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50311" w:rsidRPr="00C60AAA" w:rsidRDefault="00C92F2D" w:rsidP="00CD55BA">
      <w:r>
        <w:rPr>
          <w:noProof/>
          <w:lang w:eastAsia="ru-RU"/>
        </w:rPr>
        <w:drawing>
          <wp:inline distT="0" distB="0" distL="0" distR="0">
            <wp:extent cx="6096000" cy="1314450"/>
            <wp:effectExtent l="0" t="0" r="0" b="0"/>
            <wp:docPr id="32" name="Рисунок 1" descr="all blank cent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blank centr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0" cy="1314450"/>
                    </a:xfrm>
                    <a:prstGeom prst="rect">
                      <a:avLst/>
                    </a:prstGeom>
                    <a:noFill/>
                    <a:ln>
                      <a:noFill/>
                    </a:ln>
                  </pic:spPr>
                </pic:pic>
              </a:graphicData>
            </a:graphic>
          </wp:inline>
        </w:drawing>
      </w:r>
    </w:p>
    <w:p w:rsidR="00950311" w:rsidRPr="00C60AAA" w:rsidRDefault="00950311" w:rsidP="00950311">
      <w:pPr>
        <w:pStyle w:val="af8"/>
        <w:rPr>
          <w:rFonts w:ascii="Times New Roman" w:hAnsi="Times New Roman"/>
          <w:b w:val="0"/>
          <w:bCs w:val="0"/>
          <w:sz w:val="28"/>
          <w:szCs w:val="28"/>
        </w:rPr>
      </w:pPr>
    </w:p>
    <w:p w:rsidR="00950311" w:rsidRPr="00C60AAA" w:rsidRDefault="00950311" w:rsidP="00950311">
      <w:pPr>
        <w:pStyle w:val="af6"/>
        <w:rPr>
          <w:rFonts w:ascii="Times New Roman" w:hAnsi="Times New Roman"/>
          <w:sz w:val="28"/>
          <w:szCs w:val="28"/>
        </w:rPr>
      </w:pPr>
    </w:p>
    <w:p w:rsidR="00950311" w:rsidRPr="00C60AAA" w:rsidRDefault="00950311" w:rsidP="00950311">
      <w:pPr>
        <w:pStyle w:val="af6"/>
        <w:rPr>
          <w:rFonts w:ascii="Times New Roman" w:hAnsi="Times New Roman"/>
          <w:sz w:val="28"/>
          <w:szCs w:val="28"/>
        </w:rPr>
      </w:pPr>
    </w:p>
    <w:p w:rsidR="00950311" w:rsidRDefault="00950311" w:rsidP="00950311">
      <w:pPr>
        <w:pStyle w:val="af8"/>
        <w:rPr>
          <w:rFonts w:ascii="Times New Roman" w:hAnsi="Times New Roman"/>
          <w:b w:val="0"/>
          <w:bCs w:val="0"/>
          <w:sz w:val="28"/>
          <w:szCs w:val="28"/>
        </w:rPr>
      </w:pPr>
    </w:p>
    <w:p w:rsidR="009D68B6" w:rsidRPr="00164DE8" w:rsidRDefault="009D68B6" w:rsidP="009D68B6">
      <w:pPr>
        <w:pStyle w:val="af6"/>
      </w:pPr>
    </w:p>
    <w:p w:rsidR="00164DE8" w:rsidRPr="00164DE8" w:rsidRDefault="00164DE8" w:rsidP="00164DE8">
      <w:pPr>
        <w:jc w:val="center"/>
      </w:pPr>
    </w:p>
    <w:p w:rsidR="00164DE8" w:rsidRPr="00164DE8" w:rsidRDefault="00164DE8" w:rsidP="00164DE8">
      <w:pPr>
        <w:pStyle w:val="3"/>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rsidR="00950311" w:rsidRPr="00C60AAA" w:rsidRDefault="00950311" w:rsidP="00950311">
      <w:pPr>
        <w:pStyle w:val="af8"/>
        <w:rPr>
          <w:rFonts w:ascii="Times New Roman" w:hAnsi="Times New Roman"/>
          <w:b w:val="0"/>
          <w:bCs w:val="0"/>
          <w:sz w:val="28"/>
          <w:szCs w:val="28"/>
        </w:rPr>
      </w:pPr>
    </w:p>
    <w:p w:rsidR="009D68B6" w:rsidRDefault="009D68B6" w:rsidP="009D68B6">
      <w:pPr>
        <w:autoSpaceDE w:val="0"/>
        <w:autoSpaceDN w:val="0"/>
        <w:adjustRightInd w:val="0"/>
        <w:spacing w:line="360" w:lineRule="auto"/>
        <w:jc w:val="center"/>
        <w:rPr>
          <w:b/>
          <w:bCs/>
          <w:sz w:val="28"/>
          <w:szCs w:val="28"/>
        </w:rPr>
      </w:pPr>
      <w:r>
        <w:rPr>
          <w:b/>
          <w:bCs/>
          <w:sz w:val="28"/>
          <w:szCs w:val="28"/>
        </w:rPr>
        <w:t xml:space="preserve">для </w:t>
      </w:r>
      <w:r w:rsidR="007B4756">
        <w:rPr>
          <w:b/>
          <w:bCs/>
          <w:sz w:val="28"/>
          <w:szCs w:val="28"/>
        </w:rPr>
        <w:t>строительства</w:t>
      </w:r>
      <w:r>
        <w:rPr>
          <w:b/>
          <w:bCs/>
          <w:sz w:val="28"/>
          <w:szCs w:val="28"/>
        </w:rPr>
        <w:t xml:space="preserve"> объекта</w:t>
      </w:r>
    </w:p>
    <w:p w:rsidR="009D68B6" w:rsidRDefault="009D634A" w:rsidP="00780C6D">
      <w:pPr>
        <w:pStyle w:val="af8"/>
        <w:rPr>
          <w:rFonts w:ascii="Times New Roman" w:hAnsi="Times New Roman"/>
          <w:bCs w:val="0"/>
          <w:iCs/>
          <w:sz w:val="28"/>
          <w:szCs w:val="28"/>
          <w:lang w:eastAsia="ar-SA"/>
        </w:rPr>
      </w:pPr>
      <w:r>
        <w:rPr>
          <w:rFonts w:ascii="Times New Roman" w:hAnsi="Times New Roman"/>
          <w:bCs w:val="0"/>
          <w:iCs/>
          <w:sz w:val="28"/>
          <w:szCs w:val="28"/>
          <w:lang w:eastAsia="ar-SA"/>
        </w:rPr>
        <w:t>6</w:t>
      </w:r>
      <w:r w:rsidR="00720818">
        <w:rPr>
          <w:rFonts w:ascii="Times New Roman" w:hAnsi="Times New Roman"/>
          <w:bCs w:val="0"/>
          <w:iCs/>
          <w:sz w:val="28"/>
          <w:szCs w:val="28"/>
          <w:lang w:eastAsia="ar-SA"/>
        </w:rPr>
        <w:t>425</w:t>
      </w:r>
      <w:r w:rsidR="009D68B6" w:rsidRPr="00BE25ED">
        <w:rPr>
          <w:rFonts w:ascii="Times New Roman" w:hAnsi="Times New Roman"/>
          <w:bCs w:val="0"/>
          <w:iCs/>
          <w:sz w:val="28"/>
          <w:szCs w:val="28"/>
          <w:lang w:eastAsia="ar-SA"/>
        </w:rPr>
        <w:t>П: «</w:t>
      </w:r>
      <w:r w:rsidR="002D5391" w:rsidRPr="00BE25ED">
        <w:rPr>
          <w:rFonts w:ascii="Times New Roman" w:hAnsi="Times New Roman"/>
          <w:bCs w:val="0"/>
          <w:iCs/>
          <w:sz w:val="28"/>
          <w:szCs w:val="28"/>
          <w:lang w:eastAsia="ar-SA"/>
        </w:rPr>
        <w:fldChar w:fldCharType="begin"/>
      </w:r>
      <w:r w:rsidR="002D5391" w:rsidRPr="00BE25ED">
        <w:rPr>
          <w:rFonts w:ascii="Times New Roman" w:hAnsi="Times New Roman"/>
          <w:bCs w:val="0"/>
          <w:iCs/>
          <w:sz w:val="28"/>
          <w:szCs w:val="28"/>
          <w:lang w:eastAsia="ar-SA"/>
        </w:rPr>
        <w:instrText xml:space="preserve"> DOCPROPERTY "Наименование договора" \* MERGEFORMAT " </w:instrText>
      </w:r>
      <w:r w:rsidR="002D5391" w:rsidRPr="00BE25ED">
        <w:rPr>
          <w:rFonts w:ascii="Times New Roman" w:hAnsi="Times New Roman"/>
          <w:bCs w:val="0"/>
          <w:iCs/>
          <w:sz w:val="28"/>
          <w:szCs w:val="28"/>
          <w:lang w:eastAsia="ar-SA"/>
        </w:rPr>
        <w:fldChar w:fldCharType="separate"/>
      </w:r>
      <w:r w:rsidR="002D5391" w:rsidRPr="00BE25ED">
        <w:rPr>
          <w:rFonts w:ascii="Times New Roman" w:hAnsi="Times New Roman"/>
          <w:bCs w:val="0"/>
          <w:iCs/>
          <w:sz w:val="28"/>
          <w:szCs w:val="28"/>
          <w:lang w:eastAsia="ar-SA"/>
        </w:rPr>
        <w:t xml:space="preserve">Сбор нефти и газа со скважин №№ </w:t>
      </w:r>
      <w:r w:rsidR="00720818">
        <w:rPr>
          <w:rFonts w:ascii="Times New Roman" w:hAnsi="Times New Roman"/>
          <w:bCs w:val="0"/>
          <w:iCs/>
          <w:sz w:val="28"/>
          <w:szCs w:val="28"/>
          <w:lang w:eastAsia="ar-SA"/>
        </w:rPr>
        <w:t>414</w:t>
      </w:r>
      <w:r>
        <w:rPr>
          <w:rFonts w:ascii="Times New Roman" w:hAnsi="Times New Roman"/>
          <w:bCs w:val="0"/>
          <w:iCs/>
          <w:sz w:val="28"/>
          <w:szCs w:val="28"/>
          <w:lang w:eastAsia="ar-SA"/>
        </w:rPr>
        <w:t>,</w:t>
      </w:r>
      <w:r w:rsidR="00720818">
        <w:rPr>
          <w:rFonts w:ascii="Times New Roman" w:hAnsi="Times New Roman"/>
          <w:bCs w:val="0"/>
          <w:iCs/>
          <w:sz w:val="28"/>
          <w:szCs w:val="28"/>
          <w:lang w:eastAsia="ar-SA"/>
        </w:rPr>
        <w:t>416</w:t>
      </w:r>
      <w:r w:rsidR="002D5391" w:rsidRPr="00BE25ED">
        <w:rPr>
          <w:rFonts w:ascii="Times New Roman" w:hAnsi="Times New Roman"/>
          <w:bCs w:val="0"/>
          <w:iCs/>
          <w:sz w:val="28"/>
          <w:szCs w:val="28"/>
          <w:lang w:eastAsia="ar-SA"/>
        </w:rPr>
        <w:t xml:space="preserve"> </w:t>
      </w:r>
      <w:r>
        <w:rPr>
          <w:rFonts w:ascii="Times New Roman" w:hAnsi="Times New Roman"/>
          <w:bCs w:val="0"/>
          <w:iCs/>
          <w:sz w:val="28"/>
          <w:szCs w:val="28"/>
          <w:lang w:eastAsia="ar-SA"/>
        </w:rPr>
        <w:t>Б</w:t>
      </w:r>
      <w:r w:rsidR="00720818">
        <w:rPr>
          <w:rFonts w:ascii="Times New Roman" w:hAnsi="Times New Roman"/>
          <w:bCs w:val="0"/>
          <w:iCs/>
          <w:sz w:val="28"/>
          <w:szCs w:val="28"/>
          <w:lang w:eastAsia="ar-SA"/>
        </w:rPr>
        <w:t>оровского</w:t>
      </w:r>
      <w:r w:rsidR="002D5391" w:rsidRPr="00BE25ED">
        <w:rPr>
          <w:rFonts w:ascii="Times New Roman" w:hAnsi="Times New Roman"/>
          <w:bCs w:val="0"/>
          <w:iCs/>
          <w:sz w:val="28"/>
          <w:szCs w:val="28"/>
          <w:lang w:eastAsia="ar-SA"/>
        </w:rPr>
        <w:t xml:space="preserve"> месторождения</w:t>
      </w:r>
      <w:r w:rsidR="002D5391" w:rsidRPr="00BE25ED">
        <w:rPr>
          <w:rFonts w:ascii="Times New Roman" w:hAnsi="Times New Roman"/>
          <w:bCs w:val="0"/>
          <w:iCs/>
          <w:sz w:val="28"/>
          <w:szCs w:val="28"/>
          <w:lang w:eastAsia="ar-SA"/>
        </w:rPr>
        <w:fldChar w:fldCharType="end"/>
      </w:r>
      <w:r w:rsidR="009D68B6" w:rsidRPr="00BE25ED">
        <w:rPr>
          <w:rFonts w:ascii="Times New Roman" w:hAnsi="Times New Roman"/>
          <w:bCs w:val="0"/>
          <w:iCs/>
          <w:sz w:val="28"/>
          <w:szCs w:val="28"/>
          <w:lang w:eastAsia="ar-SA"/>
        </w:rPr>
        <w:t>»</w:t>
      </w:r>
      <w:r w:rsidR="009D68B6" w:rsidRPr="00780C6D">
        <w:rPr>
          <w:rFonts w:ascii="Times New Roman" w:hAnsi="Times New Roman"/>
          <w:bCs w:val="0"/>
          <w:iCs/>
          <w:sz w:val="28"/>
          <w:szCs w:val="28"/>
          <w:lang w:eastAsia="ar-SA"/>
        </w:rPr>
        <w:t xml:space="preserve"> </w:t>
      </w:r>
    </w:p>
    <w:p w:rsidR="00780C6D" w:rsidRPr="00780C6D" w:rsidRDefault="00780C6D" w:rsidP="00780C6D">
      <w:pPr>
        <w:pStyle w:val="af6"/>
        <w:rPr>
          <w:lang w:eastAsia="ar-SA"/>
        </w:rPr>
      </w:pPr>
    </w:p>
    <w:p w:rsidR="00615471" w:rsidRPr="00B015E3" w:rsidRDefault="00615471" w:rsidP="00615471">
      <w:pPr>
        <w:autoSpaceDE w:val="0"/>
        <w:autoSpaceDN w:val="0"/>
        <w:adjustRightInd w:val="0"/>
        <w:ind w:firstLine="284"/>
        <w:jc w:val="center"/>
        <w:rPr>
          <w:bCs/>
          <w:sz w:val="26"/>
          <w:szCs w:val="26"/>
        </w:rPr>
      </w:pPr>
      <w:r w:rsidRPr="00B015E3">
        <w:rPr>
          <w:bCs/>
          <w:sz w:val="26"/>
          <w:szCs w:val="26"/>
        </w:rPr>
        <w:t>в границах сельск</w:t>
      </w:r>
      <w:r w:rsidR="00304276">
        <w:rPr>
          <w:bCs/>
          <w:sz w:val="26"/>
          <w:szCs w:val="26"/>
        </w:rPr>
        <w:t>ого</w:t>
      </w:r>
      <w:r w:rsidRPr="00B015E3">
        <w:rPr>
          <w:bCs/>
          <w:sz w:val="26"/>
          <w:szCs w:val="26"/>
        </w:rPr>
        <w:t xml:space="preserve"> поселени</w:t>
      </w:r>
      <w:r w:rsidR="00304276">
        <w:rPr>
          <w:bCs/>
          <w:sz w:val="26"/>
          <w:szCs w:val="26"/>
        </w:rPr>
        <w:t>я</w:t>
      </w:r>
      <w:r w:rsidRPr="00B015E3">
        <w:rPr>
          <w:bCs/>
          <w:sz w:val="26"/>
          <w:szCs w:val="26"/>
        </w:rPr>
        <w:t xml:space="preserve"> </w:t>
      </w:r>
      <w:r w:rsidR="00304276">
        <w:rPr>
          <w:bCs/>
          <w:sz w:val="26"/>
          <w:szCs w:val="26"/>
        </w:rPr>
        <w:t>Сергиевск</w:t>
      </w:r>
    </w:p>
    <w:p w:rsidR="00615471" w:rsidRDefault="00615471" w:rsidP="00615471">
      <w:pPr>
        <w:autoSpaceDE w:val="0"/>
        <w:autoSpaceDN w:val="0"/>
        <w:adjustRightInd w:val="0"/>
        <w:jc w:val="center"/>
        <w:rPr>
          <w:bCs/>
          <w:sz w:val="26"/>
          <w:szCs w:val="26"/>
        </w:rPr>
      </w:pPr>
      <w:r w:rsidRPr="00B015E3">
        <w:rPr>
          <w:bCs/>
          <w:sz w:val="26"/>
          <w:szCs w:val="26"/>
        </w:rPr>
        <w:t xml:space="preserve">муниципального района </w:t>
      </w:r>
      <w:r w:rsidR="00304276">
        <w:rPr>
          <w:bCs/>
          <w:sz w:val="26"/>
          <w:szCs w:val="26"/>
        </w:rPr>
        <w:t>Сергиевский</w:t>
      </w:r>
    </w:p>
    <w:p w:rsidR="00615471" w:rsidRPr="00B015E3" w:rsidRDefault="00615471" w:rsidP="00615471">
      <w:pPr>
        <w:autoSpaceDE w:val="0"/>
        <w:autoSpaceDN w:val="0"/>
        <w:adjustRightInd w:val="0"/>
        <w:jc w:val="center"/>
        <w:rPr>
          <w:bCs/>
          <w:sz w:val="26"/>
          <w:szCs w:val="26"/>
        </w:rPr>
      </w:pPr>
      <w:r w:rsidRPr="00B015E3">
        <w:rPr>
          <w:bCs/>
          <w:sz w:val="26"/>
          <w:szCs w:val="26"/>
        </w:rPr>
        <w:t>Самарской области</w:t>
      </w:r>
    </w:p>
    <w:p w:rsidR="009A24A2" w:rsidRPr="001C66D7" w:rsidRDefault="009A24A2" w:rsidP="001C66D7">
      <w:pPr>
        <w:autoSpaceDE w:val="0"/>
        <w:autoSpaceDN w:val="0"/>
        <w:adjustRightInd w:val="0"/>
        <w:spacing w:line="360" w:lineRule="auto"/>
        <w:jc w:val="center"/>
        <w:rPr>
          <w:bCs/>
        </w:rPr>
      </w:pPr>
    </w:p>
    <w:p w:rsidR="00AA504C" w:rsidRDefault="00AA504C" w:rsidP="00AA504C">
      <w:pPr>
        <w:pStyle w:val="af8"/>
        <w:tabs>
          <w:tab w:val="right" w:pos="9356"/>
        </w:tabs>
        <w:jc w:val="left"/>
        <w:rPr>
          <w:rFonts w:ascii="Times New Roman" w:hAnsi="Times New Roman"/>
          <w:sz w:val="28"/>
          <w:szCs w:val="28"/>
        </w:rPr>
      </w:pPr>
    </w:p>
    <w:p w:rsidR="006575C1" w:rsidRPr="006575C1" w:rsidRDefault="006575C1" w:rsidP="006575C1">
      <w:pPr>
        <w:pStyle w:val="af6"/>
      </w:pPr>
    </w:p>
    <w:p w:rsidR="00164DE8" w:rsidRPr="00A87185" w:rsidRDefault="00164DE8" w:rsidP="00164DE8">
      <w:pPr>
        <w:tabs>
          <w:tab w:val="left" w:pos="2922"/>
        </w:tabs>
        <w:jc w:val="center"/>
        <w:rPr>
          <w:b/>
          <w:iCs/>
          <w:sz w:val="32"/>
          <w:szCs w:val="32"/>
        </w:rPr>
      </w:pPr>
      <w:r w:rsidRPr="00A87185">
        <w:rPr>
          <w:b/>
          <w:iCs/>
          <w:sz w:val="28"/>
          <w:szCs w:val="28"/>
        </w:rPr>
        <w:t xml:space="preserve">Книга </w:t>
      </w:r>
      <w:r w:rsidR="004D61C0">
        <w:rPr>
          <w:b/>
          <w:iCs/>
          <w:sz w:val="28"/>
          <w:szCs w:val="28"/>
        </w:rPr>
        <w:t>1</w:t>
      </w:r>
      <w:r w:rsidRPr="00A87185">
        <w:rPr>
          <w:b/>
          <w:iCs/>
          <w:sz w:val="28"/>
          <w:szCs w:val="28"/>
        </w:rPr>
        <w:t xml:space="preserve">. </w:t>
      </w:r>
      <w:r w:rsidR="004D61C0">
        <w:rPr>
          <w:b/>
          <w:iCs/>
          <w:sz w:val="28"/>
          <w:szCs w:val="28"/>
        </w:rPr>
        <w:t xml:space="preserve">Основная часть </w:t>
      </w:r>
      <w:r>
        <w:rPr>
          <w:b/>
          <w:iCs/>
          <w:sz w:val="28"/>
          <w:szCs w:val="28"/>
        </w:rPr>
        <w:t xml:space="preserve">проекта планировки территории </w:t>
      </w:r>
    </w:p>
    <w:p w:rsidR="00AA504C" w:rsidRDefault="00AA504C" w:rsidP="00AA504C">
      <w:pPr>
        <w:pStyle w:val="af8"/>
        <w:tabs>
          <w:tab w:val="right" w:pos="9356"/>
        </w:tabs>
        <w:jc w:val="left"/>
        <w:rPr>
          <w:rFonts w:ascii="Times New Roman" w:hAnsi="Times New Roman"/>
          <w:sz w:val="28"/>
          <w:szCs w:val="28"/>
        </w:rPr>
      </w:pPr>
    </w:p>
    <w:p w:rsidR="00AA504C" w:rsidRDefault="00AA504C" w:rsidP="00AA504C">
      <w:pPr>
        <w:pStyle w:val="af8"/>
        <w:tabs>
          <w:tab w:val="right" w:pos="9356"/>
        </w:tabs>
        <w:jc w:val="left"/>
        <w:rPr>
          <w:rFonts w:ascii="Times New Roman" w:hAnsi="Times New Roman"/>
          <w:sz w:val="28"/>
          <w:szCs w:val="28"/>
        </w:rPr>
      </w:pPr>
    </w:p>
    <w:p w:rsidR="007B4756" w:rsidRDefault="007B4756" w:rsidP="007B4756">
      <w:pPr>
        <w:pStyle w:val="af6"/>
      </w:pPr>
    </w:p>
    <w:p w:rsidR="007B4756" w:rsidRPr="00C56767" w:rsidRDefault="00D13469" w:rsidP="007B4756">
      <w:pPr>
        <w:pStyle w:val="af6"/>
      </w:pPr>
      <w:r>
        <w:rPr>
          <w:noProof/>
        </w:rPr>
        <w:drawing>
          <wp:anchor distT="0" distB="0" distL="114300" distR="114300" simplePos="0" relativeHeight="251666432" behindDoc="1" locked="0" layoutInCell="1" allowOverlap="1" wp14:anchorId="0BCDFAFB" wp14:editId="78223277">
            <wp:simplePos x="0" y="0"/>
            <wp:positionH relativeFrom="column">
              <wp:posOffset>3683000</wp:posOffset>
            </wp:positionH>
            <wp:positionV relativeFrom="paragraph">
              <wp:posOffset>60325</wp:posOffset>
            </wp:positionV>
            <wp:extent cx="1247775" cy="1252855"/>
            <wp:effectExtent l="0" t="0" r="9525" b="444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777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f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2728"/>
        <w:gridCol w:w="3191"/>
      </w:tblGrid>
      <w:tr w:rsidR="0061333F" w:rsidRPr="00424016" w:rsidTr="007B4756">
        <w:trPr>
          <w:trHeight w:val="1106"/>
          <w:jc w:val="center"/>
        </w:trPr>
        <w:tc>
          <w:tcPr>
            <w:tcW w:w="3652" w:type="dxa"/>
            <w:vAlign w:val="center"/>
          </w:tcPr>
          <w:p w:rsidR="0061333F" w:rsidRPr="00424016" w:rsidRDefault="0061333F" w:rsidP="001F1F32">
            <w:pPr>
              <w:autoSpaceDE w:val="0"/>
              <w:autoSpaceDN w:val="0"/>
              <w:adjustRightInd w:val="0"/>
              <w:jc w:val="center"/>
              <w:rPr>
                <w:bCs/>
              </w:rPr>
            </w:pPr>
            <w:r w:rsidRPr="00424016">
              <w:rPr>
                <w:bCs/>
              </w:rPr>
              <w:t>Главный инженер</w:t>
            </w:r>
            <w:r w:rsidR="0052492E">
              <w:rPr>
                <w:bCs/>
              </w:rPr>
              <w:t xml:space="preserve"> проекта</w:t>
            </w:r>
          </w:p>
        </w:tc>
        <w:tc>
          <w:tcPr>
            <w:tcW w:w="2728" w:type="dxa"/>
            <w:vAlign w:val="center"/>
          </w:tcPr>
          <w:p w:rsidR="0061333F" w:rsidRPr="00424016" w:rsidRDefault="007E0FB2" w:rsidP="001F1F32">
            <w:pPr>
              <w:pStyle w:val="af8"/>
              <w:tabs>
                <w:tab w:val="right" w:pos="9356"/>
              </w:tabs>
              <w:rPr>
                <w:rFonts w:ascii="Times New Roman" w:hAnsi="Times New Roman"/>
                <w:b w:val="0"/>
                <w:sz w:val="24"/>
                <w:szCs w:val="24"/>
                <w:lang w:eastAsia="ar-SA"/>
              </w:rPr>
            </w:pPr>
            <w:r>
              <w:rPr>
                <w:noProof/>
              </w:rPr>
              <w:drawing>
                <wp:anchor distT="0" distB="0" distL="114300" distR="114300" simplePos="0" relativeHeight="251663360" behindDoc="1" locked="0" layoutInCell="1" allowOverlap="1" wp14:anchorId="080725ED" wp14:editId="1546A548">
                  <wp:simplePos x="0" y="0"/>
                  <wp:positionH relativeFrom="column">
                    <wp:posOffset>422910</wp:posOffset>
                  </wp:positionH>
                  <wp:positionV relativeFrom="paragraph">
                    <wp:posOffset>611505</wp:posOffset>
                  </wp:positionV>
                  <wp:extent cx="1379855" cy="94170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9855" cy="941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33F">
              <w:rPr>
                <w:noProof/>
              </w:rPr>
              <w:drawing>
                <wp:inline distT="0" distB="0" distL="0" distR="0" wp14:anchorId="5163BCF0" wp14:editId="7A541DC6">
                  <wp:extent cx="1117288" cy="681238"/>
                  <wp:effectExtent l="0" t="0" r="6985"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7973" cy="681656"/>
                          </a:xfrm>
                          <a:prstGeom prst="rect">
                            <a:avLst/>
                          </a:prstGeom>
                          <a:noFill/>
                          <a:ln>
                            <a:noFill/>
                          </a:ln>
                        </pic:spPr>
                      </pic:pic>
                    </a:graphicData>
                  </a:graphic>
                </wp:inline>
              </w:drawing>
            </w:r>
          </w:p>
        </w:tc>
        <w:tc>
          <w:tcPr>
            <w:tcW w:w="3191" w:type="dxa"/>
            <w:vAlign w:val="center"/>
          </w:tcPr>
          <w:p w:rsidR="0061333F" w:rsidRPr="00424016" w:rsidRDefault="0052492E" w:rsidP="0052492E">
            <w:pPr>
              <w:pStyle w:val="af8"/>
              <w:tabs>
                <w:tab w:val="right" w:pos="9356"/>
              </w:tabs>
              <w:rPr>
                <w:rFonts w:ascii="Times New Roman" w:hAnsi="Times New Roman"/>
                <w:b w:val="0"/>
                <w:sz w:val="24"/>
                <w:szCs w:val="24"/>
                <w:lang w:eastAsia="ar-SA"/>
              </w:rPr>
            </w:pPr>
            <w:r>
              <w:rPr>
                <w:rFonts w:ascii="Times New Roman" w:hAnsi="Times New Roman"/>
                <w:b w:val="0"/>
                <w:sz w:val="24"/>
                <w:szCs w:val="24"/>
                <w:lang w:eastAsia="ar-SA"/>
              </w:rPr>
              <w:t>С</w:t>
            </w:r>
            <w:r w:rsidR="0061333F">
              <w:rPr>
                <w:rFonts w:ascii="Times New Roman" w:hAnsi="Times New Roman"/>
                <w:b w:val="0"/>
                <w:sz w:val="24"/>
                <w:szCs w:val="24"/>
                <w:lang w:eastAsia="ar-SA"/>
              </w:rPr>
              <w:t xml:space="preserve">.В. </w:t>
            </w:r>
            <w:r>
              <w:rPr>
                <w:rFonts w:ascii="Times New Roman" w:hAnsi="Times New Roman"/>
                <w:b w:val="0"/>
                <w:sz w:val="24"/>
                <w:szCs w:val="24"/>
                <w:lang w:eastAsia="ar-SA"/>
              </w:rPr>
              <w:t>Индин</w:t>
            </w:r>
          </w:p>
        </w:tc>
      </w:tr>
      <w:tr w:rsidR="0061333F" w:rsidRPr="00424016" w:rsidTr="007B4756">
        <w:trPr>
          <w:trHeight w:val="1106"/>
          <w:jc w:val="center"/>
        </w:trPr>
        <w:tc>
          <w:tcPr>
            <w:tcW w:w="3652" w:type="dxa"/>
            <w:vAlign w:val="center"/>
          </w:tcPr>
          <w:p w:rsidR="007E0FB2" w:rsidRPr="00424016" w:rsidRDefault="007E0FB2" w:rsidP="007E0FB2">
            <w:pPr>
              <w:autoSpaceDE w:val="0"/>
              <w:autoSpaceDN w:val="0"/>
              <w:adjustRightInd w:val="0"/>
              <w:jc w:val="center"/>
              <w:rPr>
                <w:bCs/>
              </w:rPr>
            </w:pPr>
            <w:r w:rsidRPr="00424016">
              <w:rPr>
                <w:bCs/>
              </w:rPr>
              <w:t>Заместитель главного инженера по инж</w:t>
            </w:r>
            <w:r>
              <w:rPr>
                <w:bCs/>
              </w:rPr>
              <w:t>инирингу - начальник</w:t>
            </w:r>
            <w:r w:rsidRPr="00424016">
              <w:rPr>
                <w:bCs/>
              </w:rPr>
              <w:t xml:space="preserve"> </w:t>
            </w:r>
            <w:r>
              <w:rPr>
                <w:bCs/>
              </w:rPr>
              <w:t>управления инжиниринга обустройства месторождений</w:t>
            </w:r>
          </w:p>
          <w:p w:rsidR="0061333F" w:rsidRPr="00424016" w:rsidRDefault="0061333F" w:rsidP="001F1F32">
            <w:pPr>
              <w:pStyle w:val="af8"/>
              <w:tabs>
                <w:tab w:val="right" w:pos="9356"/>
              </w:tabs>
              <w:rPr>
                <w:rFonts w:ascii="Times New Roman" w:hAnsi="Times New Roman"/>
                <w:b w:val="0"/>
                <w:sz w:val="24"/>
                <w:szCs w:val="24"/>
                <w:lang w:eastAsia="ar-SA"/>
              </w:rPr>
            </w:pPr>
          </w:p>
        </w:tc>
        <w:tc>
          <w:tcPr>
            <w:tcW w:w="2728" w:type="dxa"/>
            <w:vAlign w:val="center"/>
          </w:tcPr>
          <w:p w:rsidR="0061333F" w:rsidRPr="00424016" w:rsidRDefault="0061333F" w:rsidP="001F1F32">
            <w:pPr>
              <w:pStyle w:val="af8"/>
              <w:tabs>
                <w:tab w:val="right" w:pos="9356"/>
              </w:tabs>
              <w:rPr>
                <w:rFonts w:ascii="Times New Roman" w:hAnsi="Times New Roman"/>
                <w:b w:val="0"/>
                <w:sz w:val="24"/>
                <w:szCs w:val="24"/>
                <w:lang w:eastAsia="ar-SA"/>
              </w:rPr>
            </w:pPr>
          </w:p>
        </w:tc>
        <w:tc>
          <w:tcPr>
            <w:tcW w:w="3191" w:type="dxa"/>
            <w:vAlign w:val="center"/>
          </w:tcPr>
          <w:p w:rsidR="0061333F" w:rsidRPr="00424016" w:rsidRDefault="007E0FB2" w:rsidP="007E0FB2">
            <w:pPr>
              <w:pStyle w:val="af8"/>
              <w:tabs>
                <w:tab w:val="right" w:pos="9356"/>
              </w:tabs>
              <w:rPr>
                <w:rFonts w:ascii="Times New Roman" w:hAnsi="Times New Roman"/>
                <w:b w:val="0"/>
                <w:sz w:val="24"/>
                <w:szCs w:val="24"/>
                <w:lang w:eastAsia="ar-SA"/>
              </w:rPr>
            </w:pPr>
            <w:r>
              <w:rPr>
                <w:rFonts w:ascii="Times New Roman" w:hAnsi="Times New Roman"/>
                <w:b w:val="0"/>
                <w:sz w:val="24"/>
                <w:szCs w:val="24"/>
                <w:lang w:eastAsia="ar-SA"/>
              </w:rPr>
              <w:t>А</w:t>
            </w:r>
            <w:r w:rsidR="0061333F" w:rsidRPr="00424016">
              <w:rPr>
                <w:rFonts w:ascii="Times New Roman" w:hAnsi="Times New Roman"/>
                <w:b w:val="0"/>
                <w:sz w:val="24"/>
                <w:szCs w:val="24"/>
                <w:lang w:eastAsia="ar-SA"/>
              </w:rPr>
              <w:t>.</w:t>
            </w:r>
            <w:r>
              <w:rPr>
                <w:rFonts w:ascii="Times New Roman" w:hAnsi="Times New Roman"/>
                <w:b w:val="0"/>
                <w:sz w:val="24"/>
                <w:szCs w:val="24"/>
                <w:lang w:eastAsia="ar-SA"/>
              </w:rPr>
              <w:t>Н</w:t>
            </w:r>
            <w:r w:rsidR="0061333F">
              <w:rPr>
                <w:rFonts w:ascii="Times New Roman" w:hAnsi="Times New Roman"/>
                <w:b w:val="0"/>
                <w:sz w:val="24"/>
                <w:szCs w:val="24"/>
                <w:lang w:eastAsia="ar-SA"/>
              </w:rPr>
              <w:t xml:space="preserve">. </w:t>
            </w:r>
            <w:r>
              <w:rPr>
                <w:rFonts w:ascii="Times New Roman" w:hAnsi="Times New Roman"/>
                <w:b w:val="0"/>
                <w:sz w:val="24"/>
                <w:szCs w:val="24"/>
                <w:lang w:eastAsia="ar-SA"/>
              </w:rPr>
              <w:t>Пантелеев</w:t>
            </w:r>
          </w:p>
        </w:tc>
      </w:tr>
    </w:tbl>
    <w:p w:rsidR="007B4756" w:rsidRDefault="007B4756" w:rsidP="007B4756">
      <w:pPr>
        <w:pStyle w:val="af6"/>
        <w:jc w:val="center"/>
        <w:rPr>
          <w:rFonts w:ascii="Times New Roman" w:hAnsi="Times New Roman"/>
          <w:b/>
        </w:rPr>
      </w:pPr>
    </w:p>
    <w:p w:rsidR="000A5A6F" w:rsidRDefault="000A5A6F" w:rsidP="00950311">
      <w:pPr>
        <w:pStyle w:val="af6"/>
        <w:jc w:val="center"/>
        <w:rPr>
          <w:rFonts w:ascii="Times New Roman" w:hAnsi="Times New Roman"/>
          <w:b/>
        </w:rPr>
      </w:pPr>
    </w:p>
    <w:p w:rsidR="00304276" w:rsidRDefault="00304276" w:rsidP="00950311">
      <w:pPr>
        <w:pStyle w:val="af6"/>
        <w:jc w:val="center"/>
        <w:rPr>
          <w:rFonts w:ascii="Times New Roman" w:hAnsi="Times New Roman"/>
          <w:b/>
        </w:rPr>
      </w:pPr>
    </w:p>
    <w:p w:rsidR="00950311" w:rsidRDefault="00950311" w:rsidP="00950311">
      <w:pPr>
        <w:pStyle w:val="af6"/>
        <w:jc w:val="center"/>
        <w:rPr>
          <w:rFonts w:ascii="Times New Roman" w:hAnsi="Times New Roman"/>
          <w:b/>
        </w:rPr>
      </w:pPr>
      <w:r w:rsidRPr="002D494E">
        <w:rPr>
          <w:rFonts w:ascii="Times New Roman" w:hAnsi="Times New Roman"/>
          <w:b/>
        </w:rPr>
        <w:t>Самара, 201</w:t>
      </w:r>
      <w:r w:rsidR="002D5391">
        <w:rPr>
          <w:rFonts w:ascii="Times New Roman" w:hAnsi="Times New Roman"/>
          <w:b/>
        </w:rPr>
        <w:t>9</w:t>
      </w:r>
      <w:r w:rsidRPr="002D494E">
        <w:rPr>
          <w:rFonts w:ascii="Times New Roman" w:hAnsi="Times New Roman"/>
          <w:b/>
        </w:rPr>
        <w:t>г.</w:t>
      </w:r>
    </w:p>
    <w:p w:rsidR="00304276" w:rsidRDefault="00304276" w:rsidP="00950311">
      <w:pPr>
        <w:pStyle w:val="af6"/>
        <w:jc w:val="center"/>
        <w:rPr>
          <w:rFonts w:ascii="Times New Roman" w:hAnsi="Times New Roman"/>
          <w:b/>
        </w:rPr>
      </w:pPr>
    </w:p>
    <w:p w:rsidR="00950311" w:rsidRDefault="004D61C0" w:rsidP="00BF6D18">
      <w:pPr>
        <w:jc w:val="center"/>
        <w:rPr>
          <w:b/>
          <w:sz w:val="28"/>
          <w:szCs w:val="28"/>
        </w:rPr>
      </w:pPr>
      <w:r>
        <w:rPr>
          <w:b/>
          <w:iCs/>
          <w:sz w:val="28"/>
          <w:szCs w:val="28"/>
        </w:rPr>
        <w:t>Основная часть проекта планировки территории</w:t>
      </w:r>
    </w:p>
    <w:p w:rsidR="00AE7E5D" w:rsidRDefault="00AE7E5D" w:rsidP="00BF6D18">
      <w:pPr>
        <w:jc w:val="center"/>
        <w:rPr>
          <w:b/>
          <w:sz w:val="28"/>
          <w:szCs w:val="28"/>
        </w:rPr>
      </w:pPr>
    </w:p>
    <w:tbl>
      <w:tblPr>
        <w:tblW w:w="965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8079"/>
        <w:gridCol w:w="758"/>
      </w:tblGrid>
      <w:tr w:rsidR="00AE47F7" w:rsidRPr="000C620A" w:rsidTr="002B6DD3">
        <w:trPr>
          <w:trHeight w:val="380"/>
          <w:jc w:val="center"/>
        </w:trPr>
        <w:tc>
          <w:tcPr>
            <w:tcW w:w="813"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 xml:space="preserve">№ </w:t>
            </w:r>
            <w:proofErr w:type="gramStart"/>
            <w:r w:rsidRPr="000C620A">
              <w:rPr>
                <w:b/>
                <w:sz w:val="24"/>
                <w:szCs w:val="24"/>
                <w:lang w:eastAsia="zh-CN"/>
              </w:rPr>
              <w:t>п</w:t>
            </w:r>
            <w:proofErr w:type="gramEnd"/>
            <w:r w:rsidRPr="000C620A">
              <w:rPr>
                <w:b/>
                <w:sz w:val="24"/>
                <w:szCs w:val="24"/>
                <w:lang w:eastAsia="zh-CN"/>
              </w:rPr>
              <w:t>/п</w:t>
            </w: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Наименование</w:t>
            </w:r>
          </w:p>
        </w:tc>
        <w:tc>
          <w:tcPr>
            <w:tcW w:w="758"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Лист</w:t>
            </w:r>
          </w:p>
        </w:tc>
      </w:tr>
      <w:tr w:rsidR="00AE47F7" w:rsidRPr="000C620A" w:rsidTr="002B6DD3">
        <w:trPr>
          <w:trHeight w:hRule="exact" w:val="397"/>
          <w:jc w:val="center"/>
        </w:trPr>
        <w:tc>
          <w:tcPr>
            <w:tcW w:w="9650" w:type="dxa"/>
            <w:gridSpan w:val="3"/>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Основная часть проекта планировки территории</w:t>
            </w:r>
          </w:p>
          <w:p w:rsidR="00D96F93" w:rsidRPr="000C620A" w:rsidRDefault="00D96F93" w:rsidP="000C620A">
            <w:pPr>
              <w:pStyle w:val="1d"/>
              <w:spacing w:line="240" w:lineRule="exact"/>
              <w:jc w:val="center"/>
              <w:rPr>
                <w:sz w:val="24"/>
                <w:szCs w:val="24"/>
                <w:lang w:eastAsia="zh-CN"/>
              </w:rPr>
            </w:pPr>
          </w:p>
        </w:tc>
      </w:tr>
      <w:tr w:rsidR="00AE47F7" w:rsidRPr="000C620A" w:rsidTr="002B6DD3">
        <w:trPr>
          <w:trHeight w:hRule="exact" w:val="397"/>
          <w:jc w:val="center"/>
        </w:trPr>
        <w:tc>
          <w:tcPr>
            <w:tcW w:w="813" w:type="dxa"/>
            <w:vAlign w:val="center"/>
          </w:tcPr>
          <w:p w:rsidR="00D96F93" w:rsidRPr="000C620A" w:rsidRDefault="00D96F93" w:rsidP="000C620A">
            <w:pPr>
              <w:pStyle w:val="1d"/>
              <w:spacing w:line="240" w:lineRule="exact"/>
              <w:jc w:val="center"/>
              <w:rPr>
                <w:sz w:val="24"/>
                <w:szCs w:val="24"/>
                <w:lang w:eastAsia="zh-CN"/>
              </w:rPr>
            </w:pPr>
          </w:p>
        </w:tc>
        <w:tc>
          <w:tcPr>
            <w:tcW w:w="8079" w:type="dxa"/>
            <w:vAlign w:val="center"/>
          </w:tcPr>
          <w:p w:rsidR="00D96F93" w:rsidRPr="000C620A" w:rsidRDefault="00D96F93" w:rsidP="000C620A">
            <w:pPr>
              <w:pStyle w:val="1d"/>
              <w:spacing w:line="240" w:lineRule="exact"/>
              <w:jc w:val="center"/>
              <w:rPr>
                <w:b/>
                <w:sz w:val="24"/>
                <w:szCs w:val="24"/>
                <w:lang w:eastAsia="zh-CN"/>
              </w:rPr>
            </w:pPr>
            <w:r w:rsidRPr="000C620A">
              <w:rPr>
                <w:b/>
                <w:sz w:val="24"/>
                <w:szCs w:val="24"/>
                <w:lang w:eastAsia="zh-CN"/>
              </w:rPr>
              <w:t>Раздел 1 «Проект планировки территории. Графическая часть»</w:t>
            </w:r>
          </w:p>
        </w:tc>
        <w:tc>
          <w:tcPr>
            <w:tcW w:w="758" w:type="dxa"/>
            <w:vAlign w:val="center"/>
          </w:tcPr>
          <w:p w:rsidR="00D96F93" w:rsidRPr="000C620A" w:rsidRDefault="00D96F93" w:rsidP="000C620A">
            <w:pPr>
              <w:pStyle w:val="1d"/>
              <w:spacing w:line="240" w:lineRule="exact"/>
              <w:jc w:val="center"/>
              <w:rPr>
                <w:sz w:val="24"/>
                <w:szCs w:val="24"/>
                <w:lang w:eastAsia="zh-CN"/>
              </w:rPr>
            </w:pPr>
          </w:p>
        </w:tc>
      </w:tr>
      <w:tr w:rsidR="00AE47F7" w:rsidRPr="0061333F" w:rsidTr="002B6DD3">
        <w:trPr>
          <w:trHeight w:hRule="exact" w:val="565"/>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1.1</w:t>
            </w:r>
          </w:p>
        </w:tc>
        <w:tc>
          <w:tcPr>
            <w:tcW w:w="8079" w:type="dxa"/>
            <w:vAlign w:val="center"/>
          </w:tcPr>
          <w:p w:rsidR="00D96F93" w:rsidRPr="00AE6A06" w:rsidRDefault="00D96F93" w:rsidP="0049153D">
            <w:pPr>
              <w:pStyle w:val="1d"/>
              <w:spacing w:line="240" w:lineRule="exact"/>
              <w:rPr>
                <w:bCs/>
                <w:color w:val="4F81BD" w:themeColor="accent1"/>
                <w:sz w:val="24"/>
                <w:szCs w:val="24"/>
              </w:rPr>
            </w:pPr>
            <w:r w:rsidRPr="0061333F">
              <w:rPr>
                <w:bCs/>
                <w:sz w:val="26"/>
                <w:szCs w:val="26"/>
              </w:rPr>
              <w:t>Чертеж красных линий. Чертеж  границ зон планируемого размещения линейных объектов М:2000</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hRule="exact" w:val="359"/>
          <w:jc w:val="center"/>
        </w:trPr>
        <w:tc>
          <w:tcPr>
            <w:tcW w:w="813" w:type="dxa"/>
            <w:vAlign w:val="center"/>
          </w:tcPr>
          <w:p w:rsidR="00D96F93" w:rsidRPr="0061333F" w:rsidRDefault="00D96F93" w:rsidP="000C620A">
            <w:pPr>
              <w:pStyle w:val="1d"/>
              <w:spacing w:line="240" w:lineRule="exact"/>
              <w:jc w:val="center"/>
              <w:rPr>
                <w:b/>
                <w:sz w:val="24"/>
                <w:szCs w:val="24"/>
                <w:lang w:eastAsia="zh-CN"/>
              </w:rPr>
            </w:pPr>
          </w:p>
        </w:tc>
        <w:tc>
          <w:tcPr>
            <w:tcW w:w="8079" w:type="dxa"/>
            <w:vAlign w:val="center"/>
          </w:tcPr>
          <w:p w:rsidR="00D96F93" w:rsidRDefault="00D96F93" w:rsidP="000C620A">
            <w:pPr>
              <w:pStyle w:val="1d"/>
              <w:spacing w:line="240" w:lineRule="exact"/>
              <w:jc w:val="center"/>
              <w:rPr>
                <w:b/>
                <w:sz w:val="24"/>
                <w:szCs w:val="24"/>
                <w:lang w:eastAsia="zh-CN"/>
              </w:rPr>
            </w:pPr>
            <w:r w:rsidRPr="0061333F">
              <w:rPr>
                <w:b/>
                <w:sz w:val="24"/>
                <w:szCs w:val="24"/>
                <w:lang w:eastAsia="zh-CN"/>
              </w:rPr>
              <w:t>Раздел 2 «Положение о размещении линейных объектов»</w:t>
            </w:r>
          </w:p>
          <w:p w:rsidR="00AE6A06" w:rsidRDefault="00AE6A06" w:rsidP="000C620A">
            <w:pPr>
              <w:pStyle w:val="1d"/>
              <w:spacing w:line="240" w:lineRule="exact"/>
              <w:jc w:val="center"/>
              <w:rPr>
                <w:b/>
                <w:sz w:val="24"/>
                <w:szCs w:val="24"/>
                <w:lang w:eastAsia="zh-CN"/>
              </w:rPr>
            </w:pPr>
          </w:p>
          <w:p w:rsidR="00AE6A06" w:rsidRPr="0061333F" w:rsidRDefault="00AE6A06" w:rsidP="000C620A">
            <w:pPr>
              <w:pStyle w:val="1d"/>
              <w:spacing w:line="240" w:lineRule="exact"/>
              <w:jc w:val="center"/>
              <w:rPr>
                <w:b/>
                <w:sz w:val="24"/>
                <w:szCs w:val="24"/>
                <w:lang w:eastAsia="zh-CN"/>
              </w:rPr>
            </w:pPr>
          </w:p>
          <w:p w:rsidR="00D96F93" w:rsidRPr="0061333F" w:rsidRDefault="00D96F93" w:rsidP="000C620A">
            <w:pPr>
              <w:pStyle w:val="1d"/>
              <w:spacing w:line="240" w:lineRule="exact"/>
              <w:jc w:val="center"/>
              <w:rPr>
                <w:b/>
                <w:sz w:val="24"/>
                <w:szCs w:val="24"/>
                <w:lang w:eastAsia="zh-CN"/>
              </w:rPr>
            </w:pPr>
          </w:p>
        </w:tc>
        <w:tc>
          <w:tcPr>
            <w:tcW w:w="758" w:type="dxa"/>
            <w:vAlign w:val="center"/>
          </w:tcPr>
          <w:p w:rsidR="00D96F93" w:rsidRPr="0061333F" w:rsidRDefault="00D96F93" w:rsidP="000C620A">
            <w:pPr>
              <w:pStyle w:val="1d"/>
              <w:spacing w:line="240" w:lineRule="exact"/>
              <w:jc w:val="center"/>
              <w:rPr>
                <w:b/>
                <w:sz w:val="24"/>
                <w:szCs w:val="24"/>
                <w:lang w:eastAsia="zh-CN"/>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2.1.</w:t>
            </w:r>
          </w:p>
        </w:tc>
        <w:tc>
          <w:tcPr>
            <w:tcW w:w="8079" w:type="dxa"/>
            <w:vAlign w:val="center"/>
          </w:tcPr>
          <w:p w:rsidR="00D96F93" w:rsidRPr="0061333F" w:rsidRDefault="00AE47F7" w:rsidP="00F149CF">
            <w:pPr>
              <w:pStyle w:val="1d"/>
              <w:spacing w:line="240" w:lineRule="exact"/>
              <w:rPr>
                <w:bCs/>
                <w:sz w:val="26"/>
                <w:szCs w:val="26"/>
              </w:rPr>
            </w:pPr>
            <w:r w:rsidRPr="0061333F">
              <w:rPr>
                <w:bCs/>
                <w:sz w:val="26"/>
                <w:szCs w:val="26"/>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AE6A06">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2.2.</w:t>
            </w:r>
          </w:p>
        </w:tc>
        <w:tc>
          <w:tcPr>
            <w:tcW w:w="8079" w:type="dxa"/>
            <w:vAlign w:val="center"/>
          </w:tcPr>
          <w:p w:rsidR="00D96F93" w:rsidRPr="0061333F" w:rsidRDefault="00AE47F7" w:rsidP="00F149CF">
            <w:pPr>
              <w:pStyle w:val="1d"/>
              <w:spacing w:line="240" w:lineRule="exact"/>
              <w:rPr>
                <w:bCs/>
                <w:sz w:val="26"/>
                <w:szCs w:val="26"/>
              </w:rPr>
            </w:pPr>
            <w:r w:rsidRPr="0061333F">
              <w:rPr>
                <w:bCs/>
                <w:sz w:val="26"/>
                <w:szCs w:val="26"/>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2.3.</w:t>
            </w:r>
          </w:p>
        </w:tc>
        <w:tc>
          <w:tcPr>
            <w:tcW w:w="8079" w:type="dxa"/>
            <w:vAlign w:val="center"/>
          </w:tcPr>
          <w:p w:rsidR="00D96F93" w:rsidRPr="0061333F" w:rsidRDefault="00AE47F7" w:rsidP="00F149C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 объектов</w:t>
            </w:r>
            <w:proofErr w:type="gramEnd"/>
            <w:r w:rsidRPr="0061333F">
              <w:rPr>
                <w:bCs/>
                <w:sz w:val="26"/>
                <w:szCs w:val="26"/>
              </w:rPr>
              <w:t xml:space="preserve">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D96F93" w:rsidRPr="0061333F" w:rsidRDefault="00D96F93" w:rsidP="000C620A">
            <w:pPr>
              <w:pStyle w:val="1d"/>
              <w:spacing w:line="240" w:lineRule="exact"/>
              <w:jc w:val="center"/>
              <w:rPr>
                <w:bCs/>
                <w:sz w:val="26"/>
                <w:szCs w:val="26"/>
              </w:rPr>
            </w:pPr>
            <w:r w:rsidRPr="0061333F">
              <w:rPr>
                <w:bCs/>
                <w:sz w:val="26"/>
                <w:szCs w:val="26"/>
              </w:rPr>
              <w:t>2.4.</w:t>
            </w:r>
          </w:p>
        </w:tc>
        <w:tc>
          <w:tcPr>
            <w:tcW w:w="8079" w:type="dxa"/>
            <w:vAlign w:val="center"/>
          </w:tcPr>
          <w:p w:rsidR="00D96F93" w:rsidRPr="0061333F" w:rsidRDefault="00AE47F7" w:rsidP="00F149CF">
            <w:pPr>
              <w:pStyle w:val="1d"/>
              <w:spacing w:line="240" w:lineRule="exact"/>
              <w:rPr>
                <w:bCs/>
                <w:sz w:val="26"/>
                <w:szCs w:val="26"/>
              </w:rPr>
            </w:pPr>
            <w:r w:rsidRPr="0061333F">
              <w:rPr>
                <w:bCs/>
                <w:sz w:val="26"/>
                <w:szCs w:val="26"/>
              </w:rPr>
              <w:t xml:space="preserve">Перечень </w:t>
            </w:r>
            <w:proofErr w:type="gramStart"/>
            <w:r w:rsidRPr="0061333F">
              <w:rPr>
                <w:bCs/>
                <w:sz w:val="26"/>
                <w:szCs w:val="26"/>
              </w:rPr>
              <w:t>координат характерных точек границ зон планируемого размещения линейных</w:t>
            </w:r>
            <w:proofErr w:type="gramEnd"/>
            <w:r w:rsidRPr="0061333F">
              <w:rPr>
                <w:bCs/>
                <w:sz w:val="26"/>
                <w:szCs w:val="26"/>
              </w:rPr>
              <w:t xml:space="preserve"> объектов, подлежащих переносу (переустройству) из зон планируемого размещения линейных объектов </w:t>
            </w:r>
          </w:p>
        </w:tc>
        <w:tc>
          <w:tcPr>
            <w:tcW w:w="758" w:type="dxa"/>
            <w:vAlign w:val="center"/>
          </w:tcPr>
          <w:p w:rsidR="00D96F93" w:rsidRPr="0061333F" w:rsidRDefault="00D96F93"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2.5.</w:t>
            </w:r>
          </w:p>
        </w:tc>
        <w:tc>
          <w:tcPr>
            <w:tcW w:w="8079" w:type="dxa"/>
            <w:vAlign w:val="center"/>
          </w:tcPr>
          <w:p w:rsidR="003B2270" w:rsidRPr="0061333F" w:rsidRDefault="00AE47F7" w:rsidP="00F149CF">
            <w:pPr>
              <w:pStyle w:val="1d"/>
              <w:spacing w:line="240" w:lineRule="exact"/>
              <w:rPr>
                <w:bCs/>
                <w:sz w:val="26"/>
                <w:szCs w:val="26"/>
              </w:rPr>
            </w:pPr>
            <w:r w:rsidRPr="0061333F">
              <w:rPr>
                <w:bCs/>
                <w:sz w:val="26"/>
                <w:szCs w:val="26"/>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2.6.</w:t>
            </w:r>
          </w:p>
        </w:tc>
        <w:tc>
          <w:tcPr>
            <w:tcW w:w="8079" w:type="dxa"/>
            <w:vAlign w:val="center"/>
          </w:tcPr>
          <w:p w:rsidR="003B2270" w:rsidRPr="0061333F" w:rsidRDefault="00AE47F7" w:rsidP="00F149CF">
            <w:pPr>
              <w:pStyle w:val="1d"/>
              <w:spacing w:line="240" w:lineRule="exact"/>
              <w:rPr>
                <w:bCs/>
                <w:sz w:val="26"/>
                <w:szCs w:val="26"/>
              </w:rPr>
            </w:pPr>
            <w:proofErr w:type="gramStart"/>
            <w:r w:rsidRPr="0061333F">
              <w:rPr>
                <w:bCs/>
                <w:sz w:val="26"/>
                <w:szCs w:val="26"/>
              </w:rPr>
              <w:t xml:space="preserve">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 </w:t>
            </w:r>
            <w:proofErr w:type="gramEnd"/>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2.7</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w:t>
            </w:r>
            <w:proofErr w:type="gramStart"/>
            <w:r w:rsidRPr="0061333F">
              <w:rPr>
                <w:bCs/>
                <w:sz w:val="26"/>
                <w:szCs w:val="26"/>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61333F">
              <w:rPr>
                <w:bCs/>
                <w:sz w:val="26"/>
                <w:szCs w:val="26"/>
              </w:rPr>
              <w:t xml:space="preserve"> линейных объектов </w:t>
            </w:r>
          </w:p>
        </w:tc>
        <w:tc>
          <w:tcPr>
            <w:tcW w:w="758" w:type="dxa"/>
            <w:shd w:val="clear" w:color="auto" w:fill="auto"/>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12086F">
            <w:pPr>
              <w:pStyle w:val="1d"/>
              <w:spacing w:line="240" w:lineRule="exact"/>
              <w:jc w:val="center"/>
              <w:rPr>
                <w:bCs/>
                <w:sz w:val="26"/>
                <w:szCs w:val="26"/>
              </w:rPr>
            </w:pPr>
            <w:r w:rsidRPr="0061333F">
              <w:rPr>
                <w:bCs/>
                <w:sz w:val="26"/>
                <w:szCs w:val="26"/>
              </w:rPr>
              <w:t>2.8.</w:t>
            </w:r>
          </w:p>
        </w:tc>
        <w:tc>
          <w:tcPr>
            <w:tcW w:w="8079" w:type="dxa"/>
            <w:vAlign w:val="center"/>
          </w:tcPr>
          <w:p w:rsidR="003B2270" w:rsidRPr="0061333F" w:rsidRDefault="00AE47F7" w:rsidP="00F149CF">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охране окружающей среды </w:t>
            </w:r>
          </w:p>
        </w:tc>
        <w:tc>
          <w:tcPr>
            <w:tcW w:w="758" w:type="dxa"/>
            <w:vAlign w:val="center"/>
          </w:tcPr>
          <w:p w:rsidR="003B2270" w:rsidRPr="0061333F" w:rsidRDefault="003B2270" w:rsidP="000C620A">
            <w:pPr>
              <w:pStyle w:val="1d"/>
              <w:spacing w:line="240" w:lineRule="exact"/>
              <w:jc w:val="center"/>
              <w:rPr>
                <w:bCs/>
                <w:sz w:val="26"/>
                <w:szCs w:val="26"/>
              </w:rPr>
            </w:pPr>
          </w:p>
        </w:tc>
      </w:tr>
      <w:tr w:rsidR="00AE47F7" w:rsidRPr="0061333F" w:rsidTr="002B6DD3">
        <w:trPr>
          <w:trHeight w:val="393"/>
          <w:jc w:val="center"/>
        </w:trPr>
        <w:tc>
          <w:tcPr>
            <w:tcW w:w="813" w:type="dxa"/>
            <w:vAlign w:val="center"/>
          </w:tcPr>
          <w:p w:rsidR="003B2270" w:rsidRPr="0061333F" w:rsidRDefault="003B2270" w:rsidP="003B2270">
            <w:pPr>
              <w:pStyle w:val="1d"/>
              <w:spacing w:line="240" w:lineRule="exact"/>
              <w:jc w:val="center"/>
              <w:rPr>
                <w:bCs/>
                <w:sz w:val="26"/>
                <w:szCs w:val="26"/>
              </w:rPr>
            </w:pPr>
            <w:r w:rsidRPr="0061333F">
              <w:rPr>
                <w:bCs/>
                <w:sz w:val="26"/>
                <w:szCs w:val="26"/>
              </w:rPr>
              <w:t>2.9.</w:t>
            </w:r>
          </w:p>
        </w:tc>
        <w:tc>
          <w:tcPr>
            <w:tcW w:w="8079" w:type="dxa"/>
            <w:vAlign w:val="center"/>
          </w:tcPr>
          <w:p w:rsidR="003B2270" w:rsidRPr="0061333F" w:rsidRDefault="00AE47F7" w:rsidP="00AE47F7">
            <w:pPr>
              <w:pStyle w:val="1d"/>
              <w:spacing w:line="240" w:lineRule="exact"/>
              <w:rPr>
                <w:bCs/>
                <w:sz w:val="26"/>
                <w:szCs w:val="26"/>
              </w:rPr>
            </w:pPr>
            <w:r w:rsidRPr="0061333F">
              <w:rPr>
                <w:bCs/>
                <w:sz w:val="26"/>
                <w:szCs w:val="26"/>
              </w:rPr>
              <w:t xml:space="preserve">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tc>
        <w:tc>
          <w:tcPr>
            <w:tcW w:w="758" w:type="dxa"/>
            <w:vAlign w:val="center"/>
          </w:tcPr>
          <w:p w:rsidR="003B2270" w:rsidRPr="0061333F" w:rsidRDefault="003B2270" w:rsidP="000C620A">
            <w:pPr>
              <w:pStyle w:val="1d"/>
              <w:spacing w:line="240" w:lineRule="exact"/>
              <w:jc w:val="center"/>
              <w:rPr>
                <w:bCs/>
                <w:sz w:val="26"/>
                <w:szCs w:val="26"/>
              </w:rPr>
            </w:pPr>
          </w:p>
        </w:tc>
      </w:tr>
      <w:tr w:rsidR="001762F3" w:rsidRPr="00D650A4" w:rsidTr="002B6DD3">
        <w:trPr>
          <w:trHeight w:val="393"/>
          <w:jc w:val="center"/>
        </w:trPr>
        <w:tc>
          <w:tcPr>
            <w:tcW w:w="813" w:type="dxa"/>
            <w:vAlign w:val="center"/>
          </w:tcPr>
          <w:p w:rsidR="001762F3" w:rsidRPr="00D650A4" w:rsidRDefault="001762F3" w:rsidP="003B2270">
            <w:pPr>
              <w:pStyle w:val="1d"/>
              <w:spacing w:line="240" w:lineRule="exact"/>
              <w:jc w:val="center"/>
              <w:rPr>
                <w:b/>
                <w:bCs/>
                <w:sz w:val="26"/>
                <w:szCs w:val="26"/>
              </w:rPr>
            </w:pPr>
          </w:p>
        </w:tc>
        <w:tc>
          <w:tcPr>
            <w:tcW w:w="8079" w:type="dxa"/>
            <w:vAlign w:val="center"/>
          </w:tcPr>
          <w:p w:rsidR="001762F3" w:rsidRPr="00D650A4" w:rsidRDefault="001762F3" w:rsidP="00AE47F7">
            <w:pPr>
              <w:pStyle w:val="1d"/>
              <w:spacing w:line="240" w:lineRule="exact"/>
              <w:rPr>
                <w:b/>
                <w:bCs/>
                <w:sz w:val="26"/>
                <w:szCs w:val="26"/>
              </w:rPr>
            </w:pPr>
            <w:r w:rsidRPr="00D650A4">
              <w:rPr>
                <w:b/>
                <w:bCs/>
                <w:sz w:val="26"/>
                <w:szCs w:val="26"/>
              </w:rPr>
              <w:t>Приложения</w:t>
            </w:r>
            <w:r w:rsidR="00E6763C">
              <w:rPr>
                <w:b/>
                <w:bCs/>
                <w:sz w:val="26"/>
                <w:szCs w:val="26"/>
              </w:rPr>
              <w:t xml:space="preserve"> </w:t>
            </w:r>
          </w:p>
        </w:tc>
        <w:tc>
          <w:tcPr>
            <w:tcW w:w="758" w:type="dxa"/>
            <w:vAlign w:val="center"/>
          </w:tcPr>
          <w:p w:rsidR="001762F3" w:rsidRPr="00D650A4" w:rsidRDefault="001762F3" w:rsidP="000C620A">
            <w:pPr>
              <w:pStyle w:val="1d"/>
              <w:spacing w:line="240" w:lineRule="exact"/>
              <w:jc w:val="center"/>
              <w:rPr>
                <w:b/>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1762F3" w:rsidP="00AE23DB">
            <w:pPr>
              <w:pStyle w:val="1d"/>
              <w:spacing w:line="240" w:lineRule="exact"/>
              <w:rPr>
                <w:bCs/>
                <w:sz w:val="26"/>
                <w:szCs w:val="26"/>
              </w:rPr>
            </w:pPr>
            <w:r>
              <w:rPr>
                <w:sz w:val="26"/>
                <w:szCs w:val="26"/>
              </w:rPr>
              <w:t xml:space="preserve">Ответ </w:t>
            </w:r>
            <w:r w:rsidR="00767BFF">
              <w:rPr>
                <w:sz w:val="26"/>
                <w:szCs w:val="26"/>
              </w:rPr>
              <w:t>Управления государственной охраны</w:t>
            </w:r>
            <w:r w:rsidRPr="00466D12">
              <w:rPr>
                <w:sz w:val="26"/>
                <w:szCs w:val="26"/>
              </w:rPr>
              <w:t xml:space="preserve"> объектов культурного наследия Самарской области</w:t>
            </w:r>
            <w:r w:rsidR="00767BFF">
              <w:rPr>
                <w:sz w:val="26"/>
                <w:szCs w:val="26"/>
              </w:rPr>
              <w:t xml:space="preserve"> </w:t>
            </w:r>
            <w:r w:rsidR="008F0863">
              <w:rPr>
                <w:sz w:val="26"/>
                <w:szCs w:val="26"/>
              </w:rPr>
              <w:t>(Лесной фонд)</w:t>
            </w:r>
            <w:r w:rsidR="00DE57E4" w:rsidRPr="00DE57E4">
              <w:rPr>
                <w:sz w:val="26"/>
                <w:szCs w:val="26"/>
              </w:rPr>
              <w:t xml:space="preserve"> </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61333F" w:rsidRDefault="00D650A4" w:rsidP="00AE23DB">
            <w:pPr>
              <w:pStyle w:val="1d"/>
              <w:spacing w:line="240" w:lineRule="exact"/>
              <w:rPr>
                <w:bCs/>
                <w:sz w:val="26"/>
                <w:szCs w:val="26"/>
              </w:rPr>
            </w:pPr>
            <w:r>
              <w:rPr>
                <w:sz w:val="26"/>
                <w:szCs w:val="26"/>
              </w:rPr>
              <w:t>Ответ М</w:t>
            </w:r>
            <w:r w:rsidR="001762F3" w:rsidRPr="00466D12">
              <w:rPr>
                <w:sz w:val="26"/>
                <w:szCs w:val="26"/>
              </w:rPr>
              <w:t xml:space="preserve">инистерства лесного хозяйства, охраны окружающей среды и природопользования </w:t>
            </w:r>
            <w:r w:rsidR="006209FD">
              <w:rPr>
                <w:sz w:val="26"/>
                <w:szCs w:val="26"/>
              </w:rPr>
              <w:t>Самарской области</w:t>
            </w:r>
            <w:r w:rsidR="008F0863">
              <w:rPr>
                <w:sz w:val="26"/>
                <w:szCs w:val="26"/>
              </w:rPr>
              <w:t xml:space="preserve"> (Водный фонд)</w:t>
            </w:r>
            <w:r w:rsidR="006209FD">
              <w:rPr>
                <w:sz w:val="26"/>
                <w:szCs w:val="26"/>
              </w:rPr>
              <w:t xml:space="preserve"> </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6209FD" w:rsidP="00AE23DB">
            <w:pPr>
              <w:pStyle w:val="1d"/>
              <w:spacing w:line="240" w:lineRule="exact"/>
              <w:rPr>
                <w:sz w:val="26"/>
                <w:szCs w:val="26"/>
              </w:rPr>
            </w:pPr>
            <w:r>
              <w:rPr>
                <w:sz w:val="26"/>
                <w:szCs w:val="26"/>
              </w:rPr>
              <w:t>Ответ М</w:t>
            </w:r>
            <w:r w:rsidRPr="00466D12">
              <w:rPr>
                <w:sz w:val="26"/>
                <w:szCs w:val="26"/>
              </w:rPr>
              <w:t xml:space="preserve">инистерства лесного хозяйства, охраны окружающей среды и природопользования </w:t>
            </w:r>
            <w:r>
              <w:rPr>
                <w:sz w:val="26"/>
                <w:szCs w:val="26"/>
              </w:rPr>
              <w:t>Самарской области</w:t>
            </w:r>
            <w:r w:rsidR="008F0863">
              <w:rPr>
                <w:sz w:val="26"/>
                <w:szCs w:val="26"/>
              </w:rPr>
              <w:t xml:space="preserve"> (ООПТ регионального </w:t>
            </w:r>
            <w:r w:rsidR="008F0863">
              <w:rPr>
                <w:sz w:val="26"/>
                <w:szCs w:val="26"/>
              </w:rPr>
              <w:lastRenderedPageBreak/>
              <w:t>значения)</w:t>
            </w:r>
            <w:r>
              <w:rPr>
                <w:sz w:val="26"/>
                <w:szCs w:val="26"/>
              </w:rPr>
              <w:t xml:space="preserve"> </w:t>
            </w:r>
          </w:p>
        </w:tc>
        <w:tc>
          <w:tcPr>
            <w:tcW w:w="758" w:type="dxa"/>
            <w:vAlign w:val="center"/>
          </w:tcPr>
          <w:p w:rsidR="001762F3" w:rsidRPr="0061333F" w:rsidRDefault="001762F3" w:rsidP="000C620A">
            <w:pPr>
              <w:pStyle w:val="1d"/>
              <w:spacing w:line="240" w:lineRule="exact"/>
              <w:jc w:val="center"/>
              <w:rPr>
                <w:bCs/>
                <w:sz w:val="26"/>
                <w:szCs w:val="26"/>
              </w:rPr>
            </w:pPr>
          </w:p>
        </w:tc>
      </w:tr>
      <w:tr w:rsidR="001762F3" w:rsidRPr="0061333F" w:rsidTr="002B6DD3">
        <w:trPr>
          <w:trHeight w:val="393"/>
          <w:jc w:val="center"/>
        </w:trPr>
        <w:tc>
          <w:tcPr>
            <w:tcW w:w="813" w:type="dxa"/>
            <w:vAlign w:val="center"/>
          </w:tcPr>
          <w:p w:rsidR="001762F3" w:rsidRPr="0061333F" w:rsidRDefault="001762F3" w:rsidP="003B2270">
            <w:pPr>
              <w:pStyle w:val="1d"/>
              <w:spacing w:line="240" w:lineRule="exact"/>
              <w:jc w:val="center"/>
              <w:rPr>
                <w:bCs/>
                <w:sz w:val="26"/>
                <w:szCs w:val="26"/>
              </w:rPr>
            </w:pPr>
          </w:p>
        </w:tc>
        <w:tc>
          <w:tcPr>
            <w:tcW w:w="8079" w:type="dxa"/>
            <w:vAlign w:val="center"/>
          </w:tcPr>
          <w:p w:rsidR="001762F3" w:rsidRPr="00466D12" w:rsidRDefault="00CE4776" w:rsidP="00AE23DB">
            <w:pPr>
              <w:pStyle w:val="1d"/>
              <w:spacing w:line="240" w:lineRule="exact"/>
              <w:rPr>
                <w:sz w:val="26"/>
                <w:szCs w:val="26"/>
              </w:rPr>
            </w:pPr>
            <w:r>
              <w:rPr>
                <w:sz w:val="26"/>
                <w:szCs w:val="26"/>
              </w:rPr>
              <w:t xml:space="preserve">Ответ </w:t>
            </w:r>
            <w:r w:rsidR="00D650A4" w:rsidRPr="00466D12">
              <w:rPr>
                <w:sz w:val="26"/>
                <w:szCs w:val="26"/>
              </w:rPr>
              <w:t xml:space="preserve">Администрации </w:t>
            </w:r>
            <w:r>
              <w:rPr>
                <w:sz w:val="26"/>
                <w:szCs w:val="26"/>
              </w:rPr>
              <w:t xml:space="preserve">муниципального района </w:t>
            </w:r>
            <w:r w:rsidR="00AE23DB">
              <w:rPr>
                <w:sz w:val="26"/>
                <w:szCs w:val="26"/>
              </w:rPr>
              <w:t>Сергиевский</w:t>
            </w:r>
            <w:r w:rsidR="00D650A4" w:rsidRPr="00466D12">
              <w:rPr>
                <w:sz w:val="26"/>
                <w:szCs w:val="26"/>
              </w:rPr>
              <w:t xml:space="preserve"> </w:t>
            </w:r>
            <w:r>
              <w:rPr>
                <w:sz w:val="26"/>
                <w:szCs w:val="26"/>
              </w:rPr>
              <w:t xml:space="preserve">Самарской области </w:t>
            </w:r>
          </w:p>
        </w:tc>
        <w:tc>
          <w:tcPr>
            <w:tcW w:w="758" w:type="dxa"/>
            <w:vAlign w:val="center"/>
          </w:tcPr>
          <w:p w:rsidR="001762F3" w:rsidRPr="0061333F" w:rsidRDefault="001762F3" w:rsidP="000C620A">
            <w:pPr>
              <w:pStyle w:val="1d"/>
              <w:spacing w:line="240" w:lineRule="exact"/>
              <w:jc w:val="center"/>
              <w:rPr>
                <w:bCs/>
                <w:sz w:val="26"/>
                <w:szCs w:val="26"/>
              </w:rPr>
            </w:pPr>
          </w:p>
        </w:tc>
      </w:tr>
      <w:tr w:rsidR="00D650A4" w:rsidRPr="0061333F" w:rsidTr="002B6DD3">
        <w:trPr>
          <w:trHeight w:val="393"/>
          <w:jc w:val="center"/>
        </w:trPr>
        <w:tc>
          <w:tcPr>
            <w:tcW w:w="813" w:type="dxa"/>
            <w:vAlign w:val="center"/>
          </w:tcPr>
          <w:p w:rsidR="00D650A4" w:rsidRPr="0061333F" w:rsidRDefault="00D650A4" w:rsidP="003B2270">
            <w:pPr>
              <w:pStyle w:val="1d"/>
              <w:spacing w:line="240" w:lineRule="exact"/>
              <w:jc w:val="center"/>
              <w:rPr>
                <w:bCs/>
                <w:sz w:val="26"/>
                <w:szCs w:val="26"/>
              </w:rPr>
            </w:pPr>
          </w:p>
        </w:tc>
        <w:tc>
          <w:tcPr>
            <w:tcW w:w="8079" w:type="dxa"/>
            <w:vAlign w:val="center"/>
          </w:tcPr>
          <w:p w:rsidR="00D650A4" w:rsidRPr="00466D12" w:rsidRDefault="00D650A4" w:rsidP="00A162D4">
            <w:pPr>
              <w:pStyle w:val="1d"/>
              <w:spacing w:line="240" w:lineRule="exact"/>
              <w:rPr>
                <w:sz w:val="26"/>
                <w:szCs w:val="26"/>
              </w:rPr>
            </w:pPr>
            <w:r w:rsidRPr="00466D12">
              <w:rPr>
                <w:sz w:val="26"/>
                <w:szCs w:val="26"/>
              </w:rPr>
              <w:t>Заключению Департамента по недропользованию по приволжскому федеральному округу</w:t>
            </w:r>
            <w:r w:rsidR="004F4857">
              <w:rPr>
                <w:sz w:val="26"/>
                <w:szCs w:val="26"/>
              </w:rPr>
              <w:t xml:space="preserve"> </w:t>
            </w:r>
          </w:p>
        </w:tc>
        <w:tc>
          <w:tcPr>
            <w:tcW w:w="758" w:type="dxa"/>
            <w:vAlign w:val="center"/>
          </w:tcPr>
          <w:p w:rsidR="00D650A4" w:rsidRPr="0061333F" w:rsidRDefault="00D650A4" w:rsidP="000C620A">
            <w:pPr>
              <w:pStyle w:val="1d"/>
              <w:spacing w:line="240" w:lineRule="exact"/>
              <w:jc w:val="center"/>
              <w:rPr>
                <w:bCs/>
                <w:sz w:val="26"/>
                <w:szCs w:val="26"/>
              </w:rPr>
            </w:pPr>
          </w:p>
        </w:tc>
      </w:tr>
    </w:tbl>
    <w:p w:rsidR="006B03EA" w:rsidRPr="0061333F" w:rsidRDefault="006B03EA" w:rsidP="007B4756">
      <w:pPr>
        <w:tabs>
          <w:tab w:val="right" w:leader="dot" w:pos="9072"/>
        </w:tabs>
        <w:spacing w:line="360" w:lineRule="auto"/>
        <w:rPr>
          <w:bCs/>
          <w:sz w:val="26"/>
          <w:szCs w:val="26"/>
          <w:lang w:eastAsia="ru-RU"/>
        </w:rPr>
      </w:pPr>
    </w:p>
    <w:p w:rsidR="007B4756" w:rsidRDefault="007B4756"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0C620A" w:rsidRDefault="000C620A"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61333F" w:rsidRDefault="0061333F"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2C3809" w:rsidRDefault="002C3809" w:rsidP="007B4756">
      <w:pPr>
        <w:tabs>
          <w:tab w:val="right" w:leader="dot" w:pos="9072"/>
        </w:tabs>
        <w:spacing w:line="360" w:lineRule="auto"/>
        <w:rPr>
          <w:b/>
        </w:rPr>
      </w:pPr>
    </w:p>
    <w:p w:rsidR="002C3809" w:rsidRDefault="002C3809" w:rsidP="007B4756">
      <w:pPr>
        <w:tabs>
          <w:tab w:val="right" w:leader="dot" w:pos="9072"/>
        </w:tabs>
        <w:spacing w:line="360" w:lineRule="auto"/>
        <w:rPr>
          <w:b/>
        </w:rPr>
      </w:pPr>
    </w:p>
    <w:p w:rsidR="00373C2D" w:rsidRDefault="00373C2D"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7B4756" w:rsidRDefault="007B4756" w:rsidP="007B4756">
      <w:pPr>
        <w:tabs>
          <w:tab w:val="right" w:leader="dot" w:pos="9072"/>
        </w:tabs>
        <w:spacing w:line="360" w:lineRule="auto"/>
        <w:rPr>
          <w:b/>
        </w:rPr>
      </w:pPr>
    </w:p>
    <w:p w:rsidR="006B03EA" w:rsidRDefault="004D0597" w:rsidP="00D96F93">
      <w:pPr>
        <w:tabs>
          <w:tab w:val="right" w:leader="dot" w:pos="9072"/>
        </w:tabs>
        <w:spacing w:line="360" w:lineRule="auto"/>
        <w:jc w:val="center"/>
        <w:rPr>
          <w:b/>
        </w:rPr>
      </w:pPr>
      <w:r>
        <w:rPr>
          <w:b/>
        </w:rPr>
        <w:t>Р</w:t>
      </w:r>
      <w:r w:rsidRPr="004D61C0">
        <w:rPr>
          <w:b/>
        </w:rPr>
        <w:t>аздел 1 "Проект планировки территории. Графическая часть"</w:t>
      </w: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373C2D" w:rsidRDefault="00373C2D"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92753E" w:rsidRDefault="0092753E"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6B03EA" w:rsidRDefault="006B03EA" w:rsidP="00711099">
      <w:pPr>
        <w:tabs>
          <w:tab w:val="right" w:leader="dot" w:pos="9072"/>
        </w:tabs>
        <w:spacing w:line="360" w:lineRule="auto"/>
        <w:jc w:val="center"/>
        <w:rPr>
          <w:b/>
        </w:rPr>
      </w:pPr>
    </w:p>
    <w:p w:rsidR="00896271" w:rsidRDefault="00896271" w:rsidP="00711099">
      <w:pPr>
        <w:tabs>
          <w:tab w:val="right" w:leader="dot" w:pos="9072"/>
        </w:tabs>
        <w:spacing w:line="360" w:lineRule="auto"/>
        <w:jc w:val="center"/>
        <w:rPr>
          <w:b/>
        </w:rPr>
      </w:pPr>
    </w:p>
    <w:p w:rsidR="00896271" w:rsidRDefault="00896271" w:rsidP="00711099">
      <w:pPr>
        <w:tabs>
          <w:tab w:val="right" w:leader="dot" w:pos="9072"/>
        </w:tabs>
        <w:spacing w:line="360" w:lineRule="auto"/>
        <w:jc w:val="center"/>
        <w:rPr>
          <w:b/>
        </w:rPr>
      </w:pPr>
    </w:p>
    <w:p w:rsidR="00896271" w:rsidRDefault="00896271" w:rsidP="00711099">
      <w:pPr>
        <w:tabs>
          <w:tab w:val="right" w:leader="dot" w:pos="9072"/>
        </w:tabs>
        <w:spacing w:line="360" w:lineRule="auto"/>
        <w:jc w:val="center"/>
        <w:rPr>
          <w:b/>
        </w:rPr>
      </w:pPr>
      <w:bookmarkStart w:id="0" w:name="_GoBack"/>
      <w:bookmarkEnd w:id="0"/>
    </w:p>
    <w:p w:rsidR="00164EA4" w:rsidRDefault="00164EA4" w:rsidP="00711099">
      <w:pPr>
        <w:tabs>
          <w:tab w:val="right" w:leader="dot" w:pos="9072"/>
        </w:tabs>
        <w:spacing w:line="360" w:lineRule="auto"/>
        <w:jc w:val="center"/>
        <w:rPr>
          <w:b/>
        </w:rPr>
      </w:pPr>
    </w:p>
    <w:p w:rsidR="006B03EA" w:rsidRPr="00466D12" w:rsidRDefault="004D0597" w:rsidP="00466D12">
      <w:pPr>
        <w:pStyle w:val="1"/>
        <w:numPr>
          <w:ilvl w:val="0"/>
          <w:numId w:val="0"/>
        </w:numPr>
        <w:ind w:left="709"/>
        <w:rPr>
          <w:sz w:val="26"/>
          <w:szCs w:val="26"/>
        </w:rPr>
      </w:pPr>
      <w:r w:rsidRPr="00466D12">
        <w:rPr>
          <w:sz w:val="26"/>
          <w:szCs w:val="26"/>
        </w:rPr>
        <w:lastRenderedPageBreak/>
        <w:t>Исходно-разрешительная документация</w:t>
      </w:r>
    </w:p>
    <w:p w:rsidR="004D0597" w:rsidRPr="007B055B" w:rsidRDefault="004D0597" w:rsidP="00466D12">
      <w:pPr>
        <w:ind w:left="113" w:firstLine="709"/>
        <w:jc w:val="both"/>
        <w:rPr>
          <w:bCs/>
          <w:sz w:val="26"/>
          <w:szCs w:val="26"/>
        </w:rPr>
      </w:pPr>
      <w:r w:rsidRPr="00917E88">
        <w:rPr>
          <w:sz w:val="26"/>
          <w:szCs w:val="26"/>
        </w:rPr>
        <w:t xml:space="preserve">Проектная документация на объект </w:t>
      </w:r>
      <w:r w:rsidR="000D0D7D" w:rsidRPr="007B055B">
        <w:rPr>
          <w:sz w:val="26"/>
          <w:szCs w:val="26"/>
        </w:rPr>
        <w:t>6</w:t>
      </w:r>
      <w:r w:rsidR="00424296" w:rsidRPr="007B055B">
        <w:rPr>
          <w:sz w:val="26"/>
          <w:szCs w:val="26"/>
        </w:rPr>
        <w:t>425</w:t>
      </w:r>
      <w:r w:rsidRPr="007B055B">
        <w:rPr>
          <w:sz w:val="26"/>
          <w:szCs w:val="26"/>
        </w:rPr>
        <w:t>П «</w:t>
      </w:r>
      <w:r w:rsidR="003B2270" w:rsidRPr="007B055B">
        <w:rPr>
          <w:color w:val="000000"/>
          <w:sz w:val="26"/>
          <w:szCs w:val="26"/>
        </w:rPr>
        <w:t xml:space="preserve">Сбор нефти и газа со скважин №№ </w:t>
      </w:r>
      <w:r w:rsidR="00424296" w:rsidRPr="007B055B">
        <w:rPr>
          <w:color w:val="000000"/>
          <w:sz w:val="26"/>
          <w:szCs w:val="26"/>
        </w:rPr>
        <w:t>414</w:t>
      </w:r>
      <w:r w:rsidR="000D0D7D" w:rsidRPr="007B055B">
        <w:rPr>
          <w:color w:val="000000"/>
          <w:sz w:val="26"/>
          <w:szCs w:val="26"/>
        </w:rPr>
        <w:t>,</w:t>
      </w:r>
      <w:r w:rsidR="00424296" w:rsidRPr="007B055B">
        <w:rPr>
          <w:color w:val="000000"/>
          <w:sz w:val="26"/>
          <w:szCs w:val="26"/>
        </w:rPr>
        <w:t>416</w:t>
      </w:r>
      <w:r w:rsidR="003B2270" w:rsidRPr="007B055B">
        <w:rPr>
          <w:color w:val="000000"/>
          <w:sz w:val="26"/>
          <w:szCs w:val="26"/>
        </w:rPr>
        <w:t xml:space="preserve"> </w:t>
      </w:r>
      <w:r w:rsidR="00424296" w:rsidRPr="007B055B">
        <w:rPr>
          <w:color w:val="000000"/>
          <w:sz w:val="26"/>
          <w:szCs w:val="26"/>
        </w:rPr>
        <w:t>Боровского</w:t>
      </w:r>
      <w:r w:rsidR="003B2270" w:rsidRPr="007B055B">
        <w:rPr>
          <w:color w:val="000000"/>
          <w:sz w:val="26"/>
          <w:szCs w:val="26"/>
        </w:rPr>
        <w:t>  месторождения</w:t>
      </w:r>
      <w:r w:rsidRPr="007B055B">
        <w:rPr>
          <w:bCs/>
          <w:sz w:val="26"/>
          <w:szCs w:val="26"/>
        </w:rPr>
        <w:t>» разработана на основании:</w:t>
      </w:r>
    </w:p>
    <w:p w:rsidR="004D0597" w:rsidRPr="00917E88" w:rsidRDefault="004D7E54" w:rsidP="00B67972">
      <w:pPr>
        <w:pStyle w:val="af8"/>
        <w:numPr>
          <w:ilvl w:val="0"/>
          <w:numId w:val="7"/>
        </w:numPr>
        <w:jc w:val="both"/>
        <w:rPr>
          <w:rFonts w:ascii="Times New Roman" w:hAnsi="Times New Roman"/>
          <w:b w:val="0"/>
          <w:sz w:val="26"/>
          <w:szCs w:val="26"/>
        </w:rPr>
      </w:pPr>
      <w:r w:rsidRPr="007B055B">
        <w:rPr>
          <w:rFonts w:ascii="Times New Roman" w:hAnsi="Times New Roman"/>
          <w:b w:val="0"/>
          <w:sz w:val="26"/>
          <w:szCs w:val="26"/>
        </w:rPr>
        <w:t>Технического з</w:t>
      </w:r>
      <w:r w:rsidR="004D0597" w:rsidRPr="007B055B">
        <w:rPr>
          <w:rFonts w:ascii="Times New Roman" w:hAnsi="Times New Roman"/>
          <w:b w:val="0"/>
          <w:sz w:val="26"/>
          <w:szCs w:val="26"/>
        </w:rPr>
        <w:t xml:space="preserve">адания на </w:t>
      </w:r>
      <w:r w:rsidRPr="007B055B">
        <w:rPr>
          <w:rFonts w:ascii="Times New Roman" w:hAnsi="Times New Roman"/>
          <w:b w:val="0"/>
          <w:sz w:val="26"/>
          <w:szCs w:val="26"/>
        </w:rPr>
        <w:t xml:space="preserve">выполнение проекта планировки территории </w:t>
      </w:r>
      <w:r w:rsidR="004D0597" w:rsidRPr="007B055B">
        <w:rPr>
          <w:rFonts w:ascii="Times New Roman" w:hAnsi="Times New Roman"/>
          <w:b w:val="0"/>
          <w:sz w:val="26"/>
          <w:szCs w:val="26"/>
        </w:rPr>
        <w:t>проектирование объект</w:t>
      </w:r>
      <w:r w:rsidRPr="007B055B">
        <w:rPr>
          <w:rFonts w:ascii="Times New Roman" w:hAnsi="Times New Roman"/>
          <w:b w:val="0"/>
          <w:sz w:val="26"/>
          <w:szCs w:val="26"/>
        </w:rPr>
        <w:t xml:space="preserve">а: </w:t>
      </w:r>
      <w:r w:rsidR="00B67972" w:rsidRPr="007B055B">
        <w:rPr>
          <w:rFonts w:ascii="Times New Roman" w:hAnsi="Times New Roman"/>
          <w:b w:val="0"/>
          <w:bCs w:val="0"/>
          <w:color w:val="000000"/>
          <w:sz w:val="26"/>
          <w:szCs w:val="26"/>
          <w:lang w:eastAsia="ar-SA"/>
        </w:rPr>
        <w:t>6425П «Сбор нефти и газа со скважин №№ 414,416 Боровского  месторождения»</w:t>
      </w:r>
      <w:r w:rsidRPr="00917E88">
        <w:rPr>
          <w:rFonts w:ascii="Times New Roman" w:hAnsi="Times New Roman"/>
          <w:b w:val="0"/>
          <w:sz w:val="26"/>
          <w:szCs w:val="26"/>
        </w:rPr>
        <w:t xml:space="preserve"> на территории муниципального района </w:t>
      </w:r>
      <w:proofErr w:type="spellStart"/>
      <w:r w:rsidR="00AE3174" w:rsidRPr="00917E88">
        <w:rPr>
          <w:rFonts w:ascii="Times New Roman" w:hAnsi="Times New Roman"/>
          <w:b w:val="0"/>
          <w:sz w:val="26"/>
          <w:szCs w:val="26"/>
        </w:rPr>
        <w:t>Нефтегорский</w:t>
      </w:r>
      <w:proofErr w:type="spellEnd"/>
      <w:r w:rsidRPr="00917E88">
        <w:rPr>
          <w:rFonts w:ascii="Times New Roman" w:hAnsi="Times New Roman"/>
          <w:b w:val="0"/>
          <w:sz w:val="26"/>
          <w:szCs w:val="26"/>
        </w:rPr>
        <w:t xml:space="preserve"> Самарской области</w:t>
      </w:r>
      <w:r w:rsidR="004D0597" w:rsidRPr="00917E88">
        <w:rPr>
          <w:rFonts w:ascii="Times New Roman" w:hAnsi="Times New Roman"/>
          <w:b w:val="0"/>
          <w:sz w:val="26"/>
          <w:szCs w:val="26"/>
        </w:rPr>
        <w:t>, утвержденного Заместителем генерального директора по развитию производства АО «</w:t>
      </w:r>
      <w:proofErr w:type="spellStart"/>
      <w:r w:rsidR="004D0597" w:rsidRPr="00917E88">
        <w:rPr>
          <w:rFonts w:ascii="Times New Roman" w:hAnsi="Times New Roman"/>
          <w:b w:val="0"/>
          <w:sz w:val="26"/>
          <w:szCs w:val="26"/>
        </w:rPr>
        <w:t>Самаранефтегаз</w:t>
      </w:r>
      <w:proofErr w:type="spellEnd"/>
      <w:r w:rsidR="004D0597" w:rsidRPr="00917E88">
        <w:rPr>
          <w:rFonts w:ascii="Times New Roman" w:hAnsi="Times New Roman"/>
          <w:b w:val="0"/>
          <w:sz w:val="26"/>
          <w:szCs w:val="26"/>
        </w:rPr>
        <w:t xml:space="preserve">» О.В. </w:t>
      </w:r>
      <w:proofErr w:type="spellStart"/>
      <w:r w:rsidR="004D0597" w:rsidRPr="00917E88">
        <w:rPr>
          <w:rFonts w:ascii="Times New Roman" w:hAnsi="Times New Roman"/>
          <w:b w:val="0"/>
          <w:sz w:val="26"/>
          <w:szCs w:val="26"/>
        </w:rPr>
        <w:t>Гладуновым</w:t>
      </w:r>
      <w:proofErr w:type="spellEnd"/>
      <w:r w:rsidR="004D0597" w:rsidRPr="00917E88">
        <w:rPr>
          <w:rFonts w:ascii="Times New Roman" w:hAnsi="Times New Roman"/>
          <w:b w:val="0"/>
          <w:sz w:val="26"/>
          <w:szCs w:val="26"/>
        </w:rPr>
        <w:t xml:space="preserve"> в 201</w:t>
      </w:r>
      <w:r w:rsidR="003B2270" w:rsidRPr="00917E88">
        <w:rPr>
          <w:rFonts w:ascii="Times New Roman" w:hAnsi="Times New Roman"/>
          <w:b w:val="0"/>
          <w:sz w:val="26"/>
          <w:szCs w:val="26"/>
        </w:rPr>
        <w:t>8</w:t>
      </w:r>
      <w:r w:rsidR="004D0597" w:rsidRPr="00917E88">
        <w:rPr>
          <w:rFonts w:ascii="Times New Roman" w:hAnsi="Times New Roman"/>
          <w:b w:val="0"/>
          <w:sz w:val="26"/>
          <w:szCs w:val="26"/>
        </w:rPr>
        <w:t xml:space="preserve"> г.;</w:t>
      </w:r>
    </w:p>
    <w:p w:rsidR="004D0597" w:rsidRPr="00917E88" w:rsidRDefault="004D0597" w:rsidP="00FA14D5">
      <w:pPr>
        <w:pStyle w:val="a"/>
        <w:numPr>
          <w:ilvl w:val="0"/>
          <w:numId w:val="7"/>
        </w:numPr>
        <w:tabs>
          <w:tab w:val="clear" w:pos="1038"/>
          <w:tab w:val="left" w:pos="709"/>
        </w:tabs>
        <w:ind w:left="113" w:firstLine="313"/>
        <w:rPr>
          <w:rFonts w:ascii="Times New Roman" w:hAnsi="Times New Roman"/>
          <w:sz w:val="26"/>
          <w:szCs w:val="26"/>
        </w:rPr>
      </w:pPr>
      <w:r w:rsidRPr="00917E88">
        <w:rPr>
          <w:rFonts w:ascii="Times New Roman" w:hAnsi="Times New Roman"/>
          <w:sz w:val="26"/>
          <w:szCs w:val="26"/>
        </w:rPr>
        <w:t>материалов инженерных изысканий, выполненных ООО «</w:t>
      </w:r>
      <w:proofErr w:type="spellStart"/>
      <w:r w:rsidR="00EA02B4" w:rsidRPr="00917E88">
        <w:rPr>
          <w:rFonts w:ascii="Times New Roman" w:hAnsi="Times New Roman"/>
          <w:sz w:val="26"/>
          <w:szCs w:val="26"/>
        </w:rPr>
        <w:t>СамараНИПИнефть</w:t>
      </w:r>
      <w:proofErr w:type="spellEnd"/>
      <w:r w:rsidRPr="00917E88">
        <w:rPr>
          <w:rFonts w:ascii="Times New Roman" w:hAnsi="Times New Roman"/>
          <w:sz w:val="26"/>
          <w:szCs w:val="26"/>
        </w:rPr>
        <w:t xml:space="preserve">», в </w:t>
      </w:r>
      <w:r w:rsidR="005A7896" w:rsidRPr="00917E88">
        <w:rPr>
          <w:rFonts w:ascii="Times New Roman" w:hAnsi="Times New Roman"/>
          <w:sz w:val="26"/>
          <w:szCs w:val="26"/>
        </w:rPr>
        <w:t>201</w:t>
      </w:r>
      <w:r w:rsidR="003E7FD0" w:rsidRPr="00917E88">
        <w:rPr>
          <w:rFonts w:ascii="Times New Roman" w:hAnsi="Times New Roman"/>
          <w:sz w:val="26"/>
          <w:szCs w:val="26"/>
        </w:rPr>
        <w:t>9</w:t>
      </w:r>
      <w:r w:rsidR="005A7896" w:rsidRPr="00917E88">
        <w:rPr>
          <w:rFonts w:ascii="Times New Roman" w:hAnsi="Times New Roman"/>
          <w:sz w:val="26"/>
          <w:szCs w:val="26"/>
        </w:rPr>
        <w:t>г</w:t>
      </w:r>
      <w:r w:rsidRPr="00917E88">
        <w:rPr>
          <w:rFonts w:ascii="Times New Roman" w:hAnsi="Times New Roman"/>
          <w:sz w:val="26"/>
          <w:szCs w:val="26"/>
        </w:rPr>
        <w:t>.</w:t>
      </w:r>
    </w:p>
    <w:p w:rsidR="004D0597" w:rsidRPr="00917E88" w:rsidRDefault="001D05A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Документация по планировке территории подготовлена на основании</w:t>
      </w:r>
      <w:r w:rsidR="004D0597" w:rsidRPr="00917E88">
        <w:rPr>
          <w:rFonts w:ascii="Times New Roman" w:eastAsiaTheme="minorHAnsi" w:hAnsi="Times New Roman" w:cs="Times New Roman"/>
          <w:sz w:val="26"/>
          <w:szCs w:val="26"/>
        </w:rPr>
        <w:t xml:space="preserve"> следующих документов:</w:t>
      </w:r>
    </w:p>
    <w:p w:rsidR="006F737C" w:rsidRPr="00917E88"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 xml:space="preserve">- </w:t>
      </w:r>
      <w:hyperlink r:id="rId13" w:history="1">
        <w:r w:rsidRPr="00917E88">
          <w:rPr>
            <w:rFonts w:ascii="Times New Roman" w:eastAsiaTheme="minorHAnsi" w:hAnsi="Times New Roman" w:cs="Times New Roman"/>
            <w:sz w:val="26"/>
            <w:szCs w:val="26"/>
          </w:rPr>
          <w:t xml:space="preserve">Схема территориального планирования муниципального района </w:t>
        </w:r>
        <w:r w:rsidR="003E7FD0" w:rsidRPr="00917E88">
          <w:rPr>
            <w:rFonts w:ascii="Times New Roman" w:eastAsiaTheme="minorHAnsi" w:hAnsi="Times New Roman" w:cs="Times New Roman"/>
            <w:sz w:val="26"/>
            <w:szCs w:val="26"/>
          </w:rPr>
          <w:t>Сергиевский</w:t>
        </w:r>
      </w:hyperlink>
      <w:r w:rsidRPr="00917E88">
        <w:rPr>
          <w:rFonts w:ascii="Times New Roman" w:eastAsiaTheme="minorHAnsi" w:hAnsi="Times New Roman" w:cs="Times New Roman"/>
          <w:sz w:val="26"/>
          <w:szCs w:val="26"/>
        </w:rPr>
        <w:t>;</w:t>
      </w:r>
    </w:p>
    <w:p w:rsidR="006F737C" w:rsidRPr="00917E88" w:rsidRDefault="005A7896"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w:t>
      </w:r>
      <w:r w:rsidR="000A5A6F" w:rsidRPr="00917E88">
        <w:rPr>
          <w:rFonts w:ascii="Times New Roman" w:eastAsiaTheme="minorHAnsi" w:hAnsi="Times New Roman" w:cs="Times New Roman"/>
          <w:sz w:val="26"/>
          <w:szCs w:val="26"/>
        </w:rPr>
        <w:t xml:space="preserve"> </w:t>
      </w:r>
      <w:r w:rsidR="001D05AC" w:rsidRPr="00917E88">
        <w:rPr>
          <w:rFonts w:ascii="Times New Roman" w:eastAsiaTheme="minorHAnsi" w:hAnsi="Times New Roman" w:cs="Times New Roman"/>
          <w:sz w:val="26"/>
          <w:szCs w:val="26"/>
        </w:rPr>
        <w:t>Карты градостроительного зонирования сельск</w:t>
      </w:r>
      <w:r w:rsidR="00780C6D" w:rsidRPr="00917E88">
        <w:rPr>
          <w:rFonts w:ascii="Times New Roman" w:eastAsiaTheme="minorHAnsi" w:hAnsi="Times New Roman" w:cs="Times New Roman"/>
          <w:sz w:val="26"/>
          <w:szCs w:val="26"/>
        </w:rPr>
        <w:t>ого</w:t>
      </w:r>
      <w:r w:rsidR="001D05AC" w:rsidRPr="00917E88">
        <w:rPr>
          <w:rFonts w:ascii="Times New Roman" w:eastAsiaTheme="minorHAnsi" w:hAnsi="Times New Roman" w:cs="Times New Roman"/>
          <w:sz w:val="26"/>
          <w:szCs w:val="26"/>
        </w:rPr>
        <w:t xml:space="preserve"> поселени</w:t>
      </w:r>
      <w:r w:rsidR="00780C6D" w:rsidRPr="00917E88">
        <w:rPr>
          <w:rFonts w:ascii="Times New Roman" w:eastAsiaTheme="minorHAnsi" w:hAnsi="Times New Roman" w:cs="Times New Roman"/>
          <w:sz w:val="26"/>
          <w:szCs w:val="26"/>
        </w:rPr>
        <w:t xml:space="preserve">я </w:t>
      </w:r>
      <w:r w:rsidR="003E7FD0" w:rsidRPr="00917E88">
        <w:rPr>
          <w:rFonts w:ascii="Times New Roman" w:eastAsiaTheme="minorHAnsi" w:hAnsi="Times New Roman" w:cs="Times New Roman"/>
          <w:sz w:val="26"/>
          <w:szCs w:val="26"/>
        </w:rPr>
        <w:t>Сергиевск</w:t>
      </w:r>
      <w:r w:rsidR="00391F66" w:rsidRPr="00917E88">
        <w:rPr>
          <w:rFonts w:ascii="Times New Roman" w:eastAsiaTheme="minorHAnsi" w:hAnsi="Times New Roman" w:cs="Times New Roman"/>
          <w:sz w:val="26"/>
          <w:szCs w:val="26"/>
        </w:rPr>
        <w:t xml:space="preserve"> муниципального района </w:t>
      </w:r>
      <w:r w:rsidR="003E7FD0" w:rsidRPr="00917E88">
        <w:rPr>
          <w:rFonts w:ascii="Times New Roman" w:eastAsiaTheme="minorHAnsi" w:hAnsi="Times New Roman" w:cs="Times New Roman"/>
          <w:sz w:val="26"/>
          <w:szCs w:val="26"/>
        </w:rPr>
        <w:t>Сергиевский</w:t>
      </w:r>
      <w:r w:rsidR="00391F66" w:rsidRPr="00917E88">
        <w:rPr>
          <w:rFonts w:ascii="Times New Roman" w:eastAsiaTheme="minorHAnsi" w:hAnsi="Times New Roman" w:cs="Times New Roman"/>
          <w:sz w:val="26"/>
          <w:szCs w:val="26"/>
        </w:rPr>
        <w:t xml:space="preserve"> Самарской области</w:t>
      </w:r>
      <w:r w:rsidR="001D05AC" w:rsidRPr="00917E88">
        <w:rPr>
          <w:rFonts w:ascii="Times New Roman" w:eastAsiaTheme="minorHAnsi" w:hAnsi="Times New Roman" w:cs="Times New Roman"/>
          <w:sz w:val="26"/>
          <w:szCs w:val="26"/>
        </w:rPr>
        <w:t>;</w:t>
      </w:r>
    </w:p>
    <w:p w:rsidR="004D0597" w:rsidRPr="00917E88"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w:t>
      </w:r>
      <w:r w:rsidR="009D6948" w:rsidRPr="00917E88">
        <w:rPr>
          <w:rFonts w:ascii="Times New Roman" w:hAnsi="Times New Roman" w:cs="Times New Roman"/>
          <w:sz w:val="26"/>
          <w:szCs w:val="26"/>
        </w:rPr>
        <w:t xml:space="preserve"> </w:t>
      </w:r>
      <w:r w:rsidR="009D6948" w:rsidRPr="00917E88">
        <w:rPr>
          <w:rFonts w:ascii="Times New Roman" w:eastAsiaTheme="minorHAnsi" w:hAnsi="Times New Roman" w:cs="Times New Roman"/>
          <w:sz w:val="26"/>
          <w:szCs w:val="26"/>
        </w:rPr>
        <w:t>Градостроительный кодекс Российской Федерации от 29.12.2004 N 190-ФЗ</w:t>
      </w:r>
      <w:r w:rsidRPr="00917E88">
        <w:rPr>
          <w:rFonts w:ascii="Times New Roman" w:eastAsiaTheme="minorHAnsi" w:hAnsi="Times New Roman" w:cs="Times New Roman"/>
          <w:sz w:val="26"/>
          <w:szCs w:val="26"/>
        </w:rPr>
        <w:t>;</w:t>
      </w:r>
    </w:p>
    <w:p w:rsidR="004D0597" w:rsidRPr="00917E88"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w:t>
      </w:r>
      <w:r w:rsidR="00A17029" w:rsidRPr="00917E88">
        <w:rPr>
          <w:rFonts w:ascii="Times New Roman" w:hAnsi="Times New Roman" w:cs="Times New Roman"/>
          <w:sz w:val="26"/>
          <w:szCs w:val="26"/>
        </w:rPr>
        <w:t xml:space="preserve"> </w:t>
      </w:r>
      <w:r w:rsidR="00A17029" w:rsidRPr="00917E88">
        <w:rPr>
          <w:rFonts w:ascii="Times New Roman" w:eastAsiaTheme="minorHAnsi" w:hAnsi="Times New Roman" w:cs="Times New Roman"/>
          <w:sz w:val="26"/>
          <w:szCs w:val="26"/>
        </w:rPr>
        <w:t>Земельный кодекс Российской Федерации от 25.10.2001 N 136-ФЗ</w:t>
      </w:r>
      <w:r w:rsidRPr="00917E88">
        <w:rPr>
          <w:rFonts w:ascii="Times New Roman" w:eastAsiaTheme="minorHAnsi" w:hAnsi="Times New Roman" w:cs="Times New Roman"/>
          <w:sz w:val="26"/>
          <w:szCs w:val="26"/>
        </w:rPr>
        <w:t>;</w:t>
      </w:r>
    </w:p>
    <w:p w:rsidR="004D0597" w:rsidRPr="00917E88" w:rsidRDefault="004D0597"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w:t>
      </w:r>
      <w:r w:rsidR="00A17029" w:rsidRPr="00917E88">
        <w:rPr>
          <w:rFonts w:ascii="Times New Roman" w:hAnsi="Times New Roman" w:cs="Times New Roman"/>
          <w:sz w:val="26"/>
          <w:szCs w:val="26"/>
        </w:rPr>
        <w:t xml:space="preserve"> </w:t>
      </w:r>
      <w:r w:rsidR="00A17029" w:rsidRPr="00917E88">
        <w:rPr>
          <w:rFonts w:ascii="Times New Roman" w:eastAsiaTheme="minorHAnsi" w:hAnsi="Times New Roman" w:cs="Times New Roman"/>
          <w:sz w:val="26"/>
          <w:szCs w:val="26"/>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r w:rsidRPr="00917E88">
        <w:rPr>
          <w:rFonts w:ascii="Times New Roman" w:eastAsiaTheme="minorHAnsi" w:hAnsi="Times New Roman" w:cs="Times New Roman"/>
          <w:sz w:val="26"/>
          <w:szCs w:val="26"/>
        </w:rPr>
        <w:t>;</w:t>
      </w:r>
    </w:p>
    <w:p w:rsidR="006F737C" w:rsidRPr="00917E88"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w:t>
      </w:r>
      <w:r w:rsidR="001D05AC" w:rsidRPr="00917E88">
        <w:rPr>
          <w:rFonts w:ascii="Times New Roman" w:eastAsiaTheme="minorHAnsi" w:hAnsi="Times New Roman" w:cs="Times New Roman"/>
          <w:sz w:val="26"/>
          <w:szCs w:val="26"/>
        </w:rPr>
        <w:t xml:space="preserve"> </w:t>
      </w:r>
      <w:r w:rsidRPr="00917E88">
        <w:rPr>
          <w:rFonts w:ascii="Times New Roman" w:hAnsi="Times New Roman" w:cs="Times New Roman"/>
          <w:sz w:val="26"/>
          <w:szCs w:val="26"/>
        </w:rPr>
        <w:t>Постановление Правительства РФ от 16 февраля 2008 года № 87 «О составе разделов проектной документации и требованиях к их содержанию»;</w:t>
      </w:r>
    </w:p>
    <w:p w:rsidR="006F737C" w:rsidRPr="00917E88" w:rsidRDefault="006F737C" w:rsidP="00466D12">
      <w:pPr>
        <w:pStyle w:val="41"/>
        <w:shd w:val="clear" w:color="auto" w:fill="auto"/>
        <w:spacing w:before="0" w:line="240" w:lineRule="auto"/>
        <w:ind w:left="113" w:firstLine="709"/>
        <w:jc w:val="both"/>
        <w:rPr>
          <w:rFonts w:ascii="Times New Roman" w:eastAsiaTheme="minorHAnsi" w:hAnsi="Times New Roman" w:cs="Times New Roman"/>
          <w:sz w:val="26"/>
          <w:szCs w:val="26"/>
        </w:rPr>
      </w:pPr>
      <w:r w:rsidRPr="00917E88">
        <w:rPr>
          <w:rFonts w:ascii="Times New Roman" w:eastAsiaTheme="minorHAnsi" w:hAnsi="Times New Roman" w:cs="Times New Roman"/>
          <w:sz w:val="26"/>
          <w:szCs w:val="26"/>
        </w:rPr>
        <w:t xml:space="preserve">- Постановление Правительства РФ от 12.05.2017 N 564 </w:t>
      </w:r>
      <w:r w:rsidR="00391F66" w:rsidRPr="00917E88">
        <w:rPr>
          <w:rFonts w:ascii="Times New Roman" w:eastAsiaTheme="minorHAnsi" w:hAnsi="Times New Roman" w:cs="Times New Roman"/>
          <w:sz w:val="26"/>
          <w:szCs w:val="26"/>
        </w:rPr>
        <w:t>«</w:t>
      </w:r>
      <w:r w:rsidRPr="00917E88">
        <w:rPr>
          <w:rFonts w:ascii="Times New Roman" w:eastAsiaTheme="minorHAnsi" w:hAnsi="Times New Roman" w:cs="Times New Roman"/>
          <w:sz w:val="26"/>
          <w:szCs w:val="26"/>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r w:rsidR="00BE25ED" w:rsidRPr="00917E88">
        <w:rPr>
          <w:rFonts w:ascii="Times New Roman" w:eastAsiaTheme="minorHAnsi" w:hAnsi="Times New Roman" w:cs="Times New Roman"/>
          <w:sz w:val="26"/>
          <w:szCs w:val="26"/>
        </w:rPr>
        <w:t>»;</w:t>
      </w:r>
    </w:p>
    <w:p w:rsidR="00BE25ED" w:rsidRPr="00917E88" w:rsidRDefault="001F1F32" w:rsidP="00BE25ED">
      <w:pPr>
        <w:pStyle w:val="41"/>
        <w:shd w:val="clear" w:color="auto" w:fill="auto"/>
        <w:spacing w:before="0" w:line="240" w:lineRule="auto"/>
        <w:ind w:left="113" w:firstLine="709"/>
        <w:jc w:val="both"/>
        <w:rPr>
          <w:rFonts w:ascii="Times New Roman" w:hAnsi="Times New Roman" w:cs="Times New Roman"/>
          <w:color w:val="000000"/>
          <w:sz w:val="26"/>
          <w:szCs w:val="26"/>
        </w:rPr>
      </w:pPr>
      <w:r w:rsidRPr="00917E88">
        <w:rPr>
          <w:rFonts w:ascii="Times New Roman" w:eastAsiaTheme="minorHAnsi" w:hAnsi="Times New Roman" w:cs="Times New Roman"/>
          <w:sz w:val="26"/>
          <w:szCs w:val="26"/>
        </w:rPr>
        <w:t>-</w:t>
      </w:r>
      <w:r w:rsidR="00BE25ED" w:rsidRPr="00917E88">
        <w:rPr>
          <w:rFonts w:ascii="Times New Roman" w:eastAsiaTheme="minorHAnsi" w:hAnsi="Times New Roman" w:cs="Times New Roman"/>
          <w:sz w:val="26"/>
          <w:szCs w:val="26"/>
        </w:rPr>
        <w:t xml:space="preserve">Постановление Администрации муниципального района </w:t>
      </w:r>
      <w:r w:rsidR="00B74913" w:rsidRPr="00917E88">
        <w:rPr>
          <w:rFonts w:ascii="Times New Roman" w:eastAsiaTheme="minorHAnsi" w:hAnsi="Times New Roman" w:cs="Times New Roman"/>
          <w:sz w:val="26"/>
          <w:szCs w:val="26"/>
        </w:rPr>
        <w:t>Сергиевский</w:t>
      </w:r>
      <w:r w:rsidR="00560A44" w:rsidRPr="00917E88">
        <w:rPr>
          <w:rFonts w:ascii="Times New Roman" w:eastAsiaTheme="minorHAnsi" w:hAnsi="Times New Roman" w:cs="Times New Roman"/>
          <w:sz w:val="26"/>
          <w:szCs w:val="26"/>
        </w:rPr>
        <w:t xml:space="preserve"> </w:t>
      </w:r>
      <w:r w:rsidR="00BE25ED" w:rsidRPr="00917E88">
        <w:rPr>
          <w:rFonts w:ascii="Times New Roman" w:eastAsiaTheme="minorHAnsi" w:hAnsi="Times New Roman" w:cs="Times New Roman"/>
          <w:sz w:val="26"/>
          <w:szCs w:val="26"/>
        </w:rPr>
        <w:t xml:space="preserve">Самарской области </w:t>
      </w:r>
      <w:r w:rsidRPr="00917E88">
        <w:rPr>
          <w:rFonts w:ascii="Times New Roman" w:eastAsiaTheme="minorHAnsi" w:hAnsi="Times New Roman" w:cs="Times New Roman"/>
          <w:sz w:val="26"/>
          <w:szCs w:val="26"/>
        </w:rPr>
        <w:t xml:space="preserve">от </w:t>
      </w:r>
      <w:r w:rsidR="00AB44E2" w:rsidRPr="00917E88">
        <w:rPr>
          <w:rFonts w:ascii="Times New Roman" w:eastAsiaTheme="minorHAnsi" w:hAnsi="Times New Roman" w:cs="Times New Roman"/>
          <w:sz w:val="26"/>
          <w:szCs w:val="26"/>
        </w:rPr>
        <w:t>25</w:t>
      </w:r>
      <w:r w:rsidRPr="00917E88">
        <w:rPr>
          <w:rFonts w:ascii="Times New Roman" w:eastAsiaTheme="minorHAnsi" w:hAnsi="Times New Roman" w:cs="Times New Roman"/>
          <w:sz w:val="26"/>
          <w:szCs w:val="26"/>
        </w:rPr>
        <w:t>.0</w:t>
      </w:r>
      <w:r w:rsidR="00AB44E2" w:rsidRPr="00917E88">
        <w:rPr>
          <w:rFonts w:ascii="Times New Roman" w:eastAsiaTheme="minorHAnsi" w:hAnsi="Times New Roman" w:cs="Times New Roman"/>
          <w:sz w:val="26"/>
          <w:szCs w:val="26"/>
        </w:rPr>
        <w:t>2</w:t>
      </w:r>
      <w:r w:rsidRPr="00917E88">
        <w:rPr>
          <w:rFonts w:ascii="Times New Roman" w:eastAsiaTheme="minorHAnsi" w:hAnsi="Times New Roman" w:cs="Times New Roman"/>
          <w:sz w:val="26"/>
          <w:szCs w:val="26"/>
        </w:rPr>
        <w:t>.20</w:t>
      </w:r>
      <w:r w:rsidR="00AB44E2" w:rsidRPr="00917E88">
        <w:rPr>
          <w:rFonts w:ascii="Times New Roman" w:eastAsiaTheme="minorHAnsi" w:hAnsi="Times New Roman" w:cs="Times New Roman"/>
          <w:sz w:val="26"/>
          <w:szCs w:val="26"/>
        </w:rPr>
        <w:t>20</w:t>
      </w:r>
      <w:r w:rsidRPr="00917E88">
        <w:rPr>
          <w:rFonts w:ascii="Times New Roman" w:eastAsiaTheme="minorHAnsi" w:hAnsi="Times New Roman" w:cs="Times New Roman"/>
          <w:sz w:val="26"/>
          <w:szCs w:val="26"/>
        </w:rPr>
        <w:t>г. №</w:t>
      </w:r>
      <w:r w:rsidR="00AB44E2" w:rsidRPr="00917E88">
        <w:rPr>
          <w:rFonts w:ascii="Times New Roman" w:eastAsiaTheme="minorHAnsi" w:hAnsi="Times New Roman" w:cs="Times New Roman"/>
          <w:sz w:val="26"/>
          <w:szCs w:val="26"/>
        </w:rPr>
        <w:t>14</w:t>
      </w:r>
      <w:r w:rsidRPr="00917E88">
        <w:rPr>
          <w:rFonts w:ascii="Times New Roman" w:eastAsiaTheme="minorHAnsi" w:hAnsi="Times New Roman" w:cs="Times New Roman"/>
          <w:sz w:val="26"/>
          <w:szCs w:val="26"/>
        </w:rPr>
        <w:t xml:space="preserve"> «О </w:t>
      </w:r>
      <w:r w:rsidR="00DA441D" w:rsidRPr="00917E88">
        <w:rPr>
          <w:rFonts w:ascii="Times New Roman" w:eastAsiaTheme="minorHAnsi" w:hAnsi="Times New Roman" w:cs="Times New Roman"/>
          <w:sz w:val="26"/>
          <w:szCs w:val="26"/>
        </w:rPr>
        <w:t>подготовке проекта планировки территории и проекта межевания</w:t>
      </w:r>
      <w:r w:rsidRPr="00917E88">
        <w:rPr>
          <w:rFonts w:ascii="Times New Roman" w:eastAsiaTheme="minorHAnsi" w:hAnsi="Times New Roman" w:cs="Times New Roman"/>
          <w:sz w:val="26"/>
          <w:szCs w:val="26"/>
        </w:rPr>
        <w:t xml:space="preserve"> территории объекта АО «</w:t>
      </w:r>
      <w:proofErr w:type="spellStart"/>
      <w:r w:rsidRPr="00917E88">
        <w:rPr>
          <w:rFonts w:ascii="Times New Roman" w:eastAsiaTheme="minorHAnsi" w:hAnsi="Times New Roman" w:cs="Times New Roman"/>
          <w:sz w:val="26"/>
          <w:szCs w:val="26"/>
        </w:rPr>
        <w:t>Самаранефтегаз</w:t>
      </w:r>
      <w:proofErr w:type="spellEnd"/>
      <w:r w:rsidRPr="00917E88">
        <w:rPr>
          <w:rFonts w:ascii="Times New Roman" w:eastAsiaTheme="minorHAnsi" w:hAnsi="Times New Roman" w:cs="Times New Roman"/>
          <w:sz w:val="26"/>
          <w:szCs w:val="26"/>
        </w:rPr>
        <w:t xml:space="preserve">»: </w:t>
      </w:r>
      <w:r w:rsidR="001C6C75" w:rsidRPr="00917E88">
        <w:rPr>
          <w:rFonts w:ascii="Times New Roman" w:hAnsi="Times New Roman" w:cs="Times New Roman"/>
          <w:bCs/>
          <w:color w:val="000000"/>
          <w:sz w:val="26"/>
          <w:szCs w:val="26"/>
          <w:lang w:eastAsia="ar-SA"/>
        </w:rPr>
        <w:t>6425П «Сбор нефти и газа со скважин №№ 414,416 Боровского  месторождения»</w:t>
      </w:r>
      <w:r w:rsidRPr="00917E88">
        <w:rPr>
          <w:rFonts w:ascii="Times New Roman" w:eastAsiaTheme="minorHAnsi" w:hAnsi="Times New Roman" w:cs="Times New Roman"/>
          <w:sz w:val="26"/>
          <w:szCs w:val="26"/>
        </w:rPr>
        <w:t xml:space="preserve"> в границах сельск</w:t>
      </w:r>
      <w:r w:rsidR="001C6C75" w:rsidRPr="00917E88">
        <w:rPr>
          <w:rFonts w:ascii="Times New Roman" w:eastAsiaTheme="minorHAnsi" w:hAnsi="Times New Roman" w:cs="Times New Roman"/>
          <w:sz w:val="26"/>
          <w:szCs w:val="26"/>
        </w:rPr>
        <w:t>ого</w:t>
      </w:r>
      <w:r w:rsidRPr="00917E88">
        <w:rPr>
          <w:rFonts w:ascii="Times New Roman" w:eastAsiaTheme="minorHAnsi" w:hAnsi="Times New Roman" w:cs="Times New Roman"/>
          <w:sz w:val="26"/>
          <w:szCs w:val="26"/>
        </w:rPr>
        <w:t xml:space="preserve"> поселени</w:t>
      </w:r>
      <w:r w:rsidR="001C6C75" w:rsidRPr="00917E88">
        <w:rPr>
          <w:rFonts w:ascii="Times New Roman" w:eastAsiaTheme="minorHAnsi" w:hAnsi="Times New Roman" w:cs="Times New Roman"/>
          <w:sz w:val="26"/>
          <w:szCs w:val="26"/>
        </w:rPr>
        <w:t>я</w:t>
      </w:r>
      <w:r w:rsidRPr="00917E88">
        <w:rPr>
          <w:rFonts w:ascii="Times New Roman" w:eastAsiaTheme="minorHAnsi" w:hAnsi="Times New Roman" w:cs="Times New Roman"/>
          <w:sz w:val="26"/>
          <w:szCs w:val="26"/>
        </w:rPr>
        <w:t xml:space="preserve"> </w:t>
      </w:r>
      <w:r w:rsidR="001C6C75" w:rsidRPr="00917E88">
        <w:rPr>
          <w:rFonts w:ascii="Times New Roman" w:eastAsiaTheme="minorHAnsi" w:hAnsi="Times New Roman" w:cs="Times New Roman"/>
          <w:sz w:val="26"/>
          <w:szCs w:val="26"/>
        </w:rPr>
        <w:t>Сергиевск</w:t>
      </w:r>
      <w:r w:rsidRPr="00917E88">
        <w:rPr>
          <w:rFonts w:ascii="Times New Roman" w:eastAsiaTheme="minorHAnsi" w:hAnsi="Times New Roman" w:cs="Times New Roman"/>
          <w:sz w:val="26"/>
          <w:szCs w:val="26"/>
        </w:rPr>
        <w:t xml:space="preserve"> муниципального района </w:t>
      </w:r>
      <w:r w:rsidR="001C6C75" w:rsidRPr="00917E88">
        <w:rPr>
          <w:rFonts w:ascii="Times New Roman" w:eastAsiaTheme="minorHAnsi" w:hAnsi="Times New Roman" w:cs="Times New Roman"/>
          <w:sz w:val="26"/>
          <w:szCs w:val="26"/>
        </w:rPr>
        <w:t>Сергиевского</w:t>
      </w:r>
      <w:r w:rsidRPr="00917E88">
        <w:rPr>
          <w:rFonts w:ascii="Times New Roman" w:eastAsiaTheme="minorHAnsi" w:hAnsi="Times New Roman" w:cs="Times New Roman"/>
          <w:sz w:val="26"/>
          <w:szCs w:val="26"/>
        </w:rPr>
        <w:t xml:space="preserve"> Самарской области.</w:t>
      </w:r>
      <w:r w:rsidRPr="00917E88">
        <w:rPr>
          <w:rFonts w:ascii="Times New Roman" w:hAnsi="Times New Roman" w:cs="Times New Roman"/>
          <w:color w:val="000000"/>
          <w:sz w:val="26"/>
          <w:szCs w:val="26"/>
        </w:rPr>
        <w:t xml:space="preserve"> </w:t>
      </w:r>
    </w:p>
    <w:p w:rsidR="005916D0" w:rsidRPr="00917E88" w:rsidRDefault="005916D0" w:rsidP="00BE25ED">
      <w:pPr>
        <w:pStyle w:val="41"/>
        <w:shd w:val="clear" w:color="auto" w:fill="auto"/>
        <w:spacing w:before="0" w:line="240" w:lineRule="auto"/>
        <w:ind w:left="113" w:firstLine="709"/>
        <w:jc w:val="both"/>
        <w:rPr>
          <w:rFonts w:ascii="Times New Roman" w:eastAsiaTheme="minorHAnsi" w:hAnsi="Times New Roman" w:cs="Times New Roman"/>
          <w:sz w:val="26"/>
          <w:szCs w:val="26"/>
        </w:rPr>
      </w:pPr>
    </w:p>
    <w:p w:rsidR="004D0597" w:rsidRPr="00917E88" w:rsidRDefault="004D0597" w:rsidP="00466D12">
      <w:pPr>
        <w:pStyle w:val="af6"/>
        <w:spacing w:before="0"/>
        <w:ind w:left="113" w:firstLine="709"/>
        <w:rPr>
          <w:rFonts w:ascii="Times New Roman" w:hAnsi="Times New Roman"/>
          <w:sz w:val="26"/>
          <w:szCs w:val="26"/>
        </w:rPr>
      </w:pPr>
      <w:r w:rsidRPr="00917E88">
        <w:rPr>
          <w:rFonts w:ascii="Times New Roman" w:hAnsi="Times New Roman"/>
          <w:sz w:val="26"/>
          <w:szCs w:val="26"/>
        </w:rPr>
        <w:t>Заказчик – АО «</w:t>
      </w:r>
      <w:proofErr w:type="spellStart"/>
      <w:r w:rsidRPr="00917E88">
        <w:rPr>
          <w:rFonts w:ascii="Times New Roman" w:hAnsi="Times New Roman"/>
          <w:sz w:val="26"/>
          <w:szCs w:val="26"/>
        </w:rPr>
        <w:t>Самаранефтегаз</w:t>
      </w:r>
      <w:proofErr w:type="spellEnd"/>
      <w:r w:rsidRPr="00917E88">
        <w:rPr>
          <w:rFonts w:ascii="Times New Roman" w:hAnsi="Times New Roman"/>
          <w:sz w:val="26"/>
          <w:szCs w:val="26"/>
        </w:rPr>
        <w:t>».</w:t>
      </w: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4D0597" w:rsidRPr="00466D12" w:rsidRDefault="004D0597"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391F66" w:rsidRPr="00466D12" w:rsidRDefault="00391F66" w:rsidP="00466D12">
      <w:pPr>
        <w:rPr>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tabs>
          <w:tab w:val="right" w:leader="dot" w:pos="9072"/>
        </w:tabs>
        <w:jc w:val="center"/>
        <w:rPr>
          <w:b/>
          <w:sz w:val="26"/>
          <w:szCs w:val="26"/>
        </w:rPr>
      </w:pPr>
      <w:r w:rsidRPr="00466D12">
        <w:rPr>
          <w:b/>
          <w:sz w:val="26"/>
          <w:szCs w:val="26"/>
        </w:rPr>
        <w:t>Раздел 2 "Положение о размещении линейных объектов"</w:t>
      </w:r>
    </w:p>
    <w:p w:rsidR="0094762A" w:rsidRPr="00466D12" w:rsidRDefault="0094762A"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F92446" w:rsidRPr="00466D12" w:rsidRDefault="00F92446" w:rsidP="00466D12">
      <w:pPr>
        <w:pStyle w:val="af6"/>
        <w:spacing w:before="0"/>
        <w:ind w:firstLine="709"/>
        <w:rPr>
          <w:rFonts w:ascii="Times New Roman" w:hAnsi="Times New Roman"/>
          <w:sz w:val="26"/>
          <w:szCs w:val="26"/>
        </w:rPr>
      </w:pPr>
    </w:p>
    <w:p w:rsidR="0094762A" w:rsidRPr="00466D12" w:rsidRDefault="0094762A" w:rsidP="00466D12">
      <w:pPr>
        <w:pStyle w:val="af6"/>
        <w:spacing w:before="0"/>
        <w:ind w:firstLine="709"/>
        <w:rPr>
          <w:rFonts w:ascii="Times New Roman" w:hAnsi="Times New Roman"/>
          <w:sz w:val="26"/>
          <w:szCs w:val="26"/>
        </w:rPr>
      </w:pPr>
    </w:p>
    <w:p w:rsidR="00B37131" w:rsidRDefault="00B37131" w:rsidP="00466D12">
      <w:pPr>
        <w:pStyle w:val="af6"/>
        <w:spacing w:before="0"/>
        <w:ind w:firstLine="709"/>
        <w:rPr>
          <w:rFonts w:ascii="Times New Roman" w:hAnsi="Times New Roman"/>
          <w:sz w:val="26"/>
          <w:szCs w:val="26"/>
        </w:rPr>
      </w:pPr>
    </w:p>
    <w:p w:rsidR="00466D12" w:rsidRPr="00466D12" w:rsidRDefault="00466D12"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Default="00B37131" w:rsidP="00466D12">
      <w:pPr>
        <w:pStyle w:val="af6"/>
        <w:spacing w:before="0"/>
        <w:ind w:firstLine="709"/>
        <w:rPr>
          <w:rFonts w:ascii="Times New Roman" w:hAnsi="Times New Roman"/>
          <w:sz w:val="26"/>
          <w:szCs w:val="26"/>
        </w:rPr>
      </w:pPr>
    </w:p>
    <w:p w:rsidR="00373C2D" w:rsidRPr="00466D12" w:rsidRDefault="00373C2D"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B37131" w:rsidRPr="00466D12" w:rsidRDefault="00B37131" w:rsidP="00466D12">
      <w:pPr>
        <w:pStyle w:val="af6"/>
        <w:spacing w:before="0"/>
        <w:ind w:firstLine="709"/>
        <w:rPr>
          <w:rFonts w:ascii="Times New Roman" w:hAnsi="Times New Roman"/>
          <w:sz w:val="26"/>
          <w:szCs w:val="26"/>
        </w:rPr>
      </w:pPr>
    </w:p>
    <w:p w:rsidR="00725F98" w:rsidRDefault="00725F98">
      <w:pPr>
        <w:suppressAutoHyphens w:val="0"/>
        <w:rPr>
          <w:bCs/>
          <w:sz w:val="26"/>
          <w:szCs w:val="26"/>
          <w:lang w:eastAsia="ru-RU"/>
        </w:rPr>
      </w:pPr>
      <w:r>
        <w:rPr>
          <w:sz w:val="26"/>
          <w:szCs w:val="26"/>
        </w:rPr>
        <w:br w:type="page"/>
      </w:r>
    </w:p>
    <w:p w:rsidR="005A7896" w:rsidRPr="00466D12" w:rsidRDefault="00C83BF1" w:rsidP="000E0160">
      <w:pPr>
        <w:pStyle w:val="1"/>
      </w:pPr>
      <w:r>
        <w:lastRenderedPageBreak/>
        <w:t>2</w:t>
      </w:r>
      <w:r w:rsidR="009C1012" w:rsidRPr="00466D12">
        <w:t xml:space="preserve"> </w:t>
      </w:r>
      <w:r w:rsidR="001F1F32">
        <w:rPr>
          <w:shd w:val="clear" w:color="auto" w:fill="FFFFFF"/>
        </w:rPr>
        <w:t>Н</w:t>
      </w:r>
      <w:r w:rsidR="001F1F32" w:rsidRPr="001F1F32">
        <w:rPr>
          <w:shd w:val="clear" w:color="auto" w:fill="FFFFFF"/>
        </w:rPr>
        <w:t>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00517F4B" w:rsidRPr="00517F4B">
        <w:rPr>
          <w:shd w:val="clear" w:color="auto" w:fill="FFFFFF"/>
        </w:rPr>
        <w:t xml:space="preserve"> </w:t>
      </w:r>
    </w:p>
    <w:p w:rsidR="00C83BF1" w:rsidRPr="008E2B65" w:rsidRDefault="00C83BF1" w:rsidP="00C83BF1">
      <w:pPr>
        <w:pStyle w:val="af6"/>
        <w:spacing w:before="0"/>
        <w:ind w:firstLine="709"/>
        <w:jc w:val="center"/>
        <w:rPr>
          <w:rFonts w:ascii="Times New Roman" w:hAnsi="Times New Roman"/>
          <w:b/>
          <w:sz w:val="24"/>
          <w:szCs w:val="24"/>
        </w:rPr>
      </w:pPr>
      <w:r w:rsidRPr="008E2B65">
        <w:rPr>
          <w:rFonts w:ascii="Times New Roman" w:hAnsi="Times New Roman"/>
          <w:b/>
          <w:sz w:val="24"/>
          <w:szCs w:val="24"/>
        </w:rPr>
        <w:t>2.1. Наименование объекта</w:t>
      </w:r>
    </w:p>
    <w:p w:rsidR="009C1012" w:rsidRPr="00466D12" w:rsidRDefault="009C1012" w:rsidP="00466D12">
      <w:pPr>
        <w:rPr>
          <w:sz w:val="26"/>
          <w:szCs w:val="26"/>
        </w:rPr>
      </w:pPr>
    </w:p>
    <w:p w:rsidR="00083AC6" w:rsidRDefault="00083AC6" w:rsidP="00C83BF1">
      <w:pPr>
        <w:pStyle w:val="af6"/>
        <w:spacing w:before="0"/>
        <w:ind w:firstLine="709"/>
        <w:jc w:val="center"/>
        <w:rPr>
          <w:rFonts w:ascii="Times New Roman" w:hAnsi="Times New Roman"/>
          <w:bCs w:val="0"/>
          <w:color w:val="000000"/>
          <w:sz w:val="26"/>
          <w:szCs w:val="26"/>
          <w:lang w:eastAsia="ar-SA"/>
        </w:rPr>
      </w:pPr>
      <w:r w:rsidRPr="004F5CA7">
        <w:rPr>
          <w:rFonts w:ascii="Times New Roman" w:hAnsi="Times New Roman"/>
          <w:bCs w:val="0"/>
          <w:color w:val="000000"/>
          <w:sz w:val="26"/>
          <w:szCs w:val="26"/>
          <w:lang w:eastAsia="ar-SA"/>
        </w:rPr>
        <w:t>6425П «Сбор нефти и газа со скважин №№ 414,416 Боровского  месторождения»</w:t>
      </w:r>
    </w:p>
    <w:p w:rsidR="00C83BF1" w:rsidRPr="008E2B65" w:rsidRDefault="00C83BF1" w:rsidP="00C83BF1">
      <w:pPr>
        <w:pStyle w:val="af6"/>
        <w:spacing w:before="0"/>
        <w:ind w:firstLine="709"/>
        <w:jc w:val="center"/>
        <w:rPr>
          <w:rFonts w:ascii="Times New Roman" w:hAnsi="Times New Roman"/>
          <w:b/>
          <w:sz w:val="24"/>
          <w:szCs w:val="24"/>
        </w:rPr>
      </w:pPr>
      <w:r w:rsidRPr="008E2B65">
        <w:rPr>
          <w:rFonts w:ascii="Times New Roman" w:hAnsi="Times New Roman"/>
          <w:b/>
          <w:sz w:val="24"/>
          <w:szCs w:val="24"/>
        </w:rPr>
        <w:t>2.2. Основные характеристики и назначение планируемых для размещения линейных объектов</w:t>
      </w:r>
    </w:p>
    <w:p w:rsidR="001B66EF" w:rsidRPr="0068645C" w:rsidRDefault="00F66C6A" w:rsidP="0068645C">
      <w:pPr>
        <w:pStyle w:val="af6"/>
        <w:spacing w:before="0"/>
        <w:ind w:firstLine="709"/>
        <w:jc w:val="left"/>
        <w:rPr>
          <w:rFonts w:ascii="Times New Roman" w:hAnsi="Times New Roman"/>
          <w:bCs w:val="0"/>
          <w:color w:val="000000"/>
          <w:sz w:val="26"/>
          <w:szCs w:val="26"/>
          <w:lang w:eastAsia="ar-SA"/>
        </w:rPr>
      </w:pPr>
      <w:r w:rsidRPr="00466D12">
        <w:rPr>
          <w:rFonts w:ascii="Times New Roman" w:hAnsi="Times New Roman"/>
          <w:sz w:val="26"/>
          <w:szCs w:val="26"/>
        </w:rPr>
        <w:t xml:space="preserve">Земельный участок для строительства объекта </w:t>
      </w:r>
      <w:r w:rsidRPr="00466D12">
        <w:rPr>
          <w:rFonts w:ascii="Times New Roman" w:hAnsi="Times New Roman"/>
          <w:snapToGrid w:val="0"/>
          <w:sz w:val="26"/>
          <w:szCs w:val="26"/>
        </w:rPr>
        <w:t>АО «</w:t>
      </w:r>
      <w:r w:rsidRPr="00466D12">
        <w:rPr>
          <w:rFonts w:ascii="Times New Roman" w:hAnsi="Times New Roman"/>
          <w:sz w:val="26"/>
          <w:szCs w:val="26"/>
        </w:rPr>
        <w:t>Самаранефтегаз</w:t>
      </w:r>
      <w:r w:rsidR="00F92E60" w:rsidRPr="00F92E60">
        <w:rPr>
          <w:rFonts w:ascii="Times New Roman" w:hAnsi="Times New Roman"/>
          <w:sz w:val="26"/>
          <w:szCs w:val="26"/>
        </w:rPr>
        <w:t>6425П «Сбор нефти и газа со скважин №№ 414,416 Боровского  месторождения»</w:t>
      </w:r>
      <w:r w:rsidRPr="00466D12">
        <w:rPr>
          <w:rFonts w:ascii="Times New Roman" w:hAnsi="Times New Roman"/>
          <w:sz w:val="26"/>
          <w:szCs w:val="26"/>
        </w:rPr>
        <w:t xml:space="preserve"> расположен на территории муниципального района </w:t>
      </w:r>
      <w:r w:rsidR="00F92E60">
        <w:rPr>
          <w:rFonts w:ascii="Times New Roman" w:hAnsi="Times New Roman"/>
          <w:sz w:val="26"/>
          <w:szCs w:val="26"/>
        </w:rPr>
        <w:t>Сергиевский</w:t>
      </w:r>
      <w:r w:rsidR="001B17BC">
        <w:rPr>
          <w:rFonts w:ascii="Times New Roman" w:hAnsi="Times New Roman"/>
          <w:sz w:val="26"/>
          <w:szCs w:val="26"/>
        </w:rPr>
        <w:t xml:space="preserve"> </w:t>
      </w:r>
      <w:r w:rsidRPr="00466D12">
        <w:rPr>
          <w:rFonts w:ascii="Times New Roman" w:hAnsi="Times New Roman"/>
          <w:sz w:val="26"/>
          <w:szCs w:val="26"/>
        </w:rPr>
        <w:t>Самарской области.</w:t>
      </w:r>
      <w:r w:rsidR="001B66EF" w:rsidRPr="00466D12">
        <w:rPr>
          <w:rFonts w:ascii="Times New Roman" w:hAnsi="Times New Roman"/>
          <w:sz w:val="26"/>
          <w:szCs w:val="26"/>
        </w:rPr>
        <w:t xml:space="preserve"> </w:t>
      </w:r>
    </w:p>
    <w:p w:rsidR="001B66EF" w:rsidRDefault="001B66EF" w:rsidP="00466D12">
      <w:pPr>
        <w:pStyle w:val="af6"/>
        <w:spacing w:before="0"/>
        <w:rPr>
          <w:rFonts w:ascii="Times New Roman" w:hAnsi="Times New Roman"/>
          <w:sz w:val="26"/>
          <w:szCs w:val="26"/>
        </w:rPr>
      </w:pPr>
      <w:r w:rsidRPr="00466D12">
        <w:rPr>
          <w:rFonts w:ascii="Times New Roman" w:hAnsi="Times New Roman"/>
          <w:sz w:val="26"/>
          <w:szCs w:val="26"/>
        </w:rPr>
        <w:t>Объект располагается на земельном участке, отнесенном к землям с</w:t>
      </w:r>
      <w:r w:rsidR="00F24CF9">
        <w:rPr>
          <w:rFonts w:ascii="Times New Roman" w:hAnsi="Times New Roman"/>
          <w:sz w:val="26"/>
          <w:szCs w:val="26"/>
        </w:rPr>
        <w:t>ельскохозяйственного назначения, земли промышленности.</w:t>
      </w:r>
      <w:r w:rsidR="00ED3FEF">
        <w:rPr>
          <w:rFonts w:ascii="Times New Roman" w:hAnsi="Times New Roman"/>
          <w:sz w:val="26"/>
          <w:szCs w:val="26"/>
        </w:rPr>
        <w:t xml:space="preserve"> </w:t>
      </w:r>
    </w:p>
    <w:p w:rsidR="00725F98" w:rsidRPr="00F4051B" w:rsidRDefault="00725F98" w:rsidP="00725F98">
      <w:pPr>
        <w:pStyle w:val="3"/>
        <w:numPr>
          <w:ilvl w:val="0"/>
          <w:numId w:val="0"/>
        </w:numPr>
        <w:ind w:left="720"/>
        <w:jc w:val="both"/>
        <w:rPr>
          <w:lang w:eastAsia="ja-JP"/>
        </w:rPr>
      </w:pPr>
      <w:bookmarkStart w:id="1" w:name="_Toc25241181"/>
      <w:bookmarkStart w:id="2" w:name="_Toc31361390"/>
      <w:bookmarkStart w:id="3" w:name="_Hlk22281527"/>
      <w:r w:rsidRPr="00F4051B">
        <w:rPr>
          <w:lang w:eastAsia="ja-JP"/>
        </w:rPr>
        <w:t xml:space="preserve">Площадка </w:t>
      </w:r>
      <w:r>
        <w:rPr>
          <w:lang w:eastAsia="ja-JP"/>
        </w:rPr>
        <w:t xml:space="preserve">под обустройство </w:t>
      </w:r>
      <w:r w:rsidRPr="001E7F80">
        <w:rPr>
          <w:szCs w:val="22"/>
        </w:rPr>
        <w:t>скважин</w:t>
      </w:r>
      <w:r>
        <w:rPr>
          <w:szCs w:val="22"/>
        </w:rPr>
        <w:t xml:space="preserve">ы </w:t>
      </w:r>
      <w:r w:rsidRPr="001E7F80">
        <w:rPr>
          <w:szCs w:val="22"/>
        </w:rPr>
        <w:t>№</w:t>
      </w:r>
      <w:r>
        <w:rPr>
          <w:szCs w:val="22"/>
        </w:rPr>
        <w:t xml:space="preserve"> 414, КТП, СУ, шкаф </w:t>
      </w:r>
      <w:proofErr w:type="spellStart"/>
      <w:r>
        <w:rPr>
          <w:szCs w:val="22"/>
        </w:rPr>
        <w:t>КИПиА</w:t>
      </w:r>
      <w:proofErr w:type="spellEnd"/>
      <w:r>
        <w:rPr>
          <w:szCs w:val="22"/>
        </w:rPr>
        <w:t>, радиомачту</w:t>
      </w:r>
      <w:bookmarkEnd w:id="1"/>
      <w:bookmarkEnd w:id="2"/>
    </w:p>
    <w:p w:rsidR="00725F98" w:rsidRPr="001E6714" w:rsidRDefault="00725F98" w:rsidP="001E6714">
      <w:pPr>
        <w:pStyle w:val="af6"/>
        <w:spacing w:before="0"/>
        <w:ind w:firstLine="709"/>
        <w:jc w:val="left"/>
        <w:rPr>
          <w:rFonts w:ascii="Times New Roman" w:hAnsi="Times New Roman"/>
          <w:sz w:val="26"/>
          <w:szCs w:val="26"/>
        </w:rPr>
      </w:pPr>
      <w:bookmarkStart w:id="4" w:name="_Hlk25152853"/>
      <w:bookmarkEnd w:id="3"/>
      <w:r w:rsidRPr="001E6714">
        <w:rPr>
          <w:rFonts w:ascii="Times New Roman" w:hAnsi="Times New Roman"/>
          <w:sz w:val="26"/>
          <w:szCs w:val="26"/>
        </w:rPr>
        <w:t>В административном отношении изысканный объект расположен в Сергиевском районе Самарской области.</w:t>
      </w:r>
    </w:p>
    <w:p w:rsidR="00725F98" w:rsidRPr="001E6714" w:rsidRDefault="00725F98" w:rsidP="001E6714">
      <w:pPr>
        <w:pStyle w:val="af6"/>
        <w:spacing w:before="0"/>
        <w:ind w:firstLine="709"/>
        <w:jc w:val="left"/>
        <w:rPr>
          <w:rFonts w:ascii="Times New Roman" w:hAnsi="Times New Roman"/>
          <w:sz w:val="26"/>
          <w:szCs w:val="26"/>
        </w:rPr>
      </w:pPr>
      <w:r w:rsidRPr="001E6714">
        <w:rPr>
          <w:rFonts w:ascii="Times New Roman" w:hAnsi="Times New Roman"/>
          <w:sz w:val="26"/>
          <w:szCs w:val="26"/>
        </w:rPr>
        <w:t>Ближайший к району работ с. Боровка, расположенный к востоку в 1,2 км от устья скважины №414. В качестве подъезда к проектируемой скважине использовалась полевая дорога.</w:t>
      </w:r>
    </w:p>
    <w:p w:rsidR="00725F98" w:rsidRPr="001E6714" w:rsidRDefault="00725F98" w:rsidP="001E6714">
      <w:pPr>
        <w:pStyle w:val="af6"/>
        <w:spacing w:before="0"/>
        <w:ind w:firstLine="709"/>
        <w:jc w:val="left"/>
        <w:rPr>
          <w:rFonts w:ascii="Times New Roman" w:hAnsi="Times New Roman"/>
          <w:sz w:val="26"/>
          <w:szCs w:val="26"/>
        </w:rPr>
      </w:pPr>
      <w:r w:rsidRPr="001E6714">
        <w:rPr>
          <w:rFonts w:ascii="Times New Roman" w:hAnsi="Times New Roman"/>
          <w:sz w:val="26"/>
          <w:szCs w:val="26"/>
        </w:rPr>
        <w:t>Площадка расположена на землях сельскохозяйственного назначения. Минимальные отметки распространены в юго-восточной части и достигают 113,0 м, максимальные отметки преобладают в северо-западной части и достигают 152,0 м.</w:t>
      </w:r>
    </w:p>
    <w:p w:rsidR="00725F98" w:rsidRPr="001E6714" w:rsidRDefault="00725F98" w:rsidP="001E6714">
      <w:pPr>
        <w:pStyle w:val="af6"/>
        <w:spacing w:before="0"/>
        <w:ind w:firstLine="709"/>
        <w:jc w:val="left"/>
        <w:rPr>
          <w:rFonts w:ascii="Times New Roman" w:hAnsi="Times New Roman"/>
          <w:sz w:val="26"/>
          <w:szCs w:val="26"/>
        </w:rPr>
      </w:pPr>
      <w:r w:rsidRPr="001E6714">
        <w:rPr>
          <w:rFonts w:ascii="Times New Roman" w:hAnsi="Times New Roman"/>
          <w:sz w:val="26"/>
          <w:szCs w:val="26"/>
        </w:rPr>
        <w:t>На территории площадки подземных коммуникаций нет.</w:t>
      </w:r>
    </w:p>
    <w:p w:rsidR="00725F98" w:rsidRPr="001E6714" w:rsidRDefault="00725F98" w:rsidP="001E6714">
      <w:pPr>
        <w:pStyle w:val="af6"/>
        <w:spacing w:before="0"/>
        <w:ind w:firstLine="709"/>
        <w:jc w:val="left"/>
        <w:rPr>
          <w:rFonts w:ascii="Times New Roman" w:hAnsi="Times New Roman"/>
          <w:sz w:val="26"/>
          <w:szCs w:val="26"/>
        </w:rPr>
      </w:pPr>
      <w:r w:rsidRPr="001E6714">
        <w:rPr>
          <w:rFonts w:ascii="Times New Roman" w:hAnsi="Times New Roman"/>
          <w:sz w:val="26"/>
          <w:szCs w:val="26"/>
        </w:rPr>
        <w:t xml:space="preserve">С северо-западной стороны площадка ограничена полевой дорогой и коридором сущ. наземных и подземных коммуникаций </w:t>
      </w:r>
      <w:proofErr w:type="spellStart"/>
      <w:r w:rsidRPr="001E6714">
        <w:rPr>
          <w:rFonts w:ascii="Times New Roman" w:hAnsi="Times New Roman"/>
          <w:sz w:val="26"/>
          <w:szCs w:val="26"/>
        </w:rPr>
        <w:t>скв</w:t>
      </w:r>
      <w:proofErr w:type="spellEnd"/>
      <w:r w:rsidRPr="001E6714">
        <w:rPr>
          <w:rFonts w:ascii="Times New Roman" w:hAnsi="Times New Roman"/>
          <w:sz w:val="26"/>
          <w:szCs w:val="26"/>
        </w:rPr>
        <w:t>. №14, 482.</w:t>
      </w:r>
    </w:p>
    <w:p w:rsidR="00725F98" w:rsidRPr="00F4051B" w:rsidRDefault="00725F98" w:rsidP="00725F98">
      <w:pPr>
        <w:pStyle w:val="3"/>
        <w:numPr>
          <w:ilvl w:val="0"/>
          <w:numId w:val="0"/>
        </w:numPr>
        <w:ind w:left="720"/>
        <w:rPr>
          <w:lang w:eastAsia="ja-JP"/>
        </w:rPr>
      </w:pPr>
      <w:bookmarkStart w:id="5" w:name="_Toc25241182"/>
      <w:bookmarkStart w:id="6" w:name="_Toc31361391"/>
      <w:bookmarkEnd w:id="4"/>
      <w:r w:rsidRPr="00F4051B">
        <w:rPr>
          <w:lang w:eastAsia="ja-JP"/>
        </w:rPr>
        <w:t xml:space="preserve">Площадка </w:t>
      </w:r>
      <w:r>
        <w:rPr>
          <w:lang w:eastAsia="ja-JP"/>
        </w:rPr>
        <w:t xml:space="preserve">под обустройство </w:t>
      </w:r>
      <w:r w:rsidRPr="001E7F80">
        <w:rPr>
          <w:szCs w:val="22"/>
        </w:rPr>
        <w:t>скважин</w:t>
      </w:r>
      <w:r>
        <w:rPr>
          <w:szCs w:val="22"/>
        </w:rPr>
        <w:t xml:space="preserve">ы </w:t>
      </w:r>
      <w:r w:rsidRPr="001E7F80">
        <w:rPr>
          <w:szCs w:val="22"/>
        </w:rPr>
        <w:t>№</w:t>
      </w:r>
      <w:r>
        <w:rPr>
          <w:szCs w:val="22"/>
        </w:rPr>
        <w:t xml:space="preserve"> 416, КТП, СУ, шкаф </w:t>
      </w:r>
      <w:proofErr w:type="spellStart"/>
      <w:r>
        <w:rPr>
          <w:szCs w:val="22"/>
        </w:rPr>
        <w:t>КИПиА</w:t>
      </w:r>
      <w:proofErr w:type="spellEnd"/>
      <w:r>
        <w:rPr>
          <w:szCs w:val="22"/>
        </w:rPr>
        <w:t>, радиомачту</w:t>
      </w:r>
      <w:bookmarkEnd w:id="5"/>
      <w:bookmarkEnd w:id="6"/>
    </w:p>
    <w:p w:rsidR="00725F98" w:rsidRPr="001E6714" w:rsidRDefault="00725F98" w:rsidP="00725F98">
      <w:pPr>
        <w:pStyle w:val="af6"/>
        <w:rPr>
          <w:rFonts w:ascii="Times New Roman" w:hAnsi="Times New Roman"/>
          <w:sz w:val="26"/>
          <w:szCs w:val="26"/>
        </w:rPr>
      </w:pPr>
      <w:r w:rsidRPr="001E6714">
        <w:rPr>
          <w:rFonts w:ascii="Times New Roman" w:hAnsi="Times New Roman"/>
          <w:sz w:val="26"/>
          <w:szCs w:val="26"/>
        </w:rPr>
        <w:t>В административном отношении изысканный объект расположен в Сергиевском районе Самарской области.</w:t>
      </w:r>
    </w:p>
    <w:p w:rsidR="00725F98" w:rsidRPr="001E6714" w:rsidRDefault="00725F98" w:rsidP="00725F98">
      <w:pPr>
        <w:pStyle w:val="af6"/>
        <w:rPr>
          <w:rFonts w:ascii="Times New Roman" w:hAnsi="Times New Roman"/>
          <w:sz w:val="26"/>
          <w:szCs w:val="26"/>
        </w:rPr>
      </w:pPr>
      <w:r w:rsidRPr="001E6714">
        <w:rPr>
          <w:rFonts w:ascii="Times New Roman" w:hAnsi="Times New Roman"/>
          <w:sz w:val="26"/>
          <w:szCs w:val="26"/>
        </w:rPr>
        <w:t>Ближайший к району работ с. Боровка, расположенный к востоку в 2,1 км от устья скважины №416. В качестве подъезда к проектируемой скважине использовалась полевая дорога.</w:t>
      </w:r>
    </w:p>
    <w:p w:rsidR="00725F98" w:rsidRPr="001E6714" w:rsidRDefault="00725F98" w:rsidP="00725F98">
      <w:pPr>
        <w:pStyle w:val="af6"/>
        <w:rPr>
          <w:rFonts w:ascii="Times New Roman" w:hAnsi="Times New Roman"/>
          <w:sz w:val="26"/>
          <w:szCs w:val="26"/>
        </w:rPr>
      </w:pPr>
      <w:r w:rsidRPr="001E6714">
        <w:rPr>
          <w:rFonts w:ascii="Times New Roman" w:hAnsi="Times New Roman"/>
          <w:sz w:val="26"/>
          <w:szCs w:val="26"/>
        </w:rPr>
        <w:t>Площадка расположена на землях сельскохозяйственного назначения. Минимальные отметки распространены в юго-восточной части и достигают 89,0 м, максимальные отметки преобладают в северо-западной части и достигают 136,0 м.</w:t>
      </w:r>
    </w:p>
    <w:p w:rsidR="00725F98" w:rsidRPr="001E6714" w:rsidRDefault="00725F98" w:rsidP="00725F98">
      <w:pPr>
        <w:pStyle w:val="af6"/>
        <w:rPr>
          <w:rFonts w:ascii="Times New Roman" w:hAnsi="Times New Roman"/>
          <w:sz w:val="26"/>
          <w:szCs w:val="26"/>
        </w:rPr>
      </w:pPr>
      <w:r w:rsidRPr="001E6714">
        <w:rPr>
          <w:rFonts w:ascii="Times New Roman" w:hAnsi="Times New Roman"/>
          <w:sz w:val="26"/>
          <w:szCs w:val="26"/>
        </w:rPr>
        <w:t>На территории площадки подземных коммуникаций нет.</w:t>
      </w:r>
    </w:p>
    <w:p w:rsidR="00725F98" w:rsidRPr="001E6714" w:rsidRDefault="00725F98" w:rsidP="00725F98">
      <w:pPr>
        <w:pStyle w:val="af6"/>
        <w:rPr>
          <w:rFonts w:ascii="Times New Roman" w:hAnsi="Times New Roman"/>
          <w:sz w:val="26"/>
          <w:szCs w:val="26"/>
        </w:rPr>
      </w:pPr>
      <w:r w:rsidRPr="001E6714">
        <w:rPr>
          <w:rFonts w:ascii="Times New Roman" w:hAnsi="Times New Roman"/>
          <w:sz w:val="26"/>
          <w:szCs w:val="26"/>
        </w:rPr>
        <w:t>С северо-западной стороны в 80,0 м от площадки расположен лес, с южной стороны в 280,0 м овраг, в 220,0 м на восток - нефтепровод.</w:t>
      </w:r>
    </w:p>
    <w:p w:rsidR="00725F98" w:rsidRPr="00F4051B" w:rsidRDefault="00725F98" w:rsidP="00725F98">
      <w:pPr>
        <w:pStyle w:val="3"/>
        <w:numPr>
          <w:ilvl w:val="0"/>
          <w:numId w:val="0"/>
        </w:numPr>
        <w:ind w:left="720"/>
        <w:rPr>
          <w:lang w:eastAsia="ja-JP"/>
        </w:rPr>
      </w:pPr>
      <w:bookmarkStart w:id="7" w:name="_Toc25241185"/>
      <w:bookmarkStart w:id="8" w:name="_Toc31361392"/>
      <w:bookmarkStart w:id="9" w:name="_Hlk22282598"/>
      <w:bookmarkStart w:id="10" w:name="_Hlk22281856"/>
      <w:r w:rsidRPr="00F4051B">
        <w:rPr>
          <w:lang w:eastAsia="ja-JP"/>
        </w:rPr>
        <w:t xml:space="preserve">Площадка </w:t>
      </w:r>
      <w:proofErr w:type="gramStart"/>
      <w:r>
        <w:rPr>
          <w:lang w:eastAsia="ja-JP"/>
        </w:rPr>
        <w:t>проектируемой</w:t>
      </w:r>
      <w:proofErr w:type="gramEnd"/>
      <w:r>
        <w:rPr>
          <w:lang w:eastAsia="ja-JP"/>
        </w:rPr>
        <w:t xml:space="preserve"> </w:t>
      </w:r>
      <w:r>
        <w:t>МКПР</w:t>
      </w:r>
      <w:bookmarkEnd w:id="7"/>
      <w:bookmarkEnd w:id="8"/>
    </w:p>
    <w:bookmarkEnd w:id="9"/>
    <w:p w:rsidR="00725F98" w:rsidRPr="00573931" w:rsidRDefault="00725F98" w:rsidP="00725F98">
      <w:pPr>
        <w:pStyle w:val="af6"/>
        <w:rPr>
          <w:rFonts w:ascii="Times New Roman" w:hAnsi="Times New Roman"/>
          <w:sz w:val="26"/>
          <w:szCs w:val="26"/>
        </w:rPr>
      </w:pPr>
      <w:r w:rsidRPr="00573931">
        <w:rPr>
          <w:rFonts w:ascii="Times New Roman" w:hAnsi="Times New Roman"/>
          <w:sz w:val="26"/>
          <w:szCs w:val="26"/>
        </w:rPr>
        <w:t>В административном отношении изысканный объект расположен в Сергиевском районе Самарской области.</w:t>
      </w:r>
    </w:p>
    <w:p w:rsidR="00725F98" w:rsidRPr="00573931" w:rsidRDefault="00725F98" w:rsidP="00725F98">
      <w:pPr>
        <w:pStyle w:val="af6"/>
        <w:rPr>
          <w:rFonts w:ascii="Times New Roman" w:hAnsi="Times New Roman"/>
          <w:sz w:val="26"/>
          <w:szCs w:val="26"/>
        </w:rPr>
      </w:pPr>
      <w:r w:rsidRPr="00573931">
        <w:rPr>
          <w:rFonts w:ascii="Times New Roman" w:hAnsi="Times New Roman"/>
          <w:sz w:val="26"/>
          <w:szCs w:val="26"/>
        </w:rPr>
        <w:lastRenderedPageBreak/>
        <w:t>Площадка расположена на землях сельскохозяйственного назначения. Рельеф на площадке равнинный с небольшим перепадом высот от 141,0 до 144,0 м.</w:t>
      </w:r>
    </w:p>
    <w:p w:rsidR="00725F98" w:rsidRPr="00573931" w:rsidRDefault="00725F98" w:rsidP="00725F98">
      <w:pPr>
        <w:pStyle w:val="af6"/>
        <w:rPr>
          <w:rFonts w:ascii="Times New Roman" w:hAnsi="Times New Roman"/>
          <w:sz w:val="26"/>
          <w:szCs w:val="26"/>
        </w:rPr>
      </w:pPr>
      <w:r w:rsidRPr="00573931">
        <w:rPr>
          <w:rFonts w:ascii="Times New Roman" w:hAnsi="Times New Roman"/>
          <w:sz w:val="26"/>
          <w:szCs w:val="26"/>
        </w:rPr>
        <w:t>Площадка МКПР расположена рядом с площадкой ИУ по объекту 6581П.</w:t>
      </w:r>
    </w:p>
    <w:p w:rsidR="00725F98" w:rsidRPr="00573931" w:rsidRDefault="00725F98" w:rsidP="00725F98">
      <w:pPr>
        <w:pStyle w:val="af6"/>
        <w:rPr>
          <w:rFonts w:ascii="Times New Roman" w:hAnsi="Times New Roman"/>
          <w:sz w:val="26"/>
          <w:szCs w:val="26"/>
        </w:rPr>
      </w:pPr>
      <w:r w:rsidRPr="00573931">
        <w:rPr>
          <w:rFonts w:ascii="Times New Roman" w:hAnsi="Times New Roman"/>
          <w:sz w:val="26"/>
          <w:szCs w:val="26"/>
        </w:rPr>
        <w:t>В 226,0 м к северо-западу от площадки МКПР расположена действующая скважина № 14, в 330,0 м к северо-востоку расположена действующая скважина № 467, к которым подходят различные инженерные коммуникации.</w:t>
      </w:r>
    </w:p>
    <w:p w:rsidR="00042483" w:rsidRPr="00855289" w:rsidRDefault="00042483" w:rsidP="00042483">
      <w:pPr>
        <w:pStyle w:val="3"/>
        <w:numPr>
          <w:ilvl w:val="0"/>
          <w:numId w:val="0"/>
        </w:numPr>
        <w:suppressAutoHyphens w:val="0"/>
        <w:autoSpaceDE/>
        <w:spacing w:before="240" w:after="60"/>
        <w:ind w:left="720" w:hanging="720"/>
      </w:pPr>
      <w:bookmarkStart w:id="11" w:name="_Toc6304927"/>
      <w:bookmarkStart w:id="12" w:name="_Toc7172538"/>
      <w:bookmarkStart w:id="13" w:name="_Toc33016750"/>
      <w:r>
        <w:t xml:space="preserve">Демонтаж ВЛ-6 </w:t>
      </w:r>
      <w:proofErr w:type="spellStart"/>
      <w:r>
        <w:t>кВ</w:t>
      </w:r>
      <w:proofErr w:type="spellEnd"/>
      <w:r>
        <w:t xml:space="preserve"> Ф-2 ПС 35/6 </w:t>
      </w:r>
      <w:proofErr w:type="spellStart"/>
      <w:r>
        <w:t>кВ</w:t>
      </w:r>
      <w:proofErr w:type="spellEnd"/>
      <w:r>
        <w:t xml:space="preserve"> «</w:t>
      </w:r>
      <w:proofErr w:type="spellStart"/>
      <w:r>
        <w:t>Боровская</w:t>
      </w:r>
      <w:proofErr w:type="spellEnd"/>
      <w:r>
        <w:t>»</w:t>
      </w:r>
      <w:r w:rsidRPr="00855289">
        <w:t xml:space="preserve"> (III этап строительства)</w:t>
      </w:r>
      <w:bookmarkEnd w:id="11"/>
      <w:bookmarkEnd w:id="12"/>
      <w:bookmarkEnd w:id="13"/>
    </w:p>
    <w:p w:rsidR="00042483" w:rsidRPr="002E42E8" w:rsidRDefault="00042483" w:rsidP="00042483">
      <w:pPr>
        <w:pStyle w:val="af6"/>
        <w:rPr>
          <w:rFonts w:ascii="Times New Roman" w:hAnsi="Times New Roman"/>
          <w:sz w:val="26"/>
          <w:szCs w:val="26"/>
        </w:rPr>
      </w:pPr>
      <w:r w:rsidRPr="002E42E8">
        <w:rPr>
          <w:rFonts w:ascii="Times New Roman" w:hAnsi="Times New Roman"/>
          <w:sz w:val="26"/>
          <w:szCs w:val="26"/>
        </w:rPr>
        <w:t>Проектом предусматривается:</w:t>
      </w:r>
    </w:p>
    <w:p w:rsidR="00042483" w:rsidRPr="002E42E8" w:rsidRDefault="00042483" w:rsidP="00042483">
      <w:pPr>
        <w:numPr>
          <w:ilvl w:val="0"/>
          <w:numId w:val="4"/>
        </w:numPr>
        <w:tabs>
          <w:tab w:val="left" w:pos="1038"/>
        </w:tabs>
        <w:suppressAutoHyphens w:val="0"/>
        <w:spacing w:before="120"/>
        <w:jc w:val="both"/>
        <w:rPr>
          <w:bCs/>
          <w:sz w:val="26"/>
          <w:szCs w:val="26"/>
          <w:lang w:eastAsia="ru-RU"/>
        </w:rPr>
      </w:pPr>
      <w:r w:rsidRPr="002E42E8">
        <w:rPr>
          <w:bCs/>
          <w:sz w:val="26"/>
          <w:szCs w:val="26"/>
          <w:lang w:eastAsia="ru-RU"/>
        </w:rPr>
        <w:t xml:space="preserve">строительство нового участка </w:t>
      </w:r>
      <w:proofErr w:type="gramStart"/>
      <w:r w:rsidRPr="002E42E8">
        <w:rPr>
          <w:bCs/>
          <w:sz w:val="26"/>
          <w:szCs w:val="26"/>
          <w:lang w:eastAsia="ru-RU"/>
        </w:rPr>
        <w:t>ВЛ</w:t>
      </w:r>
      <w:proofErr w:type="gramEnd"/>
      <w:r w:rsidRPr="002E42E8">
        <w:rPr>
          <w:bCs/>
          <w:sz w:val="26"/>
          <w:szCs w:val="26"/>
          <w:lang w:eastAsia="ru-RU"/>
        </w:rPr>
        <w:t xml:space="preserve"> от опоры № 0200/1 до № 0200/24 по ВЛ-6 </w:t>
      </w:r>
      <w:proofErr w:type="spellStart"/>
      <w:r w:rsidRPr="002E42E8">
        <w:rPr>
          <w:bCs/>
          <w:sz w:val="26"/>
          <w:szCs w:val="26"/>
          <w:lang w:eastAsia="ru-RU"/>
        </w:rPr>
        <w:t>кВ</w:t>
      </w:r>
      <w:proofErr w:type="spellEnd"/>
      <w:r w:rsidRPr="002E42E8">
        <w:rPr>
          <w:bCs/>
          <w:sz w:val="26"/>
          <w:szCs w:val="26"/>
          <w:lang w:eastAsia="ru-RU"/>
        </w:rPr>
        <w:t xml:space="preserve"> Ф-2 ПС 35/6 </w:t>
      </w:r>
      <w:proofErr w:type="spellStart"/>
      <w:r w:rsidRPr="002E42E8">
        <w:rPr>
          <w:bCs/>
          <w:sz w:val="26"/>
          <w:szCs w:val="26"/>
          <w:lang w:eastAsia="ru-RU"/>
        </w:rPr>
        <w:t>кВ</w:t>
      </w:r>
      <w:proofErr w:type="spellEnd"/>
      <w:r w:rsidRPr="002E42E8">
        <w:rPr>
          <w:bCs/>
          <w:sz w:val="26"/>
          <w:szCs w:val="26"/>
          <w:lang w:eastAsia="ru-RU"/>
        </w:rPr>
        <w:t xml:space="preserve"> «</w:t>
      </w:r>
      <w:proofErr w:type="spellStart"/>
      <w:r w:rsidRPr="002E42E8">
        <w:rPr>
          <w:bCs/>
          <w:sz w:val="26"/>
          <w:szCs w:val="26"/>
          <w:lang w:eastAsia="ru-RU"/>
        </w:rPr>
        <w:t>Боровская</w:t>
      </w:r>
      <w:proofErr w:type="spellEnd"/>
      <w:r w:rsidRPr="002E42E8">
        <w:rPr>
          <w:bCs/>
          <w:sz w:val="26"/>
          <w:szCs w:val="26"/>
          <w:lang w:eastAsia="ru-RU"/>
        </w:rPr>
        <w:t>»;</w:t>
      </w:r>
    </w:p>
    <w:p w:rsidR="00042483" w:rsidRPr="002E42E8" w:rsidRDefault="00042483" w:rsidP="00042483">
      <w:pPr>
        <w:numPr>
          <w:ilvl w:val="0"/>
          <w:numId w:val="4"/>
        </w:numPr>
        <w:tabs>
          <w:tab w:val="left" w:pos="1038"/>
        </w:tabs>
        <w:suppressAutoHyphens w:val="0"/>
        <w:spacing w:before="120"/>
        <w:jc w:val="both"/>
        <w:rPr>
          <w:bCs/>
          <w:sz w:val="26"/>
          <w:szCs w:val="26"/>
          <w:lang w:eastAsia="ru-RU"/>
        </w:rPr>
      </w:pPr>
      <w:r w:rsidRPr="002E42E8">
        <w:rPr>
          <w:bCs/>
          <w:sz w:val="26"/>
          <w:szCs w:val="26"/>
          <w:lang w:eastAsia="ru-RU"/>
        </w:rPr>
        <w:t xml:space="preserve">строительство участка ВЛ-6 </w:t>
      </w:r>
      <w:proofErr w:type="spellStart"/>
      <w:r w:rsidRPr="002E42E8">
        <w:rPr>
          <w:bCs/>
          <w:sz w:val="26"/>
          <w:szCs w:val="26"/>
          <w:lang w:eastAsia="ru-RU"/>
        </w:rPr>
        <w:t>кВ</w:t>
      </w:r>
      <w:proofErr w:type="spellEnd"/>
      <w:r w:rsidRPr="002E42E8">
        <w:rPr>
          <w:bCs/>
          <w:sz w:val="26"/>
          <w:szCs w:val="26"/>
          <w:lang w:eastAsia="ru-RU"/>
        </w:rPr>
        <w:t xml:space="preserve"> от опоры № 0200/24 до опоры № 0200/29 ВЛ-6 </w:t>
      </w:r>
      <w:proofErr w:type="spellStart"/>
      <w:r w:rsidRPr="002E42E8">
        <w:rPr>
          <w:bCs/>
          <w:sz w:val="26"/>
          <w:szCs w:val="26"/>
          <w:lang w:eastAsia="ru-RU"/>
        </w:rPr>
        <w:t>кВ</w:t>
      </w:r>
      <w:proofErr w:type="spellEnd"/>
      <w:r w:rsidRPr="002E42E8">
        <w:rPr>
          <w:bCs/>
          <w:sz w:val="26"/>
          <w:szCs w:val="26"/>
          <w:lang w:eastAsia="ru-RU"/>
        </w:rPr>
        <w:t xml:space="preserve"> Ф-2 ПС 35/6 </w:t>
      </w:r>
      <w:proofErr w:type="spellStart"/>
      <w:r w:rsidRPr="002E42E8">
        <w:rPr>
          <w:bCs/>
          <w:sz w:val="26"/>
          <w:szCs w:val="26"/>
          <w:lang w:eastAsia="ru-RU"/>
        </w:rPr>
        <w:t>кВ</w:t>
      </w:r>
      <w:proofErr w:type="spellEnd"/>
      <w:r w:rsidRPr="002E42E8">
        <w:rPr>
          <w:bCs/>
          <w:sz w:val="26"/>
          <w:szCs w:val="26"/>
          <w:lang w:eastAsia="ru-RU"/>
        </w:rPr>
        <w:t xml:space="preserve"> «</w:t>
      </w:r>
      <w:proofErr w:type="spellStart"/>
      <w:r w:rsidRPr="002E42E8">
        <w:rPr>
          <w:bCs/>
          <w:sz w:val="26"/>
          <w:szCs w:val="26"/>
          <w:lang w:eastAsia="ru-RU"/>
        </w:rPr>
        <w:t>Боровская</w:t>
      </w:r>
      <w:proofErr w:type="spellEnd"/>
      <w:r w:rsidRPr="002E42E8">
        <w:rPr>
          <w:bCs/>
          <w:sz w:val="26"/>
          <w:szCs w:val="26"/>
          <w:lang w:eastAsia="ru-RU"/>
        </w:rPr>
        <w:t xml:space="preserve">» по оси существующего участка ВЛ-6 </w:t>
      </w:r>
      <w:proofErr w:type="spellStart"/>
      <w:r w:rsidRPr="002E42E8">
        <w:rPr>
          <w:bCs/>
          <w:sz w:val="26"/>
          <w:szCs w:val="26"/>
          <w:lang w:eastAsia="ru-RU"/>
        </w:rPr>
        <w:t>кВ</w:t>
      </w:r>
      <w:proofErr w:type="spellEnd"/>
      <w:r w:rsidRPr="002E42E8">
        <w:rPr>
          <w:bCs/>
          <w:sz w:val="26"/>
          <w:szCs w:val="26"/>
          <w:lang w:eastAsia="ru-RU"/>
        </w:rPr>
        <w:t xml:space="preserve"> с установкой новых опор;</w:t>
      </w:r>
    </w:p>
    <w:p w:rsidR="00042483" w:rsidRPr="002E42E8" w:rsidRDefault="00042483" w:rsidP="00042483">
      <w:pPr>
        <w:numPr>
          <w:ilvl w:val="0"/>
          <w:numId w:val="4"/>
        </w:numPr>
        <w:tabs>
          <w:tab w:val="left" w:pos="1038"/>
        </w:tabs>
        <w:suppressAutoHyphens w:val="0"/>
        <w:spacing w:before="120"/>
        <w:jc w:val="both"/>
        <w:rPr>
          <w:bCs/>
          <w:sz w:val="26"/>
          <w:szCs w:val="26"/>
          <w:lang w:eastAsia="ru-RU"/>
        </w:rPr>
      </w:pPr>
      <w:r w:rsidRPr="002E42E8">
        <w:rPr>
          <w:bCs/>
          <w:sz w:val="26"/>
          <w:szCs w:val="26"/>
          <w:lang w:eastAsia="ru-RU"/>
        </w:rPr>
        <w:t>на существующем участке опор № 0200/29-№ 0200/31 замена провода, протяженностью 55,3 м, без демонтажа опор;</w:t>
      </w:r>
    </w:p>
    <w:p w:rsidR="00042483" w:rsidRPr="002E42E8" w:rsidRDefault="00042483" w:rsidP="00042483">
      <w:pPr>
        <w:numPr>
          <w:ilvl w:val="0"/>
          <w:numId w:val="4"/>
        </w:numPr>
        <w:tabs>
          <w:tab w:val="left" w:pos="1038"/>
        </w:tabs>
        <w:suppressAutoHyphens w:val="0"/>
        <w:spacing w:before="120"/>
        <w:jc w:val="both"/>
        <w:rPr>
          <w:bCs/>
          <w:sz w:val="26"/>
          <w:szCs w:val="26"/>
          <w:lang w:eastAsia="ru-RU"/>
        </w:rPr>
      </w:pPr>
      <w:r w:rsidRPr="002E42E8">
        <w:rPr>
          <w:bCs/>
          <w:sz w:val="26"/>
          <w:szCs w:val="26"/>
          <w:lang w:eastAsia="ru-RU"/>
        </w:rPr>
        <w:t>«</w:t>
      </w:r>
      <w:proofErr w:type="spellStart"/>
      <w:r w:rsidRPr="002E42E8">
        <w:rPr>
          <w:bCs/>
          <w:sz w:val="26"/>
          <w:szCs w:val="26"/>
          <w:lang w:eastAsia="ru-RU"/>
        </w:rPr>
        <w:t>шадящий</w:t>
      </w:r>
      <w:proofErr w:type="spellEnd"/>
      <w:r w:rsidRPr="002E42E8">
        <w:rPr>
          <w:bCs/>
          <w:sz w:val="26"/>
          <w:szCs w:val="26"/>
          <w:lang w:eastAsia="ru-RU"/>
        </w:rPr>
        <w:t xml:space="preserve">» демонтаж провода на демонтируемом участке ВЛ-6 </w:t>
      </w:r>
      <w:proofErr w:type="spellStart"/>
      <w:r w:rsidRPr="002E42E8">
        <w:rPr>
          <w:bCs/>
          <w:sz w:val="26"/>
          <w:szCs w:val="26"/>
          <w:lang w:eastAsia="ru-RU"/>
        </w:rPr>
        <w:t>кВ</w:t>
      </w:r>
      <w:proofErr w:type="spellEnd"/>
      <w:r w:rsidRPr="002E42E8">
        <w:rPr>
          <w:bCs/>
          <w:sz w:val="26"/>
          <w:szCs w:val="26"/>
          <w:lang w:eastAsia="ru-RU"/>
        </w:rPr>
        <w:t xml:space="preserve"> от опоры № 0200/1 до опоры № 0200/29 по ВЛ-6 </w:t>
      </w:r>
      <w:proofErr w:type="spellStart"/>
      <w:r w:rsidRPr="002E42E8">
        <w:rPr>
          <w:bCs/>
          <w:sz w:val="26"/>
          <w:szCs w:val="26"/>
          <w:lang w:eastAsia="ru-RU"/>
        </w:rPr>
        <w:t>кВ</w:t>
      </w:r>
      <w:proofErr w:type="spellEnd"/>
      <w:r w:rsidRPr="002E42E8">
        <w:rPr>
          <w:bCs/>
          <w:sz w:val="26"/>
          <w:szCs w:val="26"/>
          <w:lang w:eastAsia="ru-RU"/>
        </w:rPr>
        <w:t xml:space="preserve"> </w:t>
      </w:r>
      <w:proofErr w:type="spellStart"/>
      <w:r w:rsidRPr="002E42E8">
        <w:rPr>
          <w:bCs/>
          <w:sz w:val="26"/>
          <w:szCs w:val="26"/>
          <w:lang w:eastAsia="ru-RU"/>
        </w:rPr>
        <w:t>Фид</w:t>
      </w:r>
      <w:proofErr w:type="spellEnd"/>
      <w:r w:rsidRPr="002E42E8">
        <w:rPr>
          <w:bCs/>
          <w:sz w:val="26"/>
          <w:szCs w:val="26"/>
          <w:lang w:eastAsia="ru-RU"/>
        </w:rPr>
        <w:t xml:space="preserve">. № 2 ПС 35/6 </w:t>
      </w:r>
      <w:proofErr w:type="spellStart"/>
      <w:r w:rsidRPr="002E42E8">
        <w:rPr>
          <w:bCs/>
          <w:sz w:val="26"/>
          <w:szCs w:val="26"/>
          <w:lang w:eastAsia="ru-RU"/>
        </w:rPr>
        <w:t>кВ</w:t>
      </w:r>
      <w:proofErr w:type="spellEnd"/>
      <w:r w:rsidRPr="002E42E8">
        <w:rPr>
          <w:bCs/>
          <w:sz w:val="26"/>
          <w:szCs w:val="26"/>
          <w:lang w:eastAsia="ru-RU"/>
        </w:rPr>
        <w:t xml:space="preserve"> «</w:t>
      </w:r>
      <w:proofErr w:type="spellStart"/>
      <w:r w:rsidRPr="002E42E8">
        <w:rPr>
          <w:bCs/>
          <w:sz w:val="26"/>
          <w:szCs w:val="26"/>
          <w:lang w:eastAsia="ru-RU"/>
        </w:rPr>
        <w:t>Боровская</w:t>
      </w:r>
      <w:proofErr w:type="spellEnd"/>
      <w:r w:rsidRPr="002E42E8">
        <w:rPr>
          <w:bCs/>
          <w:sz w:val="26"/>
          <w:szCs w:val="26"/>
          <w:lang w:eastAsia="ru-RU"/>
        </w:rPr>
        <w:t>».</w:t>
      </w:r>
    </w:p>
    <w:p w:rsidR="00042483" w:rsidRPr="002E42E8" w:rsidRDefault="00042483" w:rsidP="00042483">
      <w:pPr>
        <w:pStyle w:val="a"/>
        <w:numPr>
          <w:ilvl w:val="0"/>
          <w:numId w:val="0"/>
        </w:numPr>
        <w:spacing w:before="120"/>
        <w:ind w:firstLine="709"/>
        <w:rPr>
          <w:rFonts w:ascii="Times New Roman" w:hAnsi="Times New Roman"/>
          <w:bCs/>
          <w:sz w:val="26"/>
          <w:szCs w:val="26"/>
          <w:lang w:eastAsia="ru-RU"/>
        </w:rPr>
      </w:pPr>
      <w:proofErr w:type="gramStart"/>
      <w:r w:rsidRPr="002E42E8">
        <w:rPr>
          <w:rFonts w:ascii="Times New Roman" w:hAnsi="Times New Roman"/>
          <w:bCs/>
          <w:sz w:val="26"/>
          <w:szCs w:val="26"/>
          <w:lang w:eastAsia="ru-RU"/>
        </w:rPr>
        <w:t xml:space="preserve">Трасса проектируемой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следует в юго-восточном направлении от ПС 35/6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 до ДНС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 вдоль демонтируемой ВЛ-6кВ Ф-2 ПС 35/6кВ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 от опоры №1 до опоры №31 (на территории ДНС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w:t>
      </w:r>
      <w:proofErr w:type="gramEnd"/>
      <w:r w:rsidRPr="002E42E8">
        <w:rPr>
          <w:rFonts w:ascii="Times New Roman" w:hAnsi="Times New Roman"/>
          <w:bCs/>
          <w:sz w:val="26"/>
          <w:szCs w:val="26"/>
          <w:lang w:eastAsia="ru-RU"/>
        </w:rPr>
        <w:t xml:space="preserve"> Рельеф равнинный с небольшим перепадом высот. </w:t>
      </w:r>
    </w:p>
    <w:p w:rsidR="00042483" w:rsidRPr="002E42E8" w:rsidRDefault="00042483" w:rsidP="00042483">
      <w:pPr>
        <w:pStyle w:val="a"/>
        <w:numPr>
          <w:ilvl w:val="0"/>
          <w:numId w:val="0"/>
        </w:numPr>
        <w:spacing w:before="120"/>
        <w:ind w:firstLine="709"/>
        <w:rPr>
          <w:rFonts w:ascii="Times New Roman" w:hAnsi="Times New Roman"/>
          <w:bCs/>
          <w:sz w:val="26"/>
          <w:szCs w:val="26"/>
          <w:lang w:eastAsia="ru-RU"/>
        </w:rPr>
      </w:pPr>
      <w:r w:rsidRPr="002E42E8">
        <w:rPr>
          <w:rFonts w:ascii="Times New Roman" w:hAnsi="Times New Roman"/>
          <w:bCs/>
          <w:sz w:val="26"/>
          <w:szCs w:val="26"/>
          <w:lang w:eastAsia="ru-RU"/>
        </w:rPr>
        <w:t xml:space="preserve">Протяженность трассы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от опоры № 0200/1 до опоры № 0200/29 – 1340 м, из них проводом АС70/11 - 1322 м. </w:t>
      </w:r>
    </w:p>
    <w:p w:rsidR="00042483" w:rsidRPr="002E42E8" w:rsidRDefault="00042483" w:rsidP="00042483">
      <w:pPr>
        <w:pStyle w:val="a"/>
        <w:numPr>
          <w:ilvl w:val="0"/>
          <w:numId w:val="0"/>
        </w:numPr>
        <w:spacing w:before="120"/>
        <w:ind w:firstLine="709"/>
        <w:rPr>
          <w:rFonts w:ascii="Times New Roman" w:hAnsi="Times New Roman"/>
          <w:bCs/>
          <w:sz w:val="26"/>
          <w:szCs w:val="26"/>
          <w:lang w:eastAsia="ru-RU"/>
        </w:rPr>
      </w:pPr>
      <w:r w:rsidRPr="002E42E8">
        <w:rPr>
          <w:rFonts w:ascii="Times New Roman" w:hAnsi="Times New Roman"/>
          <w:bCs/>
          <w:sz w:val="26"/>
          <w:szCs w:val="26"/>
          <w:lang w:eastAsia="ru-RU"/>
        </w:rPr>
        <w:t xml:space="preserve">По трассе имеются пересечения с подземными коммуникациями. Пересечения проектируемых </w:t>
      </w:r>
      <w:proofErr w:type="gramStart"/>
      <w:r w:rsidRPr="002E42E8">
        <w:rPr>
          <w:rFonts w:ascii="Times New Roman" w:hAnsi="Times New Roman"/>
          <w:bCs/>
          <w:sz w:val="26"/>
          <w:szCs w:val="26"/>
          <w:lang w:eastAsia="ru-RU"/>
        </w:rPr>
        <w:t>ВЛ</w:t>
      </w:r>
      <w:proofErr w:type="gramEnd"/>
      <w:r w:rsidRPr="002E42E8">
        <w:rPr>
          <w:rFonts w:ascii="Times New Roman" w:hAnsi="Times New Roman"/>
          <w:bCs/>
          <w:sz w:val="26"/>
          <w:szCs w:val="26"/>
          <w:lang w:eastAsia="ru-RU"/>
        </w:rPr>
        <w:t xml:space="preserve"> с существующими коммуникациями выполнены в соответствии с требованиями ПУЭ 7 изд. </w:t>
      </w:r>
    </w:p>
    <w:p w:rsidR="00042483" w:rsidRPr="002E42E8" w:rsidRDefault="00042483" w:rsidP="00042483">
      <w:pPr>
        <w:pStyle w:val="af6"/>
        <w:rPr>
          <w:rFonts w:ascii="Times New Roman" w:hAnsi="Times New Roman"/>
          <w:sz w:val="26"/>
          <w:szCs w:val="26"/>
        </w:rPr>
      </w:pPr>
      <w:r w:rsidRPr="002E42E8">
        <w:rPr>
          <w:rFonts w:ascii="Times New Roman" w:hAnsi="Times New Roman"/>
          <w:sz w:val="26"/>
          <w:szCs w:val="26"/>
        </w:rPr>
        <w:t>Подробная информация о пересекаемых инженерных коммуникациях, автодорогах указана в ведомостях пересечений (приложение</w:t>
      </w:r>
      <w:proofErr w:type="gramStart"/>
      <w:r w:rsidRPr="002E42E8">
        <w:rPr>
          <w:rFonts w:ascii="Times New Roman" w:hAnsi="Times New Roman"/>
          <w:sz w:val="26"/>
          <w:szCs w:val="26"/>
        </w:rPr>
        <w:t xml:space="preserve"> А</w:t>
      </w:r>
      <w:proofErr w:type="gramEnd"/>
      <w:r w:rsidRPr="002E42E8">
        <w:rPr>
          <w:rFonts w:ascii="Times New Roman" w:hAnsi="Times New Roman"/>
          <w:sz w:val="26"/>
          <w:szCs w:val="26"/>
        </w:rPr>
        <w:t>, таблицы 2.1 и 2.2).</w:t>
      </w:r>
    </w:p>
    <w:p w:rsidR="00042483" w:rsidRPr="002E42E8" w:rsidRDefault="00042483" w:rsidP="00042483">
      <w:pPr>
        <w:pStyle w:val="a"/>
        <w:numPr>
          <w:ilvl w:val="0"/>
          <w:numId w:val="0"/>
        </w:numPr>
        <w:spacing w:before="120"/>
        <w:ind w:firstLine="709"/>
        <w:rPr>
          <w:rFonts w:ascii="Times New Roman" w:hAnsi="Times New Roman"/>
          <w:bCs/>
          <w:sz w:val="26"/>
          <w:szCs w:val="26"/>
          <w:lang w:eastAsia="ru-RU"/>
        </w:rPr>
      </w:pPr>
      <w:r w:rsidRPr="002E42E8">
        <w:rPr>
          <w:rFonts w:ascii="Times New Roman" w:hAnsi="Times New Roman"/>
          <w:bCs/>
          <w:sz w:val="26"/>
          <w:szCs w:val="26"/>
          <w:lang w:eastAsia="ru-RU"/>
        </w:rPr>
        <w:t>Предусмотрена защита существующих кабелей связи швеллером, длиной 22 м.</w:t>
      </w:r>
    </w:p>
    <w:p w:rsidR="00042483" w:rsidRPr="002E42E8" w:rsidRDefault="00042483" w:rsidP="00042483">
      <w:pPr>
        <w:pStyle w:val="af6"/>
        <w:rPr>
          <w:rFonts w:ascii="Times New Roman" w:hAnsi="Times New Roman"/>
          <w:sz w:val="26"/>
          <w:szCs w:val="26"/>
        </w:rPr>
      </w:pPr>
      <w:r w:rsidRPr="002E42E8">
        <w:rPr>
          <w:rFonts w:ascii="Times New Roman" w:hAnsi="Times New Roman"/>
          <w:sz w:val="26"/>
          <w:szCs w:val="26"/>
        </w:rPr>
        <w:t xml:space="preserve">Протяженность двух переносимых кабельных линий 6 </w:t>
      </w:r>
      <w:proofErr w:type="spellStart"/>
      <w:r w:rsidRPr="002E42E8">
        <w:rPr>
          <w:rFonts w:ascii="Times New Roman" w:hAnsi="Times New Roman"/>
          <w:sz w:val="26"/>
          <w:szCs w:val="26"/>
        </w:rPr>
        <w:t>кВ</w:t>
      </w:r>
      <w:proofErr w:type="spellEnd"/>
      <w:r w:rsidRPr="002E42E8">
        <w:rPr>
          <w:rFonts w:ascii="Times New Roman" w:hAnsi="Times New Roman"/>
          <w:sz w:val="26"/>
          <w:szCs w:val="26"/>
        </w:rPr>
        <w:t xml:space="preserve"> составила по 5,5 м, строительство новой кабельной линии – 4,5 м.</w:t>
      </w:r>
    </w:p>
    <w:p w:rsidR="00725F98" w:rsidRPr="002E42E8" w:rsidRDefault="00725F98" w:rsidP="00725F98">
      <w:pPr>
        <w:pStyle w:val="af6"/>
        <w:rPr>
          <w:rFonts w:ascii="Times New Roman" w:hAnsi="Times New Roman"/>
          <w:sz w:val="26"/>
          <w:szCs w:val="26"/>
        </w:rPr>
      </w:pPr>
      <w:r w:rsidRPr="002E42E8">
        <w:rPr>
          <w:rFonts w:ascii="Times New Roman" w:hAnsi="Times New Roman"/>
          <w:sz w:val="26"/>
          <w:szCs w:val="26"/>
        </w:rPr>
        <w:t xml:space="preserve">С юго-западной стороны площадка ограничена полевой дорогой и коридором сущ. коммуникаций </w:t>
      </w:r>
      <w:proofErr w:type="spellStart"/>
      <w:r w:rsidRPr="002E42E8">
        <w:rPr>
          <w:rFonts w:ascii="Times New Roman" w:hAnsi="Times New Roman"/>
          <w:sz w:val="26"/>
          <w:szCs w:val="26"/>
        </w:rPr>
        <w:t>скв</w:t>
      </w:r>
      <w:proofErr w:type="spellEnd"/>
      <w:r w:rsidRPr="002E42E8">
        <w:rPr>
          <w:rFonts w:ascii="Times New Roman" w:hAnsi="Times New Roman"/>
          <w:sz w:val="26"/>
          <w:szCs w:val="26"/>
        </w:rPr>
        <w:t>. №14, 482.</w:t>
      </w:r>
    </w:p>
    <w:bookmarkEnd w:id="10"/>
    <w:p w:rsidR="00725F98" w:rsidRPr="002E42E8" w:rsidRDefault="00725F98" w:rsidP="00725F98">
      <w:pPr>
        <w:pStyle w:val="af6"/>
        <w:rPr>
          <w:rFonts w:ascii="Times New Roman" w:hAnsi="Times New Roman"/>
          <w:sz w:val="26"/>
          <w:szCs w:val="26"/>
        </w:rPr>
      </w:pPr>
      <w:r w:rsidRPr="002E42E8">
        <w:rPr>
          <w:rFonts w:ascii="Times New Roman" w:hAnsi="Times New Roman"/>
          <w:sz w:val="26"/>
          <w:szCs w:val="26"/>
        </w:rPr>
        <w:t>В соответствии заданием на проектирование предусматривается выделение следующих этапов строительства:</w:t>
      </w:r>
    </w:p>
    <w:p w:rsidR="00725F98" w:rsidRPr="002E42E8" w:rsidRDefault="00725F98" w:rsidP="00725F98">
      <w:pPr>
        <w:pStyle w:val="a"/>
        <w:rPr>
          <w:rFonts w:ascii="Times New Roman" w:hAnsi="Times New Roman"/>
          <w:bCs/>
          <w:sz w:val="26"/>
          <w:szCs w:val="26"/>
          <w:lang w:eastAsia="ru-RU"/>
        </w:rPr>
      </w:pPr>
      <w:r w:rsidRPr="002E42E8">
        <w:rPr>
          <w:rFonts w:ascii="Times New Roman" w:hAnsi="Times New Roman"/>
          <w:bCs/>
          <w:sz w:val="26"/>
          <w:szCs w:val="26"/>
          <w:lang w:eastAsia="ru-RU"/>
        </w:rPr>
        <w:t>I этап – обустройство скважины № 414;</w:t>
      </w:r>
    </w:p>
    <w:p w:rsidR="00725F98" w:rsidRPr="002E42E8" w:rsidRDefault="00725F98" w:rsidP="00725F98">
      <w:pPr>
        <w:pStyle w:val="a"/>
        <w:rPr>
          <w:rFonts w:ascii="Times New Roman" w:hAnsi="Times New Roman"/>
          <w:bCs/>
          <w:sz w:val="26"/>
          <w:szCs w:val="26"/>
          <w:lang w:eastAsia="ru-RU"/>
        </w:rPr>
      </w:pPr>
      <w:r w:rsidRPr="002E42E8">
        <w:rPr>
          <w:rFonts w:ascii="Times New Roman" w:hAnsi="Times New Roman"/>
          <w:bCs/>
          <w:sz w:val="26"/>
          <w:szCs w:val="26"/>
          <w:lang w:eastAsia="ru-RU"/>
        </w:rPr>
        <w:t>II этап – обустройство скважины № 416, включая МКПУ и МКПР;</w:t>
      </w:r>
    </w:p>
    <w:p w:rsidR="00725F98" w:rsidRPr="002E42E8" w:rsidRDefault="00725F98" w:rsidP="00725F98">
      <w:pPr>
        <w:pStyle w:val="a"/>
        <w:rPr>
          <w:rFonts w:ascii="Times New Roman" w:hAnsi="Times New Roman"/>
          <w:bCs/>
          <w:sz w:val="26"/>
          <w:szCs w:val="26"/>
          <w:lang w:eastAsia="ru-RU"/>
        </w:rPr>
      </w:pPr>
      <w:r w:rsidRPr="002E42E8">
        <w:rPr>
          <w:rFonts w:ascii="Times New Roman" w:hAnsi="Times New Roman"/>
          <w:bCs/>
          <w:sz w:val="26"/>
          <w:szCs w:val="26"/>
          <w:lang w:eastAsia="ru-RU"/>
        </w:rPr>
        <w:t>III этап – демонтаж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Ф-2 ПС 35/6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w:t>
      </w:r>
    </w:p>
    <w:p w:rsidR="00725F98" w:rsidRPr="002E42E8" w:rsidRDefault="00725F98" w:rsidP="00EC26D9">
      <w:pPr>
        <w:ind w:firstLine="709"/>
        <w:jc w:val="both"/>
        <w:rPr>
          <w:bCs/>
          <w:sz w:val="26"/>
          <w:szCs w:val="26"/>
          <w:lang w:eastAsia="ru-RU"/>
        </w:rPr>
      </w:pPr>
      <w:r w:rsidRPr="002E42E8">
        <w:rPr>
          <w:bCs/>
          <w:sz w:val="26"/>
          <w:szCs w:val="26"/>
          <w:lang w:eastAsia="ru-RU"/>
        </w:rPr>
        <w:lastRenderedPageBreak/>
        <w:t>Проектной документацией предусматривается:</w:t>
      </w:r>
    </w:p>
    <w:p w:rsidR="00725F98" w:rsidRPr="002E42E8" w:rsidRDefault="00725F98" w:rsidP="00EC26D9">
      <w:pPr>
        <w:numPr>
          <w:ilvl w:val="0"/>
          <w:numId w:val="4"/>
        </w:numPr>
        <w:tabs>
          <w:tab w:val="left" w:pos="1038"/>
        </w:tabs>
        <w:suppressAutoHyphens w:val="0"/>
        <w:spacing w:line="276" w:lineRule="auto"/>
        <w:jc w:val="both"/>
        <w:rPr>
          <w:bCs/>
          <w:sz w:val="26"/>
          <w:szCs w:val="26"/>
          <w:lang w:eastAsia="ru-RU"/>
        </w:rPr>
      </w:pPr>
      <w:r w:rsidRPr="002E42E8">
        <w:rPr>
          <w:bCs/>
          <w:sz w:val="26"/>
          <w:szCs w:val="26"/>
          <w:lang w:eastAsia="ru-RU"/>
        </w:rPr>
        <w:t>обустройство устьев добывающих скважин №№ 414,416;</w:t>
      </w:r>
    </w:p>
    <w:p w:rsidR="00725F98" w:rsidRPr="002E42E8" w:rsidRDefault="00725F98" w:rsidP="00EC26D9">
      <w:pPr>
        <w:numPr>
          <w:ilvl w:val="0"/>
          <w:numId w:val="4"/>
        </w:numPr>
        <w:tabs>
          <w:tab w:val="left" w:pos="1038"/>
        </w:tabs>
        <w:suppressAutoHyphens w:val="0"/>
        <w:spacing w:line="276" w:lineRule="auto"/>
        <w:jc w:val="both"/>
        <w:rPr>
          <w:bCs/>
          <w:sz w:val="26"/>
          <w:szCs w:val="26"/>
          <w:lang w:eastAsia="ru-RU"/>
        </w:rPr>
      </w:pPr>
      <w:r w:rsidRPr="002E42E8">
        <w:rPr>
          <w:bCs/>
          <w:sz w:val="26"/>
          <w:szCs w:val="26"/>
          <w:lang w:eastAsia="ru-RU"/>
        </w:rPr>
        <w:t>прокладка выкидных трубопроводов DN 80 от скважин №№ 414,416 до измерительной установки АГЗУ, предусмотренной проектом 6581П;</w:t>
      </w:r>
    </w:p>
    <w:p w:rsidR="00725F98" w:rsidRPr="002E42E8" w:rsidRDefault="00725F98" w:rsidP="00EC26D9">
      <w:pPr>
        <w:numPr>
          <w:ilvl w:val="0"/>
          <w:numId w:val="4"/>
        </w:numPr>
        <w:tabs>
          <w:tab w:val="left" w:pos="1038"/>
        </w:tabs>
        <w:suppressAutoHyphens w:val="0"/>
        <w:spacing w:line="276" w:lineRule="auto"/>
        <w:jc w:val="both"/>
        <w:rPr>
          <w:bCs/>
          <w:sz w:val="26"/>
          <w:szCs w:val="26"/>
          <w:lang w:eastAsia="ru-RU"/>
        </w:rPr>
      </w:pPr>
      <w:r w:rsidRPr="002E42E8">
        <w:rPr>
          <w:bCs/>
          <w:sz w:val="26"/>
          <w:szCs w:val="26"/>
          <w:lang w:eastAsia="ru-RU"/>
        </w:rPr>
        <w:t xml:space="preserve">установка скважинных установок дозирования </w:t>
      </w:r>
      <w:proofErr w:type="spellStart"/>
      <w:r w:rsidRPr="002E42E8">
        <w:rPr>
          <w:bCs/>
          <w:sz w:val="26"/>
          <w:szCs w:val="26"/>
          <w:lang w:eastAsia="ru-RU"/>
        </w:rPr>
        <w:t>химреагента</w:t>
      </w:r>
      <w:proofErr w:type="spellEnd"/>
      <w:r w:rsidRPr="002E42E8">
        <w:rPr>
          <w:bCs/>
          <w:sz w:val="26"/>
          <w:szCs w:val="26"/>
          <w:lang w:eastAsia="ru-RU"/>
        </w:rPr>
        <w:t xml:space="preserve"> (УДХ) на устьях скважин №№ 414,416;</w:t>
      </w:r>
    </w:p>
    <w:p w:rsidR="00725F98" w:rsidRPr="002E42E8" w:rsidRDefault="00725F98" w:rsidP="00EC26D9">
      <w:pPr>
        <w:numPr>
          <w:ilvl w:val="0"/>
          <w:numId w:val="4"/>
        </w:numPr>
        <w:tabs>
          <w:tab w:val="left" w:pos="1038"/>
        </w:tabs>
        <w:suppressAutoHyphens w:val="0"/>
        <w:spacing w:line="276" w:lineRule="auto"/>
        <w:jc w:val="both"/>
        <w:rPr>
          <w:bCs/>
          <w:sz w:val="26"/>
          <w:szCs w:val="26"/>
          <w:lang w:eastAsia="ru-RU"/>
        </w:rPr>
      </w:pPr>
      <w:r w:rsidRPr="002E42E8">
        <w:rPr>
          <w:bCs/>
          <w:sz w:val="26"/>
          <w:szCs w:val="26"/>
          <w:lang w:eastAsia="ru-RU"/>
        </w:rPr>
        <w:t xml:space="preserve">установка средства </w:t>
      </w:r>
      <w:proofErr w:type="gramStart"/>
      <w:r w:rsidRPr="002E42E8">
        <w:rPr>
          <w:bCs/>
          <w:sz w:val="26"/>
          <w:szCs w:val="26"/>
          <w:lang w:eastAsia="ru-RU"/>
        </w:rPr>
        <w:t>контроля за</w:t>
      </w:r>
      <w:proofErr w:type="gramEnd"/>
      <w:r w:rsidRPr="002E42E8">
        <w:rPr>
          <w:bCs/>
          <w:sz w:val="26"/>
          <w:szCs w:val="26"/>
          <w:lang w:eastAsia="ru-RU"/>
        </w:rPr>
        <w:t xml:space="preserve"> коррозией на проектируемых выкидных трубопроводах;</w:t>
      </w:r>
    </w:p>
    <w:p w:rsidR="00725F98" w:rsidRPr="002E42E8" w:rsidRDefault="00725F98" w:rsidP="00EC26D9">
      <w:pPr>
        <w:pStyle w:val="a"/>
        <w:rPr>
          <w:rFonts w:ascii="Times New Roman" w:hAnsi="Times New Roman"/>
          <w:bCs/>
          <w:sz w:val="26"/>
          <w:szCs w:val="26"/>
          <w:lang w:eastAsia="ru-RU"/>
        </w:rPr>
      </w:pPr>
      <w:r w:rsidRPr="002E42E8">
        <w:rPr>
          <w:rFonts w:ascii="Times New Roman" w:hAnsi="Times New Roman"/>
          <w:bCs/>
          <w:sz w:val="26"/>
          <w:szCs w:val="26"/>
          <w:lang w:eastAsia="ru-RU"/>
        </w:rPr>
        <w:t>строительство камер пуска и приема СОД (МКПР-1, МКПР-1) на выкидном трубопроводе от скважины № 416;</w:t>
      </w:r>
    </w:p>
    <w:p w:rsidR="00725F98" w:rsidRPr="002E42E8" w:rsidRDefault="00725F98" w:rsidP="00EC26D9">
      <w:pPr>
        <w:pStyle w:val="a"/>
        <w:rPr>
          <w:rFonts w:ascii="Times New Roman" w:hAnsi="Times New Roman"/>
          <w:bCs/>
          <w:sz w:val="26"/>
          <w:szCs w:val="26"/>
          <w:lang w:eastAsia="ru-RU"/>
        </w:rPr>
      </w:pPr>
      <w:r w:rsidRPr="002E42E8">
        <w:rPr>
          <w:rFonts w:ascii="Times New Roman" w:hAnsi="Times New Roman"/>
          <w:bCs/>
          <w:sz w:val="26"/>
          <w:szCs w:val="26"/>
          <w:lang w:eastAsia="ru-RU"/>
        </w:rPr>
        <w:t xml:space="preserve">строительство ответвления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от </w:t>
      </w:r>
      <w:proofErr w:type="gramStart"/>
      <w:r w:rsidRPr="002E42E8">
        <w:rPr>
          <w:rFonts w:ascii="Times New Roman" w:hAnsi="Times New Roman"/>
          <w:bCs/>
          <w:sz w:val="26"/>
          <w:szCs w:val="26"/>
          <w:lang w:eastAsia="ru-RU"/>
        </w:rPr>
        <w:t>существующей</w:t>
      </w:r>
      <w:proofErr w:type="gramEnd"/>
      <w:r w:rsidRPr="002E42E8">
        <w:rPr>
          <w:rFonts w:ascii="Times New Roman" w:hAnsi="Times New Roman"/>
          <w:bCs/>
          <w:sz w:val="26"/>
          <w:szCs w:val="26"/>
          <w:lang w:eastAsia="ru-RU"/>
        </w:rPr>
        <w:t xml:space="preserve">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Ф-2 ПС 35/6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w:t>
      </w:r>
    </w:p>
    <w:p w:rsidR="00725F98" w:rsidRPr="002E42E8" w:rsidRDefault="00725F98" w:rsidP="00EC26D9">
      <w:pPr>
        <w:pStyle w:val="a"/>
        <w:rPr>
          <w:rFonts w:ascii="Times New Roman" w:hAnsi="Times New Roman"/>
          <w:bCs/>
          <w:sz w:val="26"/>
          <w:szCs w:val="26"/>
          <w:lang w:eastAsia="ru-RU"/>
        </w:rPr>
      </w:pPr>
      <w:r w:rsidRPr="002E42E8">
        <w:rPr>
          <w:rFonts w:ascii="Times New Roman" w:hAnsi="Times New Roman"/>
          <w:bCs/>
          <w:sz w:val="26"/>
          <w:szCs w:val="26"/>
          <w:lang w:eastAsia="ru-RU"/>
        </w:rPr>
        <w:t>демонтаж ВЛ-6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Ф-2 ПС 35/6 </w:t>
      </w:r>
      <w:proofErr w:type="spellStart"/>
      <w:r w:rsidRPr="002E42E8">
        <w:rPr>
          <w:rFonts w:ascii="Times New Roman" w:hAnsi="Times New Roman"/>
          <w:bCs/>
          <w:sz w:val="26"/>
          <w:szCs w:val="26"/>
          <w:lang w:eastAsia="ru-RU"/>
        </w:rPr>
        <w:t>кВ</w:t>
      </w:r>
      <w:proofErr w:type="spellEnd"/>
      <w:r w:rsidRPr="002E42E8">
        <w:rPr>
          <w:rFonts w:ascii="Times New Roman" w:hAnsi="Times New Roman"/>
          <w:bCs/>
          <w:sz w:val="26"/>
          <w:szCs w:val="26"/>
          <w:lang w:eastAsia="ru-RU"/>
        </w:rPr>
        <w:t xml:space="preserve"> </w:t>
      </w:r>
      <w:proofErr w:type="spellStart"/>
      <w:r w:rsidRPr="002E42E8">
        <w:rPr>
          <w:rFonts w:ascii="Times New Roman" w:hAnsi="Times New Roman"/>
          <w:bCs/>
          <w:sz w:val="26"/>
          <w:szCs w:val="26"/>
          <w:lang w:eastAsia="ru-RU"/>
        </w:rPr>
        <w:t>Боровская</w:t>
      </w:r>
      <w:proofErr w:type="spellEnd"/>
      <w:r w:rsidRPr="002E42E8">
        <w:rPr>
          <w:rFonts w:ascii="Times New Roman" w:hAnsi="Times New Roman"/>
          <w:bCs/>
          <w:sz w:val="26"/>
          <w:szCs w:val="26"/>
          <w:lang w:eastAsia="ru-RU"/>
        </w:rPr>
        <w:t>».</w:t>
      </w:r>
    </w:p>
    <w:p w:rsidR="00725F98" w:rsidRPr="00ED3FEF" w:rsidRDefault="00725F98" w:rsidP="00466D12">
      <w:pPr>
        <w:pStyle w:val="af6"/>
        <w:spacing w:before="0"/>
        <w:rPr>
          <w:rFonts w:ascii="Times New Roman" w:hAnsi="Times New Roman"/>
          <w:color w:val="4F81BD" w:themeColor="accent1"/>
          <w:sz w:val="26"/>
          <w:szCs w:val="26"/>
        </w:rPr>
      </w:pPr>
    </w:p>
    <w:p w:rsidR="00EE5652" w:rsidRPr="009652A8" w:rsidRDefault="00EE5652" w:rsidP="009652A8">
      <w:pPr>
        <w:pStyle w:val="af6"/>
        <w:spacing w:before="0"/>
        <w:rPr>
          <w:rFonts w:ascii="Times New Roman" w:hAnsi="Times New Roman"/>
          <w:sz w:val="26"/>
          <w:szCs w:val="26"/>
        </w:rPr>
      </w:pPr>
      <w:r w:rsidRPr="009652A8">
        <w:rPr>
          <w:rFonts w:ascii="Times New Roman" w:hAnsi="Times New Roman"/>
          <w:sz w:val="26"/>
          <w:szCs w:val="26"/>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w:t>
      </w:r>
    </w:p>
    <w:p w:rsidR="00EE5652" w:rsidRPr="009652A8" w:rsidRDefault="00EE5652" w:rsidP="009652A8">
      <w:pPr>
        <w:pStyle w:val="af6"/>
        <w:spacing w:before="0"/>
        <w:rPr>
          <w:rFonts w:ascii="Times New Roman" w:hAnsi="Times New Roman"/>
          <w:sz w:val="26"/>
          <w:szCs w:val="26"/>
        </w:rPr>
      </w:pPr>
      <w:r w:rsidRPr="009652A8">
        <w:rPr>
          <w:rFonts w:ascii="Times New Roman" w:hAnsi="Times New Roman"/>
          <w:sz w:val="26"/>
          <w:szCs w:val="26"/>
        </w:rPr>
        <w:t xml:space="preserve">Конструкция подъездов выполнена с покрытием из </w:t>
      </w:r>
      <w:proofErr w:type="spellStart"/>
      <w:r w:rsidRPr="009652A8">
        <w:rPr>
          <w:rFonts w:ascii="Times New Roman" w:hAnsi="Times New Roman"/>
          <w:sz w:val="26"/>
          <w:szCs w:val="26"/>
        </w:rPr>
        <w:t>грунто</w:t>
      </w:r>
      <w:proofErr w:type="spellEnd"/>
      <w:r w:rsidRPr="009652A8">
        <w:rPr>
          <w:rFonts w:ascii="Times New Roman" w:hAnsi="Times New Roman"/>
          <w:sz w:val="26"/>
          <w:szCs w:val="26"/>
        </w:rPr>
        <w:t xml:space="preserve">-щебня, имеющим серповидный профиль, обеспечивающий естественный отвод поверхностных вод. </w:t>
      </w:r>
    </w:p>
    <w:p w:rsidR="00EE5652" w:rsidRPr="009652A8" w:rsidRDefault="00EE5652" w:rsidP="009652A8">
      <w:pPr>
        <w:pStyle w:val="af6"/>
        <w:spacing w:before="0"/>
        <w:rPr>
          <w:rFonts w:ascii="Times New Roman" w:hAnsi="Times New Roman"/>
          <w:sz w:val="26"/>
          <w:szCs w:val="26"/>
        </w:rPr>
      </w:pPr>
      <w:r w:rsidRPr="009652A8">
        <w:rPr>
          <w:rFonts w:ascii="Times New Roman" w:hAnsi="Times New Roman"/>
          <w:sz w:val="26"/>
          <w:szCs w:val="26"/>
        </w:rPr>
        <w:t xml:space="preserve">Продольный профиль запроектирован выше существующей отметки рельефа на высоту рабочей отметки в соответствии с конструкцией дорожной одежды, без вертикальных кривых в местах перелома продольного профиля, что допускает п.7.4.6 СП37.13330 для вспомогательных дорог и дорог с невыраженным грузооборотом при разнице уклонов менее 30 ‰.  </w:t>
      </w:r>
    </w:p>
    <w:p w:rsidR="00EE5652" w:rsidRPr="009652A8" w:rsidRDefault="00EE5652" w:rsidP="009652A8">
      <w:pPr>
        <w:pStyle w:val="af6"/>
        <w:spacing w:before="0"/>
        <w:rPr>
          <w:rFonts w:ascii="Times New Roman" w:hAnsi="Times New Roman"/>
          <w:sz w:val="26"/>
          <w:szCs w:val="26"/>
        </w:rPr>
      </w:pPr>
      <w:r w:rsidRPr="009652A8">
        <w:rPr>
          <w:rFonts w:ascii="Times New Roman" w:hAnsi="Times New Roman"/>
          <w:sz w:val="26"/>
          <w:szCs w:val="26"/>
        </w:rPr>
        <w:t xml:space="preserve">Ширина проезжей части 4,5м, ширина обочин 1.0м.  Поперечный уклон проезжей части 40‰ обочин 60‰ принят в соответствии с п. 7.5.10 СП 37.13330.2012. Дорожная одежда из </w:t>
      </w:r>
      <w:proofErr w:type="spellStart"/>
      <w:r w:rsidRPr="009652A8">
        <w:rPr>
          <w:rFonts w:ascii="Times New Roman" w:hAnsi="Times New Roman"/>
          <w:sz w:val="26"/>
          <w:szCs w:val="26"/>
        </w:rPr>
        <w:t>грунтощебня</w:t>
      </w:r>
      <w:proofErr w:type="spellEnd"/>
      <w:r w:rsidRPr="009652A8">
        <w:rPr>
          <w:rFonts w:ascii="Times New Roman" w:hAnsi="Times New Roman"/>
          <w:sz w:val="26"/>
          <w:szCs w:val="26"/>
        </w:rPr>
        <w:t xml:space="preserve"> толщиной 25см. Заложение откосов 1:1,5. Минимальный радиус кривых в плане 30м по оси. Радиус на примыкании 15м по кромке проезжей части. Принятая расчетная скорость движения транспорта 20 км/ч.  </w:t>
      </w:r>
    </w:p>
    <w:p w:rsidR="00EE5652" w:rsidRPr="009652A8" w:rsidRDefault="00EE5652" w:rsidP="009652A8">
      <w:pPr>
        <w:pStyle w:val="af6"/>
        <w:spacing w:before="0"/>
        <w:rPr>
          <w:rFonts w:ascii="Times New Roman" w:hAnsi="Times New Roman"/>
          <w:sz w:val="26"/>
          <w:szCs w:val="26"/>
        </w:rPr>
      </w:pPr>
      <w:r w:rsidRPr="009652A8">
        <w:rPr>
          <w:rFonts w:ascii="Times New Roman" w:hAnsi="Times New Roman"/>
          <w:sz w:val="26"/>
          <w:szCs w:val="26"/>
        </w:rPr>
        <w:t xml:space="preserve">Подъезд до проектного технологического проезда осуществляется по существующей полевой автодороге c грунтовым покрытие, шириной 3,5 м, имеющей невыраженную интенсивность движения. Примыкание выполнено в одном уровне в соответствии с нормативами СП37, п.7.6 Пересечения и примыкания. Видимость на примыкании к существующей дороге обеспечена в соответствии с СП 37.13330-2012 п.7.6.2. </w:t>
      </w:r>
    </w:p>
    <w:p w:rsidR="00EE5652" w:rsidRPr="009652A8" w:rsidRDefault="00EE5652" w:rsidP="009652A8">
      <w:pPr>
        <w:pStyle w:val="af6"/>
        <w:spacing w:before="0"/>
        <w:rPr>
          <w:rFonts w:ascii="Times New Roman" w:hAnsi="Times New Roman"/>
          <w:sz w:val="26"/>
          <w:szCs w:val="26"/>
        </w:rPr>
      </w:pPr>
      <w:proofErr w:type="gramStart"/>
      <w:r w:rsidRPr="009652A8">
        <w:rPr>
          <w:rFonts w:ascii="Times New Roman" w:hAnsi="Times New Roman"/>
          <w:sz w:val="26"/>
          <w:szCs w:val="26"/>
        </w:rPr>
        <w:t>Отвод поверх</w:t>
      </w:r>
      <w:r w:rsidR="001B3965">
        <w:rPr>
          <w:rFonts w:ascii="Times New Roman" w:hAnsi="Times New Roman"/>
          <w:sz w:val="26"/>
          <w:szCs w:val="26"/>
        </w:rPr>
        <w:t>н</w:t>
      </w:r>
      <w:r w:rsidRPr="009652A8">
        <w:rPr>
          <w:rFonts w:ascii="Times New Roman" w:hAnsi="Times New Roman"/>
          <w:sz w:val="26"/>
          <w:szCs w:val="26"/>
        </w:rPr>
        <w:t>остных вод с места примыкания проектируемой автодороги  к существующей обеспечен характером рельефа местности  и высотой проезжей части существующей автодороги без насыпи.</w:t>
      </w:r>
      <w:proofErr w:type="gramEnd"/>
      <w:r w:rsidRPr="009652A8">
        <w:rPr>
          <w:rFonts w:ascii="Times New Roman" w:hAnsi="Times New Roman"/>
          <w:sz w:val="26"/>
          <w:szCs w:val="26"/>
        </w:rPr>
        <w:t xml:space="preserve"> Ведомость пересечений представле</w:t>
      </w:r>
      <w:r w:rsidR="009652A8">
        <w:rPr>
          <w:rFonts w:ascii="Times New Roman" w:hAnsi="Times New Roman"/>
          <w:sz w:val="26"/>
          <w:szCs w:val="26"/>
        </w:rPr>
        <w:t>на в  табл. 1</w:t>
      </w:r>
      <w:r w:rsidR="00333114">
        <w:rPr>
          <w:rFonts w:ascii="Times New Roman" w:hAnsi="Times New Roman"/>
          <w:sz w:val="26"/>
          <w:szCs w:val="26"/>
        </w:rPr>
        <w:t>.</w:t>
      </w:r>
    </w:p>
    <w:p w:rsidR="003B2270" w:rsidRPr="006F2E63" w:rsidRDefault="009652A8" w:rsidP="006F2E63">
      <w:pPr>
        <w:pStyle w:val="af6"/>
        <w:spacing w:before="0"/>
        <w:jc w:val="left"/>
        <w:rPr>
          <w:rFonts w:ascii="Times New Roman" w:hAnsi="Times New Roman"/>
          <w:b/>
          <w:sz w:val="26"/>
          <w:szCs w:val="26"/>
        </w:rPr>
      </w:pPr>
      <w:bookmarkStart w:id="14" w:name="_Toc529784787"/>
      <w:bookmarkStart w:id="15" w:name="_Toc531254519"/>
      <w:bookmarkStart w:id="16" w:name="_Toc532810372"/>
      <w:bookmarkStart w:id="17" w:name="_Toc536618475"/>
      <w:bookmarkStart w:id="18" w:name="_Toc536618574"/>
      <w:bookmarkStart w:id="19" w:name="_Toc266759"/>
      <w:bookmarkStart w:id="20" w:name="_Toc269975"/>
      <w:bookmarkStart w:id="21" w:name="_Toc2159415"/>
      <w:bookmarkStart w:id="22" w:name="_Toc2170302"/>
      <w:bookmarkStart w:id="23" w:name="_Toc3215589"/>
      <w:bookmarkStart w:id="24" w:name="_Toc4145276"/>
      <w:bookmarkStart w:id="25" w:name="_Toc4759940"/>
      <w:r>
        <w:rPr>
          <w:rFonts w:ascii="Times New Roman" w:hAnsi="Times New Roman"/>
          <w:b/>
          <w:sz w:val="26"/>
          <w:szCs w:val="26"/>
        </w:rPr>
        <w:t xml:space="preserve">Таблица </w:t>
      </w:r>
      <w:r w:rsidR="003B2270" w:rsidRPr="006F2E63">
        <w:rPr>
          <w:rFonts w:ascii="Times New Roman" w:hAnsi="Times New Roman"/>
          <w:b/>
          <w:sz w:val="26"/>
          <w:szCs w:val="26"/>
        </w:rPr>
        <w:t>1 – Ведомость пересечений</w:t>
      </w:r>
      <w:bookmarkEnd w:id="14"/>
      <w:bookmarkEnd w:id="15"/>
      <w:bookmarkEnd w:id="16"/>
      <w:bookmarkEnd w:id="17"/>
      <w:bookmarkEnd w:id="18"/>
      <w:bookmarkEnd w:id="19"/>
      <w:bookmarkEnd w:id="20"/>
      <w:bookmarkEnd w:id="21"/>
      <w:bookmarkEnd w:id="22"/>
      <w:bookmarkEnd w:id="23"/>
      <w:bookmarkEnd w:id="24"/>
      <w:bookmarkEnd w:id="25"/>
      <w:r w:rsidR="008E51D7">
        <w:rPr>
          <w:rFonts w:ascii="Times New Roman" w:hAnsi="Times New Roman"/>
          <w:b/>
          <w:sz w:val="26"/>
          <w:szCs w:val="26"/>
        </w:rPr>
        <w:t xml:space="preserve">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
        <w:gridCol w:w="1346"/>
        <w:gridCol w:w="1309"/>
        <w:gridCol w:w="850"/>
        <w:gridCol w:w="949"/>
        <w:gridCol w:w="1179"/>
        <w:gridCol w:w="1352"/>
        <w:gridCol w:w="1194"/>
        <w:gridCol w:w="916"/>
      </w:tblGrid>
      <w:tr w:rsidR="001B3965" w:rsidRPr="0095541C" w:rsidTr="00F86ABC">
        <w:trPr>
          <w:trHeight w:val="1215"/>
        </w:trPr>
        <w:tc>
          <w:tcPr>
            <w:tcW w:w="177"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w:t>
            </w:r>
          </w:p>
          <w:p w:rsidR="001B3965" w:rsidRPr="00BB1573" w:rsidRDefault="001B3965" w:rsidP="00F86ABC">
            <w:pPr>
              <w:jc w:val="center"/>
              <w:rPr>
                <w:rFonts w:cs="Arial"/>
                <w:b/>
                <w:bCs/>
                <w:color w:val="000000"/>
                <w:szCs w:val="20"/>
              </w:rPr>
            </w:pPr>
            <w:proofErr w:type="gramStart"/>
            <w:r w:rsidRPr="00BB1573">
              <w:rPr>
                <w:rFonts w:cs="Arial"/>
                <w:b/>
                <w:bCs/>
                <w:color w:val="000000"/>
                <w:szCs w:val="20"/>
              </w:rPr>
              <w:t>п</w:t>
            </w:r>
            <w:proofErr w:type="gramEnd"/>
            <w:r w:rsidRPr="00BB1573">
              <w:rPr>
                <w:rFonts w:cs="Arial"/>
                <w:b/>
                <w:bCs/>
                <w:color w:val="000000"/>
                <w:szCs w:val="20"/>
              </w:rPr>
              <w:t>/п</w:t>
            </w:r>
          </w:p>
        </w:tc>
        <w:tc>
          <w:tcPr>
            <w:tcW w:w="714"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Пикетажное значение пересечения ПК+</w:t>
            </w:r>
          </w:p>
        </w:tc>
        <w:tc>
          <w:tcPr>
            <w:tcW w:w="694"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Наименование коммуникации</w:t>
            </w:r>
          </w:p>
        </w:tc>
        <w:tc>
          <w:tcPr>
            <w:tcW w:w="451"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 xml:space="preserve">Диаметр трубы, </w:t>
            </w:r>
            <w:proofErr w:type="gramStart"/>
            <w:r w:rsidRPr="00BB1573">
              <w:rPr>
                <w:rFonts w:cs="Arial"/>
                <w:b/>
                <w:bCs/>
                <w:color w:val="000000"/>
                <w:szCs w:val="20"/>
              </w:rPr>
              <w:t>мм</w:t>
            </w:r>
            <w:proofErr w:type="gramEnd"/>
          </w:p>
        </w:tc>
        <w:tc>
          <w:tcPr>
            <w:tcW w:w="503"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 xml:space="preserve">Глубина до верха трубы, </w:t>
            </w:r>
            <w:proofErr w:type="gramStart"/>
            <w:r w:rsidRPr="00BB1573">
              <w:rPr>
                <w:rFonts w:cs="Arial"/>
                <w:b/>
                <w:bCs/>
                <w:color w:val="000000"/>
                <w:szCs w:val="20"/>
              </w:rPr>
              <w:t>м</w:t>
            </w:r>
            <w:proofErr w:type="gramEnd"/>
          </w:p>
        </w:tc>
        <w:tc>
          <w:tcPr>
            <w:tcW w:w="625"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Угол пересечения, градус</w:t>
            </w:r>
          </w:p>
        </w:tc>
        <w:tc>
          <w:tcPr>
            <w:tcW w:w="717"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Владелец коммуникации</w:t>
            </w:r>
          </w:p>
        </w:tc>
        <w:tc>
          <w:tcPr>
            <w:tcW w:w="633"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Адрес владельца или № телефон</w:t>
            </w:r>
            <w:r w:rsidRPr="00BB1573">
              <w:rPr>
                <w:rFonts w:cs="Arial"/>
                <w:b/>
                <w:bCs/>
                <w:color w:val="000000"/>
                <w:szCs w:val="20"/>
              </w:rPr>
              <w:lastRenderedPageBreak/>
              <w:t>а</w:t>
            </w:r>
          </w:p>
        </w:tc>
        <w:tc>
          <w:tcPr>
            <w:tcW w:w="486"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lastRenderedPageBreak/>
              <w:t>Примечание</w:t>
            </w:r>
          </w:p>
        </w:tc>
      </w:tr>
      <w:tr w:rsidR="001B3965" w:rsidRPr="0095541C" w:rsidTr="00F86ABC">
        <w:trPr>
          <w:trHeight w:val="300"/>
        </w:trPr>
        <w:tc>
          <w:tcPr>
            <w:tcW w:w="177"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lastRenderedPageBreak/>
              <w:t>1</w:t>
            </w:r>
          </w:p>
        </w:tc>
        <w:tc>
          <w:tcPr>
            <w:tcW w:w="714"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2</w:t>
            </w:r>
          </w:p>
        </w:tc>
        <w:tc>
          <w:tcPr>
            <w:tcW w:w="694"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3</w:t>
            </w:r>
          </w:p>
        </w:tc>
        <w:tc>
          <w:tcPr>
            <w:tcW w:w="451"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4</w:t>
            </w:r>
          </w:p>
        </w:tc>
        <w:tc>
          <w:tcPr>
            <w:tcW w:w="503"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5</w:t>
            </w:r>
          </w:p>
        </w:tc>
        <w:tc>
          <w:tcPr>
            <w:tcW w:w="625"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6</w:t>
            </w:r>
          </w:p>
        </w:tc>
        <w:tc>
          <w:tcPr>
            <w:tcW w:w="717"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7</w:t>
            </w:r>
          </w:p>
        </w:tc>
        <w:tc>
          <w:tcPr>
            <w:tcW w:w="633"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8</w:t>
            </w:r>
          </w:p>
        </w:tc>
        <w:tc>
          <w:tcPr>
            <w:tcW w:w="486" w:type="pct"/>
            <w:shd w:val="clear" w:color="auto" w:fill="auto"/>
            <w:vAlign w:val="center"/>
          </w:tcPr>
          <w:p w:rsidR="001B3965" w:rsidRPr="00BB1573" w:rsidRDefault="001B3965" w:rsidP="00F86ABC">
            <w:pPr>
              <w:jc w:val="center"/>
              <w:rPr>
                <w:rFonts w:cs="Arial"/>
                <w:b/>
                <w:bCs/>
                <w:color w:val="000000"/>
                <w:szCs w:val="20"/>
              </w:rPr>
            </w:pPr>
            <w:r w:rsidRPr="00BB1573">
              <w:rPr>
                <w:rFonts w:cs="Arial"/>
                <w:b/>
                <w:bCs/>
                <w:color w:val="000000"/>
                <w:szCs w:val="20"/>
              </w:rPr>
              <w:t>9</w:t>
            </w:r>
          </w:p>
        </w:tc>
      </w:tr>
      <w:tr w:rsidR="001B3965" w:rsidRPr="0095541C" w:rsidTr="00F86ABC">
        <w:trPr>
          <w:trHeight w:val="300"/>
        </w:trPr>
        <w:tc>
          <w:tcPr>
            <w:tcW w:w="5000" w:type="pct"/>
            <w:gridSpan w:val="9"/>
            <w:shd w:val="clear" w:color="auto" w:fill="auto"/>
            <w:vAlign w:val="center"/>
          </w:tcPr>
          <w:p w:rsidR="001B3965" w:rsidRPr="00BB1573" w:rsidRDefault="001B3965" w:rsidP="00F86ABC">
            <w:pPr>
              <w:jc w:val="center"/>
              <w:rPr>
                <w:rFonts w:cs="Arial"/>
                <w:b/>
                <w:bCs/>
                <w:color w:val="000000"/>
                <w:szCs w:val="20"/>
              </w:rPr>
            </w:pPr>
            <w:r w:rsidRPr="001B744E">
              <w:rPr>
                <w:rFonts w:cs="Arial"/>
              </w:rPr>
              <w:t xml:space="preserve">Трасса </w:t>
            </w:r>
            <w:r>
              <w:rPr>
                <w:rFonts w:cs="Arial"/>
              </w:rPr>
              <w:t>выкидного трубопровода от скважины № 416</w:t>
            </w:r>
          </w:p>
        </w:tc>
      </w:tr>
      <w:tr w:rsidR="001B3965" w:rsidRPr="0095541C" w:rsidTr="00F86ABC">
        <w:trPr>
          <w:trHeight w:val="300"/>
        </w:trPr>
        <w:tc>
          <w:tcPr>
            <w:tcW w:w="177"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w:t>
            </w:r>
          </w:p>
        </w:tc>
        <w:tc>
          <w:tcPr>
            <w:tcW w:w="4823" w:type="pct"/>
            <w:gridSpan w:val="8"/>
            <w:shd w:val="clear" w:color="auto" w:fill="auto"/>
            <w:vAlign w:val="center"/>
          </w:tcPr>
          <w:p w:rsidR="001B3965" w:rsidRPr="00BB1573" w:rsidRDefault="001B3965" w:rsidP="00F86ABC">
            <w:pPr>
              <w:jc w:val="center"/>
              <w:rPr>
                <w:rFonts w:cs="Arial"/>
                <w:szCs w:val="20"/>
              </w:rPr>
            </w:pPr>
            <w:r>
              <w:rPr>
                <w:rFonts w:cs="Arial"/>
                <w:szCs w:val="20"/>
              </w:rPr>
              <w:t>Пересечений нет</w:t>
            </w:r>
          </w:p>
        </w:tc>
      </w:tr>
      <w:tr w:rsidR="001B3965" w:rsidRPr="0095541C" w:rsidTr="00F86ABC">
        <w:trPr>
          <w:trHeight w:val="300"/>
        </w:trPr>
        <w:tc>
          <w:tcPr>
            <w:tcW w:w="5000" w:type="pct"/>
            <w:gridSpan w:val="9"/>
            <w:shd w:val="clear" w:color="auto" w:fill="auto"/>
            <w:vAlign w:val="center"/>
          </w:tcPr>
          <w:p w:rsidR="001B3965" w:rsidRPr="00BB1573" w:rsidRDefault="001B3965" w:rsidP="00F86ABC">
            <w:pPr>
              <w:jc w:val="center"/>
              <w:rPr>
                <w:rFonts w:cs="Arial"/>
                <w:szCs w:val="20"/>
              </w:rPr>
            </w:pPr>
            <w:r w:rsidRPr="0078474B">
              <w:rPr>
                <w:rFonts w:cs="Arial"/>
                <w:szCs w:val="20"/>
              </w:rPr>
              <w:t>Трасса выкидного трубопровода от скважины № 41</w:t>
            </w:r>
            <w:r>
              <w:rPr>
                <w:rFonts w:cs="Arial"/>
                <w:szCs w:val="20"/>
              </w:rPr>
              <w:t>4</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2</w:t>
            </w:r>
          </w:p>
        </w:tc>
        <w:tc>
          <w:tcPr>
            <w:tcW w:w="71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0+85,68</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61</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3</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0+95,92</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219</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1,2</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61</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p w:rsidR="001B3965" w:rsidRPr="00BB1573" w:rsidRDefault="001B3965" w:rsidP="00F86ABC">
            <w:pPr>
              <w:jc w:val="center"/>
              <w:rPr>
                <w:rFonts w:cs="Arial"/>
                <w:color w:val="000000"/>
                <w:szCs w:val="20"/>
              </w:rPr>
            </w:pPr>
            <w:r w:rsidRPr="00C565ED">
              <w:rPr>
                <w:rFonts w:cs="Arial"/>
                <w:color w:val="000000"/>
                <w:szCs w:val="20"/>
              </w:rPr>
              <w:t>ЦЭРТ-</w:t>
            </w:r>
            <w:r>
              <w:rPr>
                <w:rFonts w:cs="Arial"/>
                <w:color w:val="000000"/>
                <w:szCs w:val="20"/>
              </w:rPr>
              <w:t>3</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4</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0+97,13</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89</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1,2</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61</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p w:rsidR="001B3965" w:rsidRPr="00BB1573" w:rsidRDefault="001B3965" w:rsidP="00F86ABC">
            <w:pPr>
              <w:jc w:val="center"/>
              <w:rPr>
                <w:rFonts w:cs="Arial"/>
                <w:color w:val="000000"/>
                <w:szCs w:val="20"/>
              </w:rPr>
            </w:pPr>
            <w:r w:rsidRPr="00C565ED">
              <w:rPr>
                <w:rFonts w:cs="Arial"/>
                <w:color w:val="000000"/>
                <w:szCs w:val="20"/>
              </w:rPr>
              <w:t>ЦЭРТ-</w:t>
            </w:r>
            <w:r>
              <w:rPr>
                <w:rFonts w:cs="Arial"/>
                <w:color w:val="000000"/>
                <w:szCs w:val="20"/>
              </w:rPr>
              <w:t>3</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roofErr w:type="spellStart"/>
            <w:r>
              <w:rPr>
                <w:rFonts w:cs="Arial"/>
                <w:szCs w:val="20"/>
              </w:rPr>
              <w:t>нед</w:t>
            </w:r>
            <w:proofErr w:type="spellEnd"/>
            <w:r>
              <w:rPr>
                <w:rFonts w:cs="Arial"/>
                <w:szCs w:val="20"/>
              </w:rPr>
              <w:t>.</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5</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1+3,24</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114</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1,4</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60</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p w:rsidR="001B3965" w:rsidRPr="00BB1573" w:rsidRDefault="001B3965" w:rsidP="00F86ABC">
            <w:pPr>
              <w:jc w:val="center"/>
              <w:rPr>
                <w:rFonts w:cs="Arial"/>
                <w:color w:val="000000"/>
                <w:szCs w:val="20"/>
              </w:rPr>
            </w:pPr>
            <w:r w:rsidRPr="00C565ED">
              <w:rPr>
                <w:rFonts w:cs="Arial"/>
                <w:color w:val="000000"/>
                <w:szCs w:val="20"/>
              </w:rPr>
              <w:t>ЦЭРТ-</w:t>
            </w:r>
            <w:r>
              <w:rPr>
                <w:rFonts w:cs="Arial"/>
                <w:color w:val="000000"/>
                <w:szCs w:val="20"/>
              </w:rPr>
              <w:t>3</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5000" w:type="pct"/>
            <w:gridSpan w:val="9"/>
            <w:shd w:val="clear" w:color="auto" w:fill="auto"/>
            <w:vAlign w:val="center"/>
          </w:tcPr>
          <w:p w:rsidR="001B3965" w:rsidRPr="00BB1573" w:rsidRDefault="001B3965" w:rsidP="00F86ABC">
            <w:pPr>
              <w:jc w:val="center"/>
              <w:rPr>
                <w:rFonts w:cs="Arial"/>
                <w:szCs w:val="20"/>
              </w:rPr>
            </w:pPr>
            <w:r w:rsidRPr="00552B43">
              <w:rPr>
                <w:rFonts w:cs="Arial"/>
              </w:rPr>
              <w:t xml:space="preserve">Трасса проектируемой </w:t>
            </w:r>
            <w:proofErr w:type="gramStart"/>
            <w:r w:rsidRPr="00552B43">
              <w:rPr>
                <w:rFonts w:cs="Arial"/>
              </w:rPr>
              <w:t>ВЛ</w:t>
            </w:r>
            <w:proofErr w:type="gramEnd"/>
            <w:r w:rsidRPr="00552B43">
              <w:rPr>
                <w:rFonts w:cs="Arial"/>
              </w:rPr>
              <w:t xml:space="preserve"> к скважине № </w:t>
            </w:r>
            <w:r>
              <w:rPr>
                <w:rFonts w:cs="Arial"/>
              </w:rPr>
              <w:t>414</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6</w:t>
            </w:r>
          </w:p>
        </w:tc>
        <w:tc>
          <w:tcPr>
            <w:tcW w:w="4823" w:type="pct"/>
            <w:gridSpan w:val="8"/>
            <w:shd w:val="clear" w:color="auto" w:fill="auto"/>
            <w:vAlign w:val="center"/>
          </w:tcPr>
          <w:p w:rsidR="001B3965" w:rsidRPr="00BB1573" w:rsidRDefault="001B3965" w:rsidP="00F86ABC">
            <w:pPr>
              <w:jc w:val="center"/>
              <w:rPr>
                <w:rFonts w:cs="Arial"/>
                <w:szCs w:val="20"/>
              </w:rPr>
            </w:pPr>
            <w:r>
              <w:rPr>
                <w:rFonts w:cs="Arial"/>
                <w:szCs w:val="20"/>
              </w:rPr>
              <w:t>Пересечений нет</w:t>
            </w:r>
          </w:p>
        </w:tc>
      </w:tr>
      <w:tr w:rsidR="001B3965" w:rsidRPr="0095541C" w:rsidTr="00F86ABC">
        <w:trPr>
          <w:trHeight w:val="300"/>
        </w:trPr>
        <w:tc>
          <w:tcPr>
            <w:tcW w:w="5000" w:type="pct"/>
            <w:gridSpan w:val="9"/>
            <w:shd w:val="clear" w:color="auto" w:fill="auto"/>
            <w:vAlign w:val="center"/>
          </w:tcPr>
          <w:p w:rsidR="001B3965" w:rsidRPr="00BB1573" w:rsidRDefault="001B3965" w:rsidP="00F86ABC">
            <w:pPr>
              <w:jc w:val="center"/>
              <w:rPr>
                <w:rFonts w:cs="Arial"/>
                <w:szCs w:val="20"/>
              </w:rPr>
            </w:pPr>
            <w:r w:rsidRPr="00552B43">
              <w:rPr>
                <w:rFonts w:cs="Arial"/>
              </w:rPr>
              <w:t xml:space="preserve">Трасса проектируемой </w:t>
            </w:r>
            <w:proofErr w:type="gramStart"/>
            <w:r w:rsidRPr="00552B43">
              <w:rPr>
                <w:rFonts w:cs="Arial"/>
              </w:rPr>
              <w:t>ВЛ</w:t>
            </w:r>
            <w:proofErr w:type="gramEnd"/>
            <w:r w:rsidRPr="00552B43">
              <w:rPr>
                <w:rFonts w:cs="Arial"/>
              </w:rPr>
              <w:t xml:space="preserve"> к скважине № </w:t>
            </w:r>
            <w:r>
              <w:rPr>
                <w:rFonts w:cs="Arial"/>
              </w:rPr>
              <w:t>416</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7</w:t>
            </w:r>
          </w:p>
        </w:tc>
        <w:tc>
          <w:tcPr>
            <w:tcW w:w="4823" w:type="pct"/>
            <w:gridSpan w:val="8"/>
            <w:shd w:val="clear" w:color="auto" w:fill="auto"/>
            <w:vAlign w:val="center"/>
          </w:tcPr>
          <w:p w:rsidR="001B3965" w:rsidRPr="00BB1573" w:rsidRDefault="001B3965" w:rsidP="00F86ABC">
            <w:pPr>
              <w:jc w:val="center"/>
              <w:rPr>
                <w:rFonts w:cs="Arial"/>
                <w:szCs w:val="20"/>
              </w:rPr>
            </w:pPr>
            <w:r>
              <w:rPr>
                <w:rFonts w:cs="Arial"/>
                <w:szCs w:val="20"/>
              </w:rPr>
              <w:t>Пересечений нет</w:t>
            </w:r>
          </w:p>
        </w:tc>
      </w:tr>
      <w:tr w:rsidR="001B3965" w:rsidRPr="0095541C" w:rsidTr="00F86ABC">
        <w:trPr>
          <w:trHeight w:val="300"/>
        </w:trPr>
        <w:tc>
          <w:tcPr>
            <w:tcW w:w="5000" w:type="pct"/>
            <w:gridSpan w:val="9"/>
            <w:shd w:val="clear" w:color="auto" w:fill="auto"/>
            <w:vAlign w:val="center"/>
          </w:tcPr>
          <w:p w:rsidR="001B3965" w:rsidRPr="00BB1573" w:rsidRDefault="001B3965" w:rsidP="00F86ABC">
            <w:pPr>
              <w:jc w:val="center"/>
              <w:rPr>
                <w:rFonts w:cs="Arial"/>
                <w:szCs w:val="20"/>
              </w:rPr>
            </w:pPr>
            <w:r w:rsidRPr="00552B43">
              <w:rPr>
                <w:rFonts w:cs="Arial"/>
              </w:rPr>
              <w:t xml:space="preserve">Трасса проектируемой </w:t>
            </w:r>
            <w:proofErr w:type="gramStart"/>
            <w:r w:rsidRPr="00552B43">
              <w:rPr>
                <w:rFonts w:cs="Arial"/>
              </w:rPr>
              <w:t>ВЛ</w:t>
            </w:r>
            <w:proofErr w:type="gramEnd"/>
            <w:r w:rsidRPr="00552B43">
              <w:rPr>
                <w:rFonts w:cs="Arial"/>
              </w:rPr>
              <w:t xml:space="preserve"> </w:t>
            </w:r>
            <w:r>
              <w:rPr>
                <w:rFonts w:cs="Arial"/>
              </w:rPr>
              <w:t>от ПС 35/6кВ «</w:t>
            </w:r>
            <w:proofErr w:type="spellStart"/>
            <w:r>
              <w:rPr>
                <w:rFonts w:cs="Arial"/>
              </w:rPr>
              <w:t>Боровская</w:t>
            </w:r>
            <w:proofErr w:type="spellEnd"/>
            <w:r>
              <w:rPr>
                <w:rFonts w:cs="Arial"/>
              </w:rPr>
              <w:t>» до ДНС «</w:t>
            </w:r>
            <w:proofErr w:type="spellStart"/>
            <w:r>
              <w:rPr>
                <w:rFonts w:cs="Arial"/>
              </w:rPr>
              <w:t>Боровская</w:t>
            </w:r>
            <w:proofErr w:type="spellEnd"/>
            <w:r>
              <w:rPr>
                <w:rFonts w:cs="Arial"/>
              </w:rPr>
              <w:t>»</w:t>
            </w:r>
          </w:p>
        </w:tc>
      </w:tr>
      <w:tr w:rsidR="001B3965" w:rsidRPr="0095541C" w:rsidTr="00F86ABC">
        <w:trPr>
          <w:trHeight w:val="300"/>
        </w:trPr>
        <w:tc>
          <w:tcPr>
            <w:tcW w:w="177"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8</w:t>
            </w:r>
          </w:p>
        </w:tc>
        <w:tc>
          <w:tcPr>
            <w:tcW w:w="71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1+73,14</w:t>
            </w:r>
          </w:p>
        </w:tc>
        <w:tc>
          <w:tcPr>
            <w:tcW w:w="694" w:type="pct"/>
            <w:shd w:val="clear" w:color="auto" w:fill="auto"/>
            <w:vAlign w:val="center"/>
          </w:tcPr>
          <w:p w:rsidR="001B3965" w:rsidRPr="00BB1573" w:rsidRDefault="001B3965" w:rsidP="00F86ABC">
            <w:pPr>
              <w:jc w:val="center"/>
              <w:rPr>
                <w:rFonts w:cs="Arial"/>
                <w:color w:val="000000"/>
                <w:szCs w:val="20"/>
              </w:rPr>
            </w:pPr>
            <w:r w:rsidRPr="00647775">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168</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73</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BB1573"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9</w:t>
            </w:r>
          </w:p>
        </w:tc>
        <w:tc>
          <w:tcPr>
            <w:tcW w:w="71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1+76,2</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159</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0,9</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73</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BB1573"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10</w:t>
            </w:r>
          </w:p>
        </w:tc>
        <w:tc>
          <w:tcPr>
            <w:tcW w:w="71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7+90,33</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Кабель</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BB1573"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24</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Pr>
                <w:rFonts w:cs="Arial"/>
                <w:szCs w:val="20"/>
              </w:rPr>
              <w:t>ООО ИК «СИБИНТЕК»</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xml:space="preserve">, </w:t>
            </w:r>
            <w:r w:rsidRPr="00CA2669">
              <w:rPr>
                <w:rFonts w:cs="Arial"/>
                <w:color w:val="222222"/>
                <w:szCs w:val="20"/>
                <w:shd w:val="clear" w:color="auto" w:fill="FFFFFF"/>
              </w:rPr>
              <w:t>ул. Мичурина, 52</w:t>
            </w:r>
          </w:p>
        </w:tc>
        <w:tc>
          <w:tcPr>
            <w:tcW w:w="486" w:type="pct"/>
            <w:shd w:val="clear" w:color="auto" w:fill="auto"/>
            <w:vAlign w:val="center"/>
          </w:tcPr>
          <w:p w:rsidR="001B3965" w:rsidRPr="00BB1573"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11</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7+90,36</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73</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12</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10+53,06</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81</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13</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11+44,61</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14</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14</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12+2,58</w:t>
            </w:r>
          </w:p>
        </w:tc>
        <w:tc>
          <w:tcPr>
            <w:tcW w:w="694" w:type="pct"/>
            <w:shd w:val="clear" w:color="auto" w:fill="auto"/>
            <w:vAlign w:val="center"/>
          </w:tcPr>
          <w:p w:rsidR="001B3965" w:rsidRPr="00BB1573" w:rsidRDefault="001B3965" w:rsidP="00F86ABC">
            <w:pPr>
              <w:jc w:val="center"/>
              <w:rPr>
                <w:rFonts w:cs="Arial"/>
                <w:color w:val="000000"/>
                <w:szCs w:val="20"/>
              </w:rPr>
            </w:pPr>
            <w:r w:rsidRPr="00647775">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114</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1,0</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68</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w:t>
            </w:r>
            <w:r w:rsidRPr="0095541C">
              <w:rPr>
                <w:rFonts w:cs="Arial"/>
                <w:szCs w:val="20"/>
              </w:rPr>
              <w:lastRenderedPageBreak/>
              <w:t>фтегаз</w:t>
            </w:r>
            <w:proofErr w:type="spellEnd"/>
            <w:r w:rsidRPr="0095541C">
              <w:rPr>
                <w:rFonts w:cs="Arial"/>
                <w:szCs w:val="20"/>
              </w:rPr>
              <w:t>»</w:t>
            </w:r>
          </w:p>
        </w:tc>
        <w:tc>
          <w:tcPr>
            <w:tcW w:w="633" w:type="pct"/>
            <w:shd w:val="clear" w:color="auto" w:fill="auto"/>
            <w:vAlign w:val="center"/>
          </w:tcPr>
          <w:p w:rsidR="001B3965" w:rsidRPr="00BB1573" w:rsidRDefault="001B3965" w:rsidP="00F86ABC">
            <w:pPr>
              <w:jc w:val="center"/>
              <w:rPr>
                <w:rFonts w:cs="Arial"/>
                <w:szCs w:val="20"/>
              </w:rPr>
            </w:pPr>
            <w:proofErr w:type="spellStart"/>
            <w:r w:rsidRPr="00C565ED">
              <w:rPr>
                <w:rFonts w:cs="Arial"/>
                <w:szCs w:val="20"/>
              </w:rPr>
              <w:lastRenderedPageBreak/>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w:t>
            </w:r>
            <w:r w:rsidRPr="00C565ED">
              <w:rPr>
                <w:rFonts w:cs="Arial"/>
                <w:szCs w:val="20"/>
              </w:rPr>
              <w:lastRenderedPageBreak/>
              <w:t>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lastRenderedPageBreak/>
              <w:t>15</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12+5,06</w:t>
            </w:r>
          </w:p>
        </w:tc>
        <w:tc>
          <w:tcPr>
            <w:tcW w:w="694" w:type="pct"/>
            <w:shd w:val="clear" w:color="auto" w:fill="auto"/>
            <w:vAlign w:val="center"/>
          </w:tcPr>
          <w:p w:rsidR="001B3965" w:rsidRPr="00BB1573" w:rsidRDefault="001B3965" w:rsidP="00F86ABC">
            <w:pPr>
              <w:jc w:val="center"/>
              <w:rPr>
                <w:rFonts w:cs="Arial"/>
                <w:color w:val="000000"/>
                <w:szCs w:val="20"/>
              </w:rPr>
            </w:pPr>
            <w:r w:rsidRPr="00647775">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114</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1,0</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68</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BB1573"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16</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12+23,74</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Кабель</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76</w:t>
            </w:r>
            <w:r w:rsidRPr="00BB1573">
              <w:rPr>
                <w:rFonts w:cs="Arial"/>
                <w:color w:val="000000"/>
                <w:szCs w:val="20"/>
              </w:rPr>
              <w:t>°</w:t>
            </w:r>
          </w:p>
        </w:tc>
        <w:tc>
          <w:tcPr>
            <w:tcW w:w="717" w:type="pct"/>
            <w:shd w:val="clear" w:color="auto" w:fill="auto"/>
            <w:vAlign w:val="center"/>
          </w:tcPr>
          <w:p w:rsidR="001B3965" w:rsidRPr="00C565ED" w:rsidRDefault="001B3965" w:rsidP="00F86ABC">
            <w:pPr>
              <w:jc w:val="center"/>
              <w:rPr>
                <w:rFonts w:cs="Arial"/>
                <w:szCs w:val="20"/>
              </w:rPr>
            </w:pPr>
            <w:r>
              <w:rPr>
                <w:rFonts w:cs="Arial"/>
                <w:szCs w:val="20"/>
              </w:rPr>
              <w:t>ООО ИК «СИБИНТЕК»</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xml:space="preserve">, </w:t>
            </w:r>
            <w:r w:rsidRPr="00CA2669">
              <w:rPr>
                <w:rFonts w:cs="Arial"/>
                <w:color w:val="222222"/>
                <w:szCs w:val="20"/>
                <w:shd w:val="clear" w:color="auto" w:fill="FFFFFF"/>
              </w:rPr>
              <w:t>ул. Мичурина, 52</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17</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12+42,69</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Кабель</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61</w:t>
            </w:r>
            <w:r w:rsidRPr="00BB1573">
              <w:rPr>
                <w:rFonts w:cs="Arial"/>
                <w:color w:val="000000"/>
                <w:szCs w:val="20"/>
              </w:rPr>
              <w:t>°</w:t>
            </w:r>
          </w:p>
        </w:tc>
        <w:tc>
          <w:tcPr>
            <w:tcW w:w="717" w:type="pct"/>
            <w:shd w:val="clear" w:color="auto" w:fill="auto"/>
            <w:vAlign w:val="center"/>
          </w:tcPr>
          <w:p w:rsidR="001B3965" w:rsidRPr="00C565ED" w:rsidRDefault="001B3965" w:rsidP="00F86ABC">
            <w:pPr>
              <w:jc w:val="center"/>
              <w:rPr>
                <w:rFonts w:cs="Arial"/>
                <w:szCs w:val="20"/>
              </w:rPr>
            </w:pPr>
            <w:r>
              <w:rPr>
                <w:rFonts w:cs="Arial"/>
                <w:szCs w:val="20"/>
              </w:rPr>
              <w:t>ООО ИК «СИБИНТЕК»</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xml:space="preserve">, </w:t>
            </w:r>
            <w:r w:rsidRPr="00CA2669">
              <w:rPr>
                <w:rFonts w:cs="Arial"/>
                <w:color w:val="222222"/>
                <w:szCs w:val="20"/>
                <w:shd w:val="clear" w:color="auto" w:fill="FFFFFF"/>
              </w:rPr>
              <w:t>ул. Мичурина, 52</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rPr>
                <w:rFonts w:cs="Arial"/>
                <w:color w:val="000000"/>
                <w:szCs w:val="20"/>
              </w:rPr>
            </w:pPr>
            <w:r>
              <w:rPr>
                <w:rFonts w:cs="Arial"/>
                <w:color w:val="000000"/>
                <w:szCs w:val="20"/>
              </w:rPr>
              <w:t>18</w:t>
            </w:r>
          </w:p>
        </w:tc>
        <w:tc>
          <w:tcPr>
            <w:tcW w:w="714" w:type="pct"/>
            <w:shd w:val="clear" w:color="auto" w:fill="auto"/>
            <w:vAlign w:val="center"/>
          </w:tcPr>
          <w:p w:rsidR="001B3965" w:rsidRPr="00F21781" w:rsidRDefault="001B3965" w:rsidP="00F86ABC">
            <w:pPr>
              <w:jc w:val="center"/>
              <w:rPr>
                <w:rFonts w:cs="Arial"/>
                <w:color w:val="000000"/>
                <w:szCs w:val="20"/>
              </w:rPr>
            </w:pPr>
            <w:r w:rsidRPr="00F21781">
              <w:rPr>
                <w:rFonts w:cs="Arial"/>
                <w:color w:val="000000"/>
                <w:szCs w:val="20"/>
              </w:rPr>
              <w:t>12+49,88</w:t>
            </w:r>
          </w:p>
        </w:tc>
        <w:tc>
          <w:tcPr>
            <w:tcW w:w="694" w:type="pct"/>
            <w:shd w:val="clear" w:color="auto" w:fill="auto"/>
            <w:vAlign w:val="center"/>
          </w:tcPr>
          <w:p w:rsidR="001B3965" w:rsidRPr="00F21781" w:rsidRDefault="001B3965" w:rsidP="00F86ABC">
            <w:pPr>
              <w:jc w:val="center"/>
              <w:rPr>
                <w:rFonts w:cs="Arial"/>
                <w:color w:val="000000"/>
                <w:szCs w:val="20"/>
              </w:rPr>
            </w:pPr>
            <w:r w:rsidRPr="00F21781">
              <w:rPr>
                <w:rFonts w:cs="Arial"/>
                <w:color w:val="000000"/>
                <w:szCs w:val="20"/>
              </w:rPr>
              <w:t>Нефтепровод</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114</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1,2</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40</w:t>
            </w:r>
            <w:r w:rsidRPr="00BB1573">
              <w:rPr>
                <w:rFonts w:cs="Arial"/>
                <w:color w:val="000000"/>
                <w:szCs w:val="20"/>
              </w:rPr>
              <w:t>°</w:t>
            </w:r>
          </w:p>
        </w:tc>
        <w:tc>
          <w:tcPr>
            <w:tcW w:w="717" w:type="pct"/>
            <w:shd w:val="clear" w:color="auto" w:fill="auto"/>
            <w:vAlign w:val="center"/>
          </w:tcPr>
          <w:p w:rsidR="001B3965" w:rsidRPr="00CA2669" w:rsidRDefault="001B3965" w:rsidP="00F86ABC">
            <w:pPr>
              <w:jc w:val="center"/>
              <w:rPr>
                <w:rFonts w:cs="Arial"/>
                <w:szCs w:val="20"/>
              </w:rPr>
            </w:pPr>
            <w:r w:rsidRPr="0095541C">
              <w:rPr>
                <w:rFonts w:cs="Arial"/>
                <w:szCs w:val="20"/>
              </w:rPr>
              <w:t>АО «</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BB1573"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19</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12+70,14</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54</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20</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13+9,57</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Кабель</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62</w:t>
            </w:r>
            <w:r w:rsidRPr="00BB1573">
              <w:rPr>
                <w:rFonts w:cs="Arial"/>
                <w:color w:val="000000"/>
                <w:szCs w:val="20"/>
              </w:rPr>
              <w:t>°</w:t>
            </w:r>
          </w:p>
        </w:tc>
        <w:tc>
          <w:tcPr>
            <w:tcW w:w="717" w:type="pct"/>
            <w:shd w:val="clear" w:color="auto" w:fill="auto"/>
            <w:vAlign w:val="center"/>
          </w:tcPr>
          <w:p w:rsidR="001B3965" w:rsidRPr="00C565ED" w:rsidRDefault="001B3965" w:rsidP="00F86ABC">
            <w:pPr>
              <w:jc w:val="center"/>
              <w:rPr>
                <w:rFonts w:cs="Arial"/>
                <w:szCs w:val="20"/>
              </w:rPr>
            </w:pPr>
            <w:r>
              <w:rPr>
                <w:rFonts w:cs="Arial"/>
                <w:szCs w:val="20"/>
              </w:rPr>
              <w:t>ООО ИК «СИБИНТЕК»</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xml:space="preserve">, </w:t>
            </w:r>
            <w:r w:rsidRPr="00CA2669">
              <w:rPr>
                <w:rFonts w:cs="Arial"/>
                <w:color w:val="222222"/>
                <w:szCs w:val="20"/>
                <w:shd w:val="clear" w:color="auto" w:fill="FFFFFF"/>
              </w:rPr>
              <w:t>ул. Мичурина, 52</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21</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13+36,02</w:t>
            </w:r>
          </w:p>
        </w:tc>
        <w:tc>
          <w:tcPr>
            <w:tcW w:w="694"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Кабель</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0,7</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86</w:t>
            </w:r>
            <w:r w:rsidRPr="00BB1573">
              <w:rPr>
                <w:rFonts w:cs="Arial"/>
                <w:color w:val="000000"/>
                <w:szCs w:val="20"/>
              </w:rPr>
              <w:t>°</w:t>
            </w:r>
          </w:p>
        </w:tc>
        <w:tc>
          <w:tcPr>
            <w:tcW w:w="717" w:type="pct"/>
            <w:shd w:val="clear" w:color="auto" w:fill="auto"/>
            <w:vAlign w:val="center"/>
          </w:tcPr>
          <w:p w:rsidR="001B3965" w:rsidRPr="00C565ED" w:rsidRDefault="001B3965" w:rsidP="00F86ABC">
            <w:pPr>
              <w:jc w:val="center"/>
              <w:rPr>
                <w:rFonts w:cs="Arial"/>
                <w:szCs w:val="20"/>
              </w:rPr>
            </w:pPr>
            <w:r>
              <w:rPr>
                <w:rFonts w:cs="Arial"/>
                <w:szCs w:val="20"/>
              </w:rPr>
              <w:t>ООО ИК «СИБИНТЕК»</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xml:space="preserve">, </w:t>
            </w:r>
            <w:r w:rsidRPr="00CA2669">
              <w:rPr>
                <w:rFonts w:cs="Arial"/>
                <w:color w:val="222222"/>
                <w:szCs w:val="20"/>
                <w:shd w:val="clear" w:color="auto" w:fill="FFFFFF"/>
              </w:rPr>
              <w:t>ул. Мичурина, 52</w:t>
            </w:r>
          </w:p>
        </w:tc>
        <w:tc>
          <w:tcPr>
            <w:tcW w:w="486" w:type="pct"/>
            <w:shd w:val="clear" w:color="auto" w:fill="auto"/>
            <w:vAlign w:val="center"/>
          </w:tcPr>
          <w:p w:rsidR="001B3965" w:rsidRPr="00EF75B4" w:rsidRDefault="001B3965" w:rsidP="00F86ABC">
            <w:pPr>
              <w:jc w:val="center"/>
              <w:rPr>
                <w:rFonts w:cs="Arial"/>
                <w:szCs w:val="20"/>
              </w:rPr>
            </w:pPr>
          </w:p>
        </w:tc>
      </w:tr>
      <w:tr w:rsidR="001B3965" w:rsidRPr="0095541C" w:rsidTr="00F86ABC">
        <w:trPr>
          <w:trHeight w:val="300"/>
        </w:trPr>
        <w:tc>
          <w:tcPr>
            <w:tcW w:w="5000" w:type="pct"/>
            <w:gridSpan w:val="9"/>
            <w:shd w:val="clear" w:color="auto" w:fill="auto"/>
            <w:vAlign w:val="center"/>
          </w:tcPr>
          <w:p w:rsidR="001B3965" w:rsidRPr="00EF75B4" w:rsidRDefault="001B3965" w:rsidP="00F86ABC">
            <w:pPr>
              <w:jc w:val="center"/>
              <w:rPr>
                <w:rFonts w:cs="Arial"/>
                <w:szCs w:val="20"/>
              </w:rPr>
            </w:pPr>
            <w:r w:rsidRPr="00552B43">
              <w:rPr>
                <w:rFonts w:cs="Arial"/>
              </w:rPr>
              <w:t xml:space="preserve">Трасса проектируемой </w:t>
            </w:r>
            <w:r>
              <w:rPr>
                <w:rFonts w:cs="Arial"/>
              </w:rPr>
              <w:t>подъездной дороги</w:t>
            </w:r>
            <w:r w:rsidRPr="00552B43">
              <w:rPr>
                <w:rFonts w:cs="Arial"/>
              </w:rPr>
              <w:t xml:space="preserve"> к скважине № </w:t>
            </w:r>
            <w:r>
              <w:rPr>
                <w:rFonts w:cs="Arial"/>
              </w:rPr>
              <w:t>414</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22</w:t>
            </w:r>
          </w:p>
        </w:tc>
        <w:tc>
          <w:tcPr>
            <w:tcW w:w="4823" w:type="pct"/>
            <w:gridSpan w:val="8"/>
            <w:shd w:val="clear" w:color="auto" w:fill="auto"/>
            <w:vAlign w:val="center"/>
          </w:tcPr>
          <w:p w:rsidR="001B3965" w:rsidRPr="00EF75B4" w:rsidRDefault="001B3965" w:rsidP="00F86ABC">
            <w:pPr>
              <w:jc w:val="center"/>
              <w:rPr>
                <w:rFonts w:cs="Arial"/>
                <w:szCs w:val="20"/>
              </w:rPr>
            </w:pPr>
            <w:r>
              <w:rPr>
                <w:rFonts w:cs="Arial"/>
                <w:szCs w:val="20"/>
              </w:rPr>
              <w:t>Пересечений нет</w:t>
            </w:r>
          </w:p>
        </w:tc>
      </w:tr>
      <w:tr w:rsidR="001B3965" w:rsidRPr="0095541C" w:rsidTr="00F86ABC">
        <w:trPr>
          <w:trHeight w:val="300"/>
        </w:trPr>
        <w:tc>
          <w:tcPr>
            <w:tcW w:w="5000" w:type="pct"/>
            <w:gridSpan w:val="9"/>
            <w:shd w:val="clear" w:color="auto" w:fill="auto"/>
            <w:vAlign w:val="center"/>
          </w:tcPr>
          <w:p w:rsidR="001B3965" w:rsidRPr="00EF75B4" w:rsidRDefault="001B3965" w:rsidP="00F86ABC">
            <w:pPr>
              <w:jc w:val="center"/>
              <w:rPr>
                <w:rFonts w:cs="Arial"/>
                <w:szCs w:val="20"/>
              </w:rPr>
            </w:pPr>
            <w:r w:rsidRPr="00552B43">
              <w:rPr>
                <w:rFonts w:cs="Arial"/>
              </w:rPr>
              <w:t xml:space="preserve">Трасса проектируемой </w:t>
            </w:r>
            <w:r>
              <w:rPr>
                <w:rFonts w:cs="Arial"/>
              </w:rPr>
              <w:t>подъездной дороги</w:t>
            </w:r>
            <w:r w:rsidRPr="00552B43">
              <w:rPr>
                <w:rFonts w:cs="Arial"/>
              </w:rPr>
              <w:t xml:space="preserve"> к скважине № </w:t>
            </w:r>
            <w:r>
              <w:rPr>
                <w:rFonts w:cs="Arial"/>
              </w:rPr>
              <w:t>416</w:t>
            </w:r>
          </w:p>
        </w:tc>
      </w:tr>
      <w:tr w:rsidR="001B3965" w:rsidRPr="0095541C" w:rsidTr="00F86ABC">
        <w:trPr>
          <w:trHeight w:val="300"/>
        </w:trPr>
        <w:tc>
          <w:tcPr>
            <w:tcW w:w="177" w:type="pct"/>
            <w:shd w:val="clear" w:color="auto" w:fill="auto"/>
            <w:vAlign w:val="center"/>
          </w:tcPr>
          <w:p w:rsidR="001B3965" w:rsidRDefault="001B3965" w:rsidP="00F86ABC">
            <w:pPr>
              <w:jc w:val="center"/>
              <w:rPr>
                <w:rFonts w:cs="Arial"/>
                <w:color w:val="000000"/>
                <w:szCs w:val="20"/>
              </w:rPr>
            </w:pPr>
            <w:r>
              <w:rPr>
                <w:rFonts w:cs="Arial"/>
                <w:color w:val="000000"/>
                <w:szCs w:val="20"/>
              </w:rPr>
              <w:t>23</w:t>
            </w:r>
          </w:p>
        </w:tc>
        <w:tc>
          <w:tcPr>
            <w:tcW w:w="714" w:type="pct"/>
            <w:shd w:val="clear" w:color="auto" w:fill="auto"/>
            <w:vAlign w:val="center"/>
          </w:tcPr>
          <w:p w:rsidR="001B3965" w:rsidRDefault="001B3965" w:rsidP="00F86ABC">
            <w:pPr>
              <w:jc w:val="center"/>
              <w:rPr>
                <w:rFonts w:cs="Arial"/>
                <w:color w:val="000000"/>
                <w:szCs w:val="20"/>
              </w:rPr>
            </w:pPr>
            <w:r>
              <w:rPr>
                <w:rFonts w:cs="Arial"/>
                <w:color w:val="000000"/>
                <w:szCs w:val="20"/>
              </w:rPr>
              <w:t>0+35,18</w:t>
            </w:r>
          </w:p>
        </w:tc>
        <w:tc>
          <w:tcPr>
            <w:tcW w:w="694" w:type="pct"/>
            <w:shd w:val="clear" w:color="auto" w:fill="auto"/>
            <w:vAlign w:val="center"/>
          </w:tcPr>
          <w:p w:rsidR="001B3965" w:rsidRPr="00BB1573" w:rsidRDefault="001B3965" w:rsidP="00F86ABC">
            <w:pPr>
              <w:jc w:val="center"/>
              <w:rPr>
                <w:rFonts w:cs="Arial"/>
                <w:color w:val="000000"/>
                <w:szCs w:val="20"/>
              </w:rPr>
            </w:pPr>
            <w:proofErr w:type="gramStart"/>
            <w:r>
              <w:rPr>
                <w:rFonts w:cs="Arial"/>
                <w:color w:val="000000"/>
                <w:szCs w:val="20"/>
              </w:rPr>
              <w:t>ВЛ</w:t>
            </w:r>
            <w:proofErr w:type="gramEnd"/>
            <w:r>
              <w:rPr>
                <w:rFonts w:cs="Arial"/>
                <w:color w:val="000000"/>
                <w:szCs w:val="20"/>
              </w:rPr>
              <w:t xml:space="preserve"> 6кВ</w:t>
            </w:r>
          </w:p>
        </w:tc>
        <w:tc>
          <w:tcPr>
            <w:tcW w:w="451"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w:t>
            </w:r>
          </w:p>
        </w:tc>
        <w:tc>
          <w:tcPr>
            <w:tcW w:w="503" w:type="pct"/>
            <w:shd w:val="clear" w:color="auto" w:fill="auto"/>
            <w:vAlign w:val="center"/>
          </w:tcPr>
          <w:p w:rsidR="001B3965" w:rsidRPr="0095541C" w:rsidRDefault="001B3965" w:rsidP="00F86ABC">
            <w:pPr>
              <w:jc w:val="center"/>
              <w:rPr>
                <w:rFonts w:cs="Arial"/>
                <w:szCs w:val="20"/>
              </w:rPr>
            </w:pPr>
            <w:r>
              <w:rPr>
                <w:rFonts w:cs="Arial"/>
                <w:szCs w:val="20"/>
              </w:rPr>
              <w:t>-</w:t>
            </w:r>
          </w:p>
        </w:tc>
        <w:tc>
          <w:tcPr>
            <w:tcW w:w="625" w:type="pct"/>
            <w:shd w:val="clear" w:color="auto" w:fill="auto"/>
            <w:vAlign w:val="center"/>
          </w:tcPr>
          <w:p w:rsidR="001B3965" w:rsidRPr="00BB1573" w:rsidRDefault="001B3965" w:rsidP="00F86ABC">
            <w:pPr>
              <w:jc w:val="center"/>
              <w:rPr>
                <w:rFonts w:cs="Arial"/>
                <w:color w:val="000000"/>
                <w:szCs w:val="20"/>
              </w:rPr>
            </w:pPr>
            <w:r>
              <w:rPr>
                <w:rFonts w:cs="Arial"/>
                <w:color w:val="000000"/>
                <w:szCs w:val="20"/>
              </w:rPr>
              <w:t>90</w:t>
            </w:r>
            <w:r w:rsidRPr="00BB1573">
              <w:rPr>
                <w:rFonts w:cs="Arial"/>
                <w:color w:val="000000"/>
                <w:szCs w:val="20"/>
              </w:rPr>
              <w:t>°</w:t>
            </w:r>
          </w:p>
        </w:tc>
        <w:tc>
          <w:tcPr>
            <w:tcW w:w="717" w:type="pct"/>
            <w:shd w:val="clear" w:color="auto" w:fill="auto"/>
            <w:vAlign w:val="center"/>
          </w:tcPr>
          <w:p w:rsidR="001B3965" w:rsidRDefault="001B3965" w:rsidP="00F86ABC">
            <w:pPr>
              <w:jc w:val="center"/>
              <w:rPr>
                <w:rFonts w:cs="Arial"/>
                <w:szCs w:val="20"/>
              </w:rPr>
            </w:pPr>
            <w:r w:rsidRPr="0095541C">
              <w:rPr>
                <w:rFonts w:cs="Arial"/>
                <w:szCs w:val="20"/>
              </w:rPr>
              <w:t xml:space="preserve">АО </w:t>
            </w:r>
          </w:p>
          <w:p w:rsidR="001B3965" w:rsidRPr="00C565ED" w:rsidRDefault="001B3965" w:rsidP="00F86ABC">
            <w:pPr>
              <w:jc w:val="center"/>
              <w:rPr>
                <w:rFonts w:cs="Arial"/>
                <w:szCs w:val="20"/>
              </w:rPr>
            </w:pPr>
            <w:r w:rsidRPr="0095541C">
              <w:rPr>
                <w:rFonts w:cs="Arial"/>
                <w:szCs w:val="20"/>
              </w:rPr>
              <w:t>«</w:t>
            </w:r>
            <w:proofErr w:type="spellStart"/>
            <w:r w:rsidRPr="0095541C">
              <w:rPr>
                <w:rFonts w:cs="Arial"/>
                <w:szCs w:val="20"/>
              </w:rPr>
              <w:t>Самаранефтегаз</w:t>
            </w:r>
            <w:proofErr w:type="spellEnd"/>
            <w:r w:rsidRPr="0095541C">
              <w:rPr>
                <w:rFonts w:cs="Arial"/>
                <w:szCs w:val="20"/>
              </w:rPr>
              <w:t>»</w:t>
            </w:r>
          </w:p>
        </w:tc>
        <w:tc>
          <w:tcPr>
            <w:tcW w:w="633" w:type="pct"/>
            <w:shd w:val="clear" w:color="auto" w:fill="auto"/>
            <w:vAlign w:val="center"/>
          </w:tcPr>
          <w:p w:rsidR="001B3965" w:rsidRPr="0095541C" w:rsidRDefault="001B3965" w:rsidP="00F86ABC">
            <w:pPr>
              <w:jc w:val="center"/>
              <w:rPr>
                <w:rFonts w:cs="Arial"/>
                <w:szCs w:val="20"/>
              </w:rPr>
            </w:pPr>
            <w:proofErr w:type="spellStart"/>
            <w:r w:rsidRPr="00C565ED">
              <w:rPr>
                <w:rFonts w:cs="Arial"/>
                <w:szCs w:val="20"/>
              </w:rPr>
              <w:t>г</w:t>
            </w:r>
            <w:proofErr w:type="gramStart"/>
            <w:r w:rsidRPr="00C565ED">
              <w:rPr>
                <w:rFonts w:cs="Arial"/>
                <w:szCs w:val="20"/>
              </w:rPr>
              <w:t>.С</w:t>
            </w:r>
            <w:proofErr w:type="gramEnd"/>
            <w:r w:rsidRPr="00C565ED">
              <w:rPr>
                <w:rFonts w:cs="Arial"/>
                <w:szCs w:val="20"/>
              </w:rPr>
              <w:t>амара</w:t>
            </w:r>
            <w:proofErr w:type="spellEnd"/>
            <w:r w:rsidRPr="00C565ED">
              <w:rPr>
                <w:rFonts w:cs="Arial"/>
                <w:szCs w:val="20"/>
              </w:rPr>
              <w:t>, Волжский пр. 50</w:t>
            </w:r>
          </w:p>
        </w:tc>
        <w:tc>
          <w:tcPr>
            <w:tcW w:w="486" w:type="pct"/>
            <w:shd w:val="clear" w:color="auto" w:fill="auto"/>
            <w:vAlign w:val="center"/>
          </w:tcPr>
          <w:p w:rsidR="001B3965" w:rsidRPr="00EF75B4" w:rsidRDefault="001B3965" w:rsidP="00F86ABC">
            <w:pPr>
              <w:jc w:val="center"/>
              <w:rPr>
                <w:rFonts w:cs="Arial"/>
                <w:szCs w:val="20"/>
              </w:rPr>
            </w:pPr>
          </w:p>
        </w:tc>
      </w:tr>
    </w:tbl>
    <w:p w:rsidR="001B3965" w:rsidRDefault="001B3965" w:rsidP="00466D12">
      <w:pPr>
        <w:pStyle w:val="af6"/>
        <w:spacing w:before="0"/>
        <w:rPr>
          <w:rFonts w:ascii="Times New Roman" w:hAnsi="Times New Roman"/>
          <w:sz w:val="26"/>
          <w:szCs w:val="26"/>
        </w:rPr>
      </w:pPr>
    </w:p>
    <w:p w:rsidR="00AE47F7" w:rsidRPr="00466D12" w:rsidRDefault="00AE47F7" w:rsidP="00466D12">
      <w:pPr>
        <w:pStyle w:val="af6"/>
        <w:spacing w:before="0"/>
        <w:rPr>
          <w:rFonts w:ascii="Times New Roman" w:hAnsi="Times New Roman"/>
          <w:sz w:val="26"/>
          <w:szCs w:val="26"/>
        </w:rPr>
      </w:pPr>
      <w:r w:rsidRPr="00466D12">
        <w:rPr>
          <w:rFonts w:ascii="Times New Roman" w:hAnsi="Times New Roman"/>
          <w:sz w:val="26"/>
          <w:szCs w:val="26"/>
        </w:rPr>
        <w:t xml:space="preserve">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 </w:t>
      </w:r>
    </w:p>
    <w:p w:rsidR="00AE47F7" w:rsidRPr="00466D12" w:rsidRDefault="00AE47F7" w:rsidP="00466D12">
      <w:pPr>
        <w:pStyle w:val="af6"/>
        <w:spacing w:before="0"/>
        <w:rPr>
          <w:rFonts w:ascii="Times New Roman" w:hAnsi="Times New Roman"/>
          <w:sz w:val="26"/>
          <w:szCs w:val="26"/>
        </w:rPr>
      </w:pPr>
      <w:r w:rsidRPr="00466D12">
        <w:rPr>
          <w:rFonts w:ascii="Times New Roman" w:hAnsi="Times New Roman"/>
          <w:sz w:val="26"/>
          <w:szCs w:val="26"/>
        </w:rPr>
        <w:t>При пересечении с существующими трубопроводами прокладка проектируемых трубопроводов осуществляется ниже уровня пересекаемых коммуникаций с расстоянием в свету не менее 0,35 м в соответствии с п. 9.3.9 ГОСТ </w:t>
      </w:r>
      <w:proofErr w:type="gramStart"/>
      <w:r w:rsidRPr="00466D12">
        <w:rPr>
          <w:rFonts w:ascii="Times New Roman" w:hAnsi="Times New Roman"/>
          <w:sz w:val="26"/>
          <w:szCs w:val="26"/>
        </w:rPr>
        <w:t>Р</w:t>
      </w:r>
      <w:proofErr w:type="gramEnd"/>
      <w:r w:rsidRPr="00466D12">
        <w:rPr>
          <w:rFonts w:ascii="Times New Roman" w:hAnsi="Times New Roman"/>
          <w:sz w:val="26"/>
          <w:szCs w:val="26"/>
        </w:rPr>
        <w:t xml:space="preserve"> 55990-2014, под углом не менее 60 градусов в соответствии с п. 8.10 ГОСТ Р 55990-2014. </w:t>
      </w:r>
    </w:p>
    <w:p w:rsidR="00AE47F7" w:rsidRPr="00466D12" w:rsidRDefault="00AE47F7" w:rsidP="00466D12">
      <w:pPr>
        <w:pStyle w:val="af6"/>
        <w:spacing w:before="0"/>
        <w:rPr>
          <w:rFonts w:ascii="Times New Roman" w:hAnsi="Times New Roman"/>
          <w:b/>
          <w:sz w:val="26"/>
          <w:szCs w:val="26"/>
        </w:rPr>
      </w:pPr>
      <w:r w:rsidRPr="00466D12">
        <w:rPr>
          <w:rFonts w:ascii="Times New Roman" w:hAnsi="Times New Roman"/>
          <w:sz w:val="26"/>
          <w:szCs w:val="26"/>
        </w:rPr>
        <w:t>При пересечении с кабелями связи расстояние в свету принимается не менее 0,5 м. Угол пересечения составляет не менее 60 градусов в соответствии с п. 8.10 ГОСТ </w:t>
      </w:r>
      <w:proofErr w:type="gramStart"/>
      <w:r w:rsidRPr="00466D12">
        <w:rPr>
          <w:rFonts w:ascii="Times New Roman" w:hAnsi="Times New Roman"/>
          <w:sz w:val="26"/>
          <w:szCs w:val="26"/>
        </w:rPr>
        <w:t>Р</w:t>
      </w:r>
      <w:proofErr w:type="gramEnd"/>
      <w:r w:rsidRPr="00466D12">
        <w:rPr>
          <w:rFonts w:ascii="Times New Roman" w:hAnsi="Times New Roman"/>
          <w:sz w:val="26"/>
          <w:szCs w:val="26"/>
        </w:rPr>
        <w:t> 55990-2014. В месте пересечения подземные кабели заключается в защитный футляр из трубы диаметром и толщиной стенки 108х5 мм длиной шесть метров по ГОСТ 8732-78*. Защитный футляр выходит за края траншеи не менее</w:t>
      </w:r>
      <w:proofErr w:type="gramStart"/>
      <w:r w:rsidRPr="00466D12">
        <w:rPr>
          <w:rFonts w:ascii="Times New Roman" w:hAnsi="Times New Roman"/>
          <w:sz w:val="26"/>
          <w:szCs w:val="26"/>
        </w:rPr>
        <w:t>,</w:t>
      </w:r>
      <w:proofErr w:type="gramEnd"/>
      <w:r w:rsidRPr="00466D12">
        <w:rPr>
          <w:rFonts w:ascii="Times New Roman" w:hAnsi="Times New Roman"/>
          <w:sz w:val="26"/>
          <w:szCs w:val="26"/>
        </w:rPr>
        <w:t xml:space="preserve"> чем по 0,5 м в обе стороны.</w:t>
      </w:r>
    </w:p>
    <w:p w:rsidR="00AE47F7" w:rsidRPr="00466D12" w:rsidRDefault="00AE47F7" w:rsidP="00466D12">
      <w:pPr>
        <w:pStyle w:val="af6"/>
        <w:spacing w:before="0"/>
        <w:rPr>
          <w:rFonts w:ascii="Times New Roman" w:hAnsi="Times New Roman"/>
          <w:sz w:val="26"/>
          <w:szCs w:val="26"/>
        </w:rPr>
      </w:pPr>
      <w:r w:rsidRPr="00466D12">
        <w:rPr>
          <w:rFonts w:ascii="Times New Roman" w:hAnsi="Times New Roman"/>
          <w:sz w:val="26"/>
          <w:szCs w:val="26"/>
        </w:rPr>
        <w:lastRenderedPageBreak/>
        <w:t>При пересечении с линиями электропередачи напряжением 6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расстояние до ближайших заземлителей опор </w:t>
      </w:r>
      <w:proofErr w:type="gramStart"/>
      <w:r w:rsidRPr="00466D12">
        <w:rPr>
          <w:rFonts w:ascii="Times New Roman" w:hAnsi="Times New Roman"/>
          <w:sz w:val="26"/>
          <w:szCs w:val="26"/>
        </w:rPr>
        <w:t>ВЛ</w:t>
      </w:r>
      <w:proofErr w:type="gramEnd"/>
      <w:r w:rsidRPr="00466D12">
        <w:rPr>
          <w:rFonts w:ascii="Times New Roman" w:hAnsi="Times New Roman"/>
          <w:sz w:val="26"/>
          <w:szCs w:val="26"/>
        </w:rPr>
        <w:t xml:space="preserve"> составляет не менее 5 м в соответствии требованиями ПУЭ.</w:t>
      </w:r>
    </w:p>
    <w:p w:rsidR="0017050D" w:rsidRPr="003161C0" w:rsidRDefault="00FD7B14" w:rsidP="00EC26D9">
      <w:pPr>
        <w:pStyle w:val="a"/>
        <w:numPr>
          <w:ilvl w:val="0"/>
          <w:numId w:val="0"/>
        </w:numPr>
        <w:ind w:left="720"/>
        <w:rPr>
          <w:rFonts w:ascii="Times New Roman" w:hAnsi="Times New Roman"/>
          <w:bCs/>
          <w:sz w:val="26"/>
          <w:szCs w:val="26"/>
          <w:lang w:eastAsia="ru-RU"/>
        </w:rPr>
      </w:pPr>
      <w:bookmarkStart w:id="26" w:name="_Toc509486713"/>
      <w:bookmarkStart w:id="27" w:name="_Toc511901873"/>
      <w:r w:rsidRPr="00FD7B14">
        <w:rPr>
          <w:rFonts w:ascii="Times New Roman" w:hAnsi="Times New Roman"/>
          <w:bCs/>
          <w:sz w:val="26"/>
          <w:szCs w:val="26"/>
          <w:lang w:eastAsia="ru-RU"/>
        </w:rPr>
        <w:t>Характеристика параметров проектируемых трубопроводов приведена в таблице</w:t>
      </w:r>
      <w:r w:rsidR="003161C0">
        <w:rPr>
          <w:rFonts w:ascii="Times New Roman" w:hAnsi="Times New Roman"/>
          <w:bCs/>
          <w:sz w:val="26"/>
          <w:szCs w:val="26"/>
          <w:lang w:eastAsia="ru-RU"/>
        </w:rPr>
        <w:t xml:space="preserve"> 2</w:t>
      </w:r>
    </w:p>
    <w:p w:rsidR="0017050D" w:rsidRPr="00D757AA" w:rsidRDefault="003161C0" w:rsidP="0017050D">
      <w:pPr>
        <w:pStyle w:val="aff4"/>
        <w:rPr>
          <w:rFonts w:ascii="Times New Roman" w:hAnsi="Times New Roman"/>
          <w:sz w:val="26"/>
          <w:szCs w:val="26"/>
        </w:rPr>
      </w:pPr>
      <w:r w:rsidRPr="00D757AA">
        <w:rPr>
          <w:rFonts w:ascii="Times New Roman" w:hAnsi="Times New Roman"/>
          <w:sz w:val="26"/>
          <w:szCs w:val="26"/>
        </w:rPr>
        <w:t>Таблица 2</w:t>
      </w:r>
      <w:r w:rsidR="0017050D" w:rsidRPr="00D757AA">
        <w:rPr>
          <w:rFonts w:ascii="Times New Roman" w:hAnsi="Times New Roman"/>
          <w:sz w:val="26"/>
          <w:szCs w:val="26"/>
        </w:rPr>
        <w:t xml:space="preserve"> </w:t>
      </w:r>
    </w:p>
    <w:tbl>
      <w:tblPr>
        <w:tblW w:w="5000" w:type="pct"/>
        <w:jc w:val="center"/>
        <w:tblCellMar>
          <w:left w:w="0" w:type="dxa"/>
          <w:right w:w="0" w:type="dxa"/>
        </w:tblCellMar>
        <w:tblLook w:val="0000" w:firstRow="0" w:lastRow="0" w:firstColumn="0" w:lastColumn="0" w:noHBand="0" w:noVBand="0"/>
      </w:tblPr>
      <w:tblGrid>
        <w:gridCol w:w="2100"/>
        <w:gridCol w:w="2285"/>
        <w:gridCol w:w="1253"/>
        <w:gridCol w:w="1330"/>
        <w:gridCol w:w="1189"/>
        <w:gridCol w:w="1208"/>
      </w:tblGrid>
      <w:tr w:rsidR="00FD7B14" w:rsidRPr="00FD7B14" w:rsidTr="00164AA2">
        <w:trPr>
          <w:trHeight w:val="340"/>
          <w:tblHeader/>
          <w:jc w:val="center"/>
        </w:trPr>
        <w:tc>
          <w:tcPr>
            <w:tcW w:w="2341" w:type="pct"/>
            <w:gridSpan w:val="2"/>
            <w:tcBorders>
              <w:top w:val="single" w:sz="4" w:space="0" w:color="auto"/>
              <w:left w:val="single" w:sz="4" w:space="0" w:color="auto"/>
              <w:bottom w:val="single" w:sz="4" w:space="0" w:color="auto"/>
              <w:right w:val="single" w:sz="4" w:space="0" w:color="000000"/>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Участок</w:t>
            </w:r>
          </w:p>
        </w:tc>
        <w:tc>
          <w:tcPr>
            <w:tcW w:w="669" w:type="pct"/>
            <w:vMerge w:val="restart"/>
            <w:tcBorders>
              <w:top w:val="single" w:sz="4" w:space="0" w:color="auto"/>
              <w:left w:val="single" w:sz="4" w:space="0" w:color="auto"/>
              <w:bottom w:val="single" w:sz="4" w:space="0" w:color="000000"/>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 xml:space="preserve">Длина, </w:t>
            </w:r>
            <w:proofErr w:type="gramStart"/>
            <w:r w:rsidRPr="00FD7B14">
              <w:rPr>
                <w:rFonts w:asciiTheme="minorHAnsi" w:eastAsiaTheme="minorHAnsi" w:hAnsiTheme="minorHAnsi" w:cstheme="minorBidi"/>
                <w:b/>
                <w:sz w:val="22"/>
                <w:szCs w:val="20"/>
                <w:lang w:eastAsia="en-US"/>
              </w:rPr>
              <w:t>м</w:t>
            </w:r>
            <w:proofErr w:type="gramEnd"/>
          </w:p>
        </w:tc>
        <w:tc>
          <w:tcPr>
            <w:tcW w:w="710" w:type="pct"/>
            <w:vMerge w:val="restart"/>
            <w:tcBorders>
              <w:top w:val="single" w:sz="4" w:space="0" w:color="auto"/>
              <w:left w:val="single" w:sz="4" w:space="0" w:color="auto"/>
              <w:bottom w:val="single" w:sz="4" w:space="0" w:color="000000"/>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 xml:space="preserve">Диаметр х толщина стенки, </w:t>
            </w:r>
            <w:proofErr w:type="gramStart"/>
            <w:r w:rsidRPr="00FD7B14">
              <w:rPr>
                <w:rFonts w:asciiTheme="minorHAnsi" w:eastAsiaTheme="minorHAnsi" w:hAnsiTheme="minorHAnsi" w:cstheme="minorBidi"/>
                <w:b/>
                <w:sz w:val="22"/>
                <w:szCs w:val="20"/>
                <w:lang w:eastAsia="en-US"/>
              </w:rPr>
              <w:t>мм</w:t>
            </w:r>
            <w:proofErr w:type="gramEnd"/>
          </w:p>
        </w:tc>
        <w:tc>
          <w:tcPr>
            <w:tcW w:w="1280" w:type="pct"/>
            <w:gridSpan w:val="2"/>
            <w:tcBorders>
              <w:top w:val="single" w:sz="4" w:space="0" w:color="auto"/>
              <w:left w:val="nil"/>
              <w:bottom w:val="single" w:sz="4" w:space="0" w:color="auto"/>
              <w:right w:val="single" w:sz="4" w:space="0" w:color="000000"/>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Давление избыточное, МПа</w:t>
            </w:r>
          </w:p>
        </w:tc>
      </w:tr>
      <w:tr w:rsidR="00FD7B14" w:rsidRPr="00FD7B14" w:rsidTr="00164AA2">
        <w:trPr>
          <w:trHeight w:val="340"/>
          <w:tblHeader/>
          <w:jc w:val="center"/>
        </w:trPr>
        <w:tc>
          <w:tcPr>
            <w:tcW w:w="1121" w:type="pct"/>
            <w:tcBorders>
              <w:top w:val="nil"/>
              <w:left w:val="single" w:sz="4" w:space="0" w:color="auto"/>
              <w:bottom w:val="single" w:sz="4" w:space="0" w:color="auto"/>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начало</w:t>
            </w:r>
          </w:p>
        </w:tc>
        <w:tc>
          <w:tcPr>
            <w:tcW w:w="1220" w:type="pct"/>
            <w:tcBorders>
              <w:top w:val="nil"/>
              <w:left w:val="nil"/>
              <w:bottom w:val="single" w:sz="4" w:space="0" w:color="auto"/>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конец</w:t>
            </w:r>
          </w:p>
        </w:tc>
        <w:tc>
          <w:tcPr>
            <w:tcW w:w="669" w:type="pct"/>
            <w:vMerge/>
            <w:tcBorders>
              <w:top w:val="single" w:sz="4" w:space="0" w:color="auto"/>
              <w:left w:val="single" w:sz="4" w:space="0" w:color="auto"/>
              <w:bottom w:val="single" w:sz="4" w:space="0" w:color="000000"/>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highlight w:val="yellow"/>
                <w:lang w:eastAsia="en-US"/>
              </w:rPr>
            </w:pPr>
          </w:p>
        </w:tc>
        <w:tc>
          <w:tcPr>
            <w:tcW w:w="710" w:type="pct"/>
            <w:vMerge/>
            <w:tcBorders>
              <w:top w:val="single" w:sz="4" w:space="0" w:color="auto"/>
              <w:left w:val="single" w:sz="4" w:space="0" w:color="auto"/>
              <w:bottom w:val="single" w:sz="4" w:space="0" w:color="000000"/>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p>
        </w:tc>
        <w:tc>
          <w:tcPr>
            <w:tcW w:w="635" w:type="pct"/>
            <w:tcBorders>
              <w:top w:val="nil"/>
              <w:left w:val="nil"/>
              <w:bottom w:val="single" w:sz="4" w:space="0" w:color="auto"/>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начало</w:t>
            </w:r>
          </w:p>
        </w:tc>
        <w:tc>
          <w:tcPr>
            <w:tcW w:w="645" w:type="pct"/>
            <w:tcBorders>
              <w:top w:val="nil"/>
              <w:left w:val="nil"/>
              <w:bottom w:val="single" w:sz="4" w:space="0" w:color="auto"/>
              <w:right w:val="single" w:sz="4" w:space="0" w:color="auto"/>
            </w:tcBorders>
            <w:vAlign w:val="center"/>
          </w:tcPr>
          <w:p w:rsidR="00FD7B14" w:rsidRPr="00FD7B14" w:rsidRDefault="00FD7B14" w:rsidP="00FD7B14">
            <w:pPr>
              <w:keepNext/>
              <w:suppressAutoHyphens w:val="0"/>
              <w:spacing w:after="200" w:line="276" w:lineRule="auto"/>
              <w:jc w:val="center"/>
              <w:rPr>
                <w:rFonts w:asciiTheme="minorHAnsi" w:eastAsiaTheme="minorHAnsi" w:hAnsiTheme="minorHAnsi" w:cstheme="minorBidi"/>
                <w:b/>
                <w:sz w:val="22"/>
                <w:szCs w:val="20"/>
                <w:lang w:eastAsia="en-US"/>
              </w:rPr>
            </w:pPr>
            <w:r w:rsidRPr="00FD7B14">
              <w:rPr>
                <w:rFonts w:asciiTheme="minorHAnsi" w:eastAsiaTheme="minorHAnsi" w:hAnsiTheme="minorHAnsi" w:cstheme="minorBidi"/>
                <w:b/>
                <w:sz w:val="22"/>
                <w:szCs w:val="20"/>
                <w:lang w:eastAsia="en-US"/>
              </w:rPr>
              <w:t>конец</w:t>
            </w:r>
          </w:p>
        </w:tc>
      </w:tr>
      <w:tr w:rsidR="00FD7B14" w:rsidRPr="00FD7B14" w:rsidTr="00164AA2">
        <w:trPr>
          <w:trHeight w:val="340"/>
          <w:jc w:val="center"/>
        </w:trPr>
        <w:tc>
          <w:tcPr>
            <w:tcW w:w="1121" w:type="pct"/>
            <w:tcBorders>
              <w:top w:val="single" w:sz="4" w:space="0" w:color="auto"/>
              <w:left w:val="single" w:sz="4" w:space="0" w:color="auto"/>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sz w:val="22"/>
                <w:szCs w:val="20"/>
                <w:lang w:eastAsia="en-US"/>
              </w:rPr>
            </w:pPr>
            <w:proofErr w:type="spellStart"/>
            <w:r w:rsidRPr="00FD7B14">
              <w:rPr>
                <w:rFonts w:asciiTheme="minorHAnsi" w:eastAsiaTheme="minorHAnsi" w:hAnsiTheme="minorHAnsi" w:cstheme="minorBidi"/>
                <w:sz w:val="22"/>
                <w:szCs w:val="20"/>
                <w:lang w:eastAsia="en-US"/>
              </w:rPr>
              <w:t>Скв</w:t>
            </w:r>
            <w:proofErr w:type="spellEnd"/>
            <w:r w:rsidRPr="00FD7B14">
              <w:rPr>
                <w:rFonts w:asciiTheme="minorHAnsi" w:eastAsiaTheme="minorHAnsi" w:hAnsiTheme="minorHAnsi" w:cstheme="minorBidi"/>
                <w:sz w:val="22"/>
                <w:szCs w:val="20"/>
                <w:lang w:eastAsia="en-US"/>
              </w:rPr>
              <w:t>.№ 414</w:t>
            </w:r>
          </w:p>
        </w:tc>
        <w:tc>
          <w:tcPr>
            <w:tcW w:w="1220" w:type="pct"/>
            <w:tcBorders>
              <w:top w:val="single" w:sz="4" w:space="0" w:color="auto"/>
              <w:left w:val="nil"/>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sz w:val="22"/>
                <w:szCs w:val="20"/>
                <w:lang w:eastAsia="en-US"/>
              </w:rPr>
            </w:pPr>
            <w:r w:rsidRPr="00FD7B14">
              <w:rPr>
                <w:rFonts w:asciiTheme="minorHAnsi" w:eastAsiaTheme="minorHAnsi" w:hAnsiTheme="minorHAnsi" w:cstheme="minorBidi"/>
                <w:sz w:val="22"/>
                <w:szCs w:val="20"/>
                <w:lang w:eastAsia="en-US"/>
              </w:rPr>
              <w:t>АГЗУ (6581П)</w:t>
            </w:r>
          </w:p>
        </w:tc>
        <w:tc>
          <w:tcPr>
            <w:tcW w:w="669" w:type="pct"/>
            <w:tcBorders>
              <w:top w:val="single" w:sz="4" w:space="0" w:color="auto"/>
              <w:left w:val="nil"/>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color w:val="000000"/>
                <w:sz w:val="22"/>
                <w:szCs w:val="20"/>
                <w:lang w:eastAsia="en-US"/>
              </w:rPr>
            </w:pPr>
            <w:r w:rsidRPr="00FD7B14">
              <w:rPr>
                <w:rFonts w:asciiTheme="minorHAnsi" w:eastAsiaTheme="minorHAnsi" w:hAnsiTheme="minorHAnsi" w:cstheme="minorBidi"/>
                <w:color w:val="000000"/>
                <w:sz w:val="22"/>
                <w:szCs w:val="20"/>
                <w:lang w:eastAsia="en-US"/>
              </w:rPr>
              <w:t>980,0</w:t>
            </w:r>
          </w:p>
        </w:tc>
        <w:tc>
          <w:tcPr>
            <w:tcW w:w="710" w:type="pct"/>
            <w:tcBorders>
              <w:top w:val="single" w:sz="4" w:space="0" w:color="auto"/>
              <w:left w:val="nil"/>
              <w:bottom w:val="single" w:sz="4" w:space="0" w:color="auto"/>
              <w:right w:val="single" w:sz="4" w:space="0" w:color="auto"/>
            </w:tcBorders>
            <w:vAlign w:val="center"/>
          </w:tcPr>
          <w:p w:rsidR="00FD7B14" w:rsidRPr="00FD7B14" w:rsidRDefault="00FD7B14" w:rsidP="00FD7B14">
            <w:pPr>
              <w:keepNext/>
              <w:suppressAutoHyphens w:val="0"/>
              <w:spacing w:before="120" w:after="120" w:line="276" w:lineRule="auto"/>
              <w:jc w:val="center"/>
              <w:rPr>
                <w:rFonts w:asciiTheme="minorHAnsi" w:eastAsiaTheme="minorHAnsi" w:hAnsiTheme="minorHAnsi" w:cstheme="minorBidi"/>
                <w:snapToGrid w:val="0"/>
                <w:sz w:val="22"/>
                <w:szCs w:val="22"/>
                <w:lang w:eastAsia="en-US"/>
              </w:rPr>
            </w:pPr>
            <w:r w:rsidRPr="00FD7B14">
              <w:rPr>
                <w:rFonts w:asciiTheme="minorHAnsi" w:eastAsiaTheme="minorHAnsi" w:hAnsiTheme="minorHAnsi" w:cstheme="minorBidi"/>
                <w:snapToGrid w:val="0"/>
                <w:sz w:val="22"/>
                <w:szCs w:val="22"/>
                <w:lang w:eastAsia="en-US"/>
              </w:rPr>
              <w:t>89х5</w:t>
            </w:r>
          </w:p>
        </w:tc>
        <w:tc>
          <w:tcPr>
            <w:tcW w:w="635" w:type="pct"/>
            <w:tcBorders>
              <w:top w:val="single" w:sz="4" w:space="0" w:color="auto"/>
              <w:left w:val="nil"/>
              <w:bottom w:val="single" w:sz="4" w:space="0" w:color="auto"/>
              <w:right w:val="single" w:sz="4" w:space="0" w:color="auto"/>
            </w:tcBorders>
            <w:vAlign w:val="center"/>
          </w:tcPr>
          <w:p w:rsidR="00FD7B14" w:rsidRPr="00FD7B14" w:rsidRDefault="00FD7B14" w:rsidP="00FD7B14">
            <w:pPr>
              <w:widowControl w:val="0"/>
              <w:suppressAutoHyphens w:val="0"/>
              <w:spacing w:after="200" w:line="276" w:lineRule="auto"/>
              <w:jc w:val="center"/>
              <w:rPr>
                <w:rFonts w:asciiTheme="minorHAnsi" w:eastAsiaTheme="minorHAnsi" w:hAnsiTheme="minorHAnsi" w:cstheme="minorBidi"/>
                <w:snapToGrid w:val="0"/>
                <w:sz w:val="22"/>
                <w:szCs w:val="22"/>
                <w:lang w:eastAsia="en-US"/>
              </w:rPr>
            </w:pPr>
            <w:r w:rsidRPr="00FD7B14">
              <w:rPr>
                <w:rFonts w:asciiTheme="minorHAnsi" w:eastAsiaTheme="minorHAnsi" w:hAnsiTheme="minorHAnsi" w:cstheme="minorBidi"/>
                <w:snapToGrid w:val="0"/>
                <w:sz w:val="22"/>
                <w:szCs w:val="22"/>
                <w:lang w:eastAsia="en-US"/>
              </w:rPr>
              <w:t>0,786</w:t>
            </w:r>
          </w:p>
        </w:tc>
        <w:tc>
          <w:tcPr>
            <w:tcW w:w="645" w:type="pct"/>
            <w:tcBorders>
              <w:top w:val="single" w:sz="4" w:space="0" w:color="auto"/>
              <w:left w:val="nil"/>
              <w:bottom w:val="single" w:sz="4" w:space="0" w:color="auto"/>
              <w:right w:val="single" w:sz="4" w:space="0" w:color="auto"/>
            </w:tcBorders>
            <w:vAlign w:val="center"/>
          </w:tcPr>
          <w:p w:rsidR="00FD7B14" w:rsidRPr="00FD7B14" w:rsidRDefault="00FD7B14" w:rsidP="00FD7B14">
            <w:pPr>
              <w:widowControl w:val="0"/>
              <w:suppressAutoHyphens w:val="0"/>
              <w:spacing w:after="200" w:line="276" w:lineRule="auto"/>
              <w:jc w:val="center"/>
              <w:rPr>
                <w:rFonts w:asciiTheme="minorHAnsi" w:eastAsiaTheme="minorHAnsi" w:hAnsiTheme="minorHAnsi" w:cstheme="minorBidi"/>
                <w:snapToGrid w:val="0"/>
                <w:sz w:val="22"/>
                <w:szCs w:val="22"/>
                <w:highlight w:val="yellow"/>
                <w:lang w:eastAsia="en-US"/>
              </w:rPr>
            </w:pPr>
            <w:r w:rsidRPr="00FD7B14">
              <w:rPr>
                <w:rFonts w:asciiTheme="minorHAnsi" w:eastAsiaTheme="minorHAnsi" w:hAnsiTheme="minorHAnsi" w:cstheme="minorBidi"/>
                <w:snapToGrid w:val="0"/>
                <w:color w:val="000000"/>
                <w:sz w:val="22"/>
                <w:szCs w:val="20"/>
                <w:lang w:eastAsia="en-US"/>
              </w:rPr>
              <w:t>0,341</w:t>
            </w:r>
          </w:p>
        </w:tc>
      </w:tr>
      <w:tr w:rsidR="00FD7B14" w:rsidRPr="00FD7B14" w:rsidTr="00164AA2">
        <w:trPr>
          <w:trHeight w:val="340"/>
          <w:jc w:val="center"/>
        </w:trPr>
        <w:tc>
          <w:tcPr>
            <w:tcW w:w="1121" w:type="pct"/>
            <w:tcBorders>
              <w:top w:val="single" w:sz="4" w:space="0" w:color="auto"/>
              <w:left w:val="single" w:sz="4" w:space="0" w:color="auto"/>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sz w:val="22"/>
                <w:szCs w:val="20"/>
                <w:lang w:eastAsia="en-US"/>
              </w:rPr>
            </w:pPr>
            <w:proofErr w:type="spellStart"/>
            <w:r w:rsidRPr="00FD7B14">
              <w:rPr>
                <w:rFonts w:asciiTheme="minorHAnsi" w:eastAsiaTheme="minorHAnsi" w:hAnsiTheme="minorHAnsi" w:cstheme="minorBidi"/>
                <w:sz w:val="22"/>
                <w:szCs w:val="20"/>
                <w:lang w:eastAsia="en-US"/>
              </w:rPr>
              <w:t>Скв</w:t>
            </w:r>
            <w:proofErr w:type="spellEnd"/>
            <w:r w:rsidRPr="00FD7B14">
              <w:rPr>
                <w:rFonts w:asciiTheme="minorHAnsi" w:eastAsiaTheme="minorHAnsi" w:hAnsiTheme="minorHAnsi" w:cstheme="minorBidi"/>
                <w:sz w:val="22"/>
                <w:szCs w:val="20"/>
                <w:lang w:eastAsia="en-US"/>
              </w:rPr>
              <w:t>.№ 416</w:t>
            </w:r>
          </w:p>
        </w:tc>
        <w:tc>
          <w:tcPr>
            <w:tcW w:w="1220" w:type="pct"/>
            <w:tcBorders>
              <w:top w:val="single" w:sz="4" w:space="0" w:color="auto"/>
              <w:left w:val="nil"/>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sz w:val="22"/>
                <w:szCs w:val="20"/>
                <w:lang w:eastAsia="en-US"/>
              </w:rPr>
            </w:pPr>
            <w:r w:rsidRPr="00FD7B14">
              <w:rPr>
                <w:rFonts w:asciiTheme="minorHAnsi" w:eastAsiaTheme="minorHAnsi" w:hAnsiTheme="minorHAnsi" w:cstheme="minorBidi"/>
                <w:sz w:val="22"/>
                <w:szCs w:val="20"/>
                <w:lang w:eastAsia="en-US"/>
              </w:rPr>
              <w:t>АГЗУ (6581П)</w:t>
            </w:r>
          </w:p>
        </w:tc>
        <w:tc>
          <w:tcPr>
            <w:tcW w:w="669" w:type="pct"/>
            <w:tcBorders>
              <w:top w:val="single" w:sz="4" w:space="0" w:color="auto"/>
              <w:left w:val="nil"/>
              <w:bottom w:val="single" w:sz="4" w:space="0" w:color="auto"/>
              <w:right w:val="single" w:sz="4" w:space="0" w:color="auto"/>
            </w:tcBorders>
            <w:vAlign w:val="center"/>
          </w:tcPr>
          <w:p w:rsidR="00FD7B14" w:rsidRPr="00FD7B14" w:rsidRDefault="00FD7B14" w:rsidP="00FD7B14">
            <w:pPr>
              <w:suppressAutoHyphens w:val="0"/>
              <w:spacing w:after="200" w:line="276" w:lineRule="auto"/>
              <w:jc w:val="center"/>
              <w:rPr>
                <w:rFonts w:asciiTheme="minorHAnsi" w:eastAsiaTheme="minorHAnsi" w:hAnsiTheme="minorHAnsi" w:cstheme="minorBidi"/>
                <w:color w:val="000000"/>
                <w:sz w:val="22"/>
                <w:szCs w:val="20"/>
                <w:lang w:eastAsia="en-US"/>
              </w:rPr>
            </w:pPr>
            <w:r w:rsidRPr="00FD7B14">
              <w:rPr>
                <w:rFonts w:asciiTheme="minorHAnsi" w:eastAsiaTheme="minorHAnsi" w:hAnsiTheme="minorHAnsi" w:cstheme="minorBidi"/>
                <w:color w:val="000000"/>
                <w:sz w:val="22"/>
                <w:szCs w:val="20"/>
                <w:lang w:eastAsia="en-US"/>
              </w:rPr>
              <w:t>1560,0</w:t>
            </w:r>
          </w:p>
        </w:tc>
        <w:tc>
          <w:tcPr>
            <w:tcW w:w="710" w:type="pct"/>
            <w:tcBorders>
              <w:top w:val="single" w:sz="4" w:space="0" w:color="auto"/>
              <w:left w:val="nil"/>
              <w:bottom w:val="single" w:sz="4" w:space="0" w:color="auto"/>
              <w:right w:val="single" w:sz="4" w:space="0" w:color="auto"/>
            </w:tcBorders>
            <w:vAlign w:val="center"/>
          </w:tcPr>
          <w:p w:rsidR="00FD7B14" w:rsidRPr="00FD7B14" w:rsidRDefault="00FD7B14" w:rsidP="00FD7B14">
            <w:pPr>
              <w:keepNext/>
              <w:suppressAutoHyphens w:val="0"/>
              <w:spacing w:before="120" w:after="120" w:line="276" w:lineRule="auto"/>
              <w:jc w:val="center"/>
              <w:rPr>
                <w:rFonts w:asciiTheme="minorHAnsi" w:eastAsiaTheme="minorHAnsi" w:hAnsiTheme="minorHAnsi" w:cstheme="minorBidi"/>
                <w:snapToGrid w:val="0"/>
                <w:sz w:val="22"/>
                <w:szCs w:val="22"/>
                <w:lang w:eastAsia="en-US"/>
              </w:rPr>
            </w:pPr>
            <w:r w:rsidRPr="00FD7B14">
              <w:rPr>
                <w:rFonts w:asciiTheme="minorHAnsi" w:eastAsiaTheme="minorHAnsi" w:hAnsiTheme="minorHAnsi" w:cstheme="minorBidi"/>
                <w:snapToGrid w:val="0"/>
                <w:sz w:val="22"/>
                <w:szCs w:val="22"/>
                <w:lang w:eastAsia="en-US"/>
              </w:rPr>
              <w:t>89х5</w:t>
            </w:r>
          </w:p>
        </w:tc>
        <w:tc>
          <w:tcPr>
            <w:tcW w:w="635" w:type="pct"/>
            <w:tcBorders>
              <w:top w:val="single" w:sz="4" w:space="0" w:color="auto"/>
              <w:left w:val="nil"/>
              <w:bottom w:val="single" w:sz="4" w:space="0" w:color="auto"/>
              <w:right w:val="single" w:sz="4" w:space="0" w:color="auto"/>
            </w:tcBorders>
            <w:vAlign w:val="center"/>
          </w:tcPr>
          <w:p w:rsidR="00FD7B14" w:rsidRPr="00FD7B14" w:rsidRDefault="00FD7B14" w:rsidP="00FD7B14">
            <w:pPr>
              <w:widowControl w:val="0"/>
              <w:suppressAutoHyphens w:val="0"/>
              <w:spacing w:after="200" w:line="276" w:lineRule="auto"/>
              <w:jc w:val="center"/>
              <w:rPr>
                <w:rFonts w:asciiTheme="minorHAnsi" w:eastAsiaTheme="minorHAnsi" w:hAnsiTheme="minorHAnsi" w:cstheme="minorBidi"/>
                <w:snapToGrid w:val="0"/>
                <w:sz w:val="22"/>
                <w:szCs w:val="22"/>
                <w:lang w:eastAsia="en-US"/>
              </w:rPr>
            </w:pPr>
            <w:r w:rsidRPr="00FD7B14">
              <w:rPr>
                <w:rFonts w:asciiTheme="minorHAnsi" w:eastAsiaTheme="minorHAnsi" w:hAnsiTheme="minorHAnsi" w:cstheme="minorBidi"/>
                <w:snapToGrid w:val="0"/>
                <w:sz w:val="22"/>
                <w:szCs w:val="22"/>
                <w:lang w:eastAsia="en-US"/>
              </w:rPr>
              <w:t>1,140</w:t>
            </w:r>
          </w:p>
        </w:tc>
        <w:tc>
          <w:tcPr>
            <w:tcW w:w="645" w:type="pct"/>
            <w:tcBorders>
              <w:top w:val="single" w:sz="4" w:space="0" w:color="auto"/>
              <w:left w:val="nil"/>
              <w:bottom w:val="single" w:sz="4" w:space="0" w:color="auto"/>
              <w:right w:val="single" w:sz="4" w:space="0" w:color="auto"/>
            </w:tcBorders>
            <w:vAlign w:val="center"/>
          </w:tcPr>
          <w:p w:rsidR="00FD7B14" w:rsidRPr="00FD7B14" w:rsidRDefault="00FD7B14" w:rsidP="00FD7B14">
            <w:pPr>
              <w:widowControl w:val="0"/>
              <w:suppressAutoHyphens w:val="0"/>
              <w:spacing w:after="200" w:line="276" w:lineRule="auto"/>
              <w:jc w:val="center"/>
              <w:rPr>
                <w:rFonts w:asciiTheme="minorHAnsi" w:eastAsiaTheme="minorHAnsi" w:hAnsiTheme="minorHAnsi" w:cstheme="minorBidi"/>
                <w:snapToGrid w:val="0"/>
                <w:sz w:val="22"/>
                <w:szCs w:val="22"/>
                <w:highlight w:val="yellow"/>
                <w:lang w:eastAsia="en-US"/>
              </w:rPr>
            </w:pPr>
            <w:r w:rsidRPr="00FD7B14">
              <w:rPr>
                <w:rFonts w:asciiTheme="minorHAnsi" w:eastAsiaTheme="minorHAnsi" w:hAnsiTheme="minorHAnsi" w:cstheme="minorBidi"/>
                <w:snapToGrid w:val="0"/>
                <w:color w:val="000000"/>
                <w:sz w:val="22"/>
                <w:szCs w:val="20"/>
                <w:lang w:eastAsia="en-US"/>
              </w:rPr>
              <w:t>0,341</w:t>
            </w:r>
          </w:p>
        </w:tc>
      </w:tr>
    </w:tbl>
    <w:p w:rsidR="002E0194" w:rsidRPr="005A6F52" w:rsidRDefault="002E0194" w:rsidP="002E0194">
      <w:pPr>
        <w:spacing w:before="120"/>
        <w:ind w:firstLine="720"/>
        <w:jc w:val="both"/>
        <w:rPr>
          <w:bCs/>
          <w:sz w:val="26"/>
          <w:szCs w:val="26"/>
        </w:rPr>
      </w:pPr>
      <w:r w:rsidRPr="005A6F52">
        <w:rPr>
          <w:bCs/>
          <w:sz w:val="26"/>
          <w:szCs w:val="26"/>
        </w:rPr>
        <w:t>В соответствии с заданием на проектирование (6425</w:t>
      </w:r>
      <w:r w:rsidRPr="005A6F52">
        <w:rPr>
          <w:sz w:val="26"/>
          <w:szCs w:val="26"/>
        </w:rPr>
        <w:t>П-П-011.000.000-ПЗ-01</w:t>
      </w:r>
      <w:r w:rsidRPr="005A6F52">
        <w:rPr>
          <w:bCs/>
          <w:sz w:val="26"/>
          <w:szCs w:val="26"/>
        </w:rPr>
        <w:t>), добыча нефти проектными скважинами №№ 414,416 предполагается с пласта А</w:t>
      </w:r>
      <w:proofErr w:type="gramStart"/>
      <w:r w:rsidRPr="005A6F52">
        <w:rPr>
          <w:bCs/>
          <w:sz w:val="26"/>
          <w:szCs w:val="26"/>
        </w:rPr>
        <w:t>4</w:t>
      </w:r>
      <w:proofErr w:type="gramEnd"/>
      <w:r w:rsidRPr="005A6F52">
        <w:rPr>
          <w:bCs/>
          <w:sz w:val="26"/>
          <w:szCs w:val="26"/>
        </w:rPr>
        <w:t xml:space="preserve"> Боровского поднятия Боровского месторождения.</w:t>
      </w:r>
    </w:p>
    <w:p w:rsidR="002E0194" w:rsidRPr="005A6F52" w:rsidRDefault="002E0194" w:rsidP="002E0194">
      <w:pPr>
        <w:pStyle w:val="af6"/>
        <w:rPr>
          <w:rFonts w:ascii="Times New Roman" w:hAnsi="Times New Roman"/>
          <w:bCs w:val="0"/>
          <w:sz w:val="26"/>
          <w:szCs w:val="26"/>
        </w:rPr>
      </w:pPr>
      <w:r w:rsidRPr="005A6F52">
        <w:rPr>
          <w:rFonts w:ascii="Times New Roman" w:hAnsi="Times New Roman"/>
          <w:bCs w:val="0"/>
          <w:sz w:val="26"/>
          <w:szCs w:val="26"/>
        </w:rPr>
        <w:t>Нефть пласта А</w:t>
      </w:r>
      <w:proofErr w:type="gramStart"/>
      <w:r w:rsidRPr="005A6F52">
        <w:rPr>
          <w:rFonts w:ascii="Times New Roman" w:hAnsi="Times New Roman"/>
          <w:bCs w:val="0"/>
          <w:sz w:val="26"/>
          <w:szCs w:val="26"/>
        </w:rPr>
        <w:t>4</w:t>
      </w:r>
      <w:proofErr w:type="gramEnd"/>
      <w:r w:rsidRPr="005A6F52">
        <w:rPr>
          <w:rFonts w:ascii="Times New Roman" w:hAnsi="Times New Roman"/>
          <w:bCs w:val="0"/>
          <w:sz w:val="26"/>
          <w:szCs w:val="26"/>
        </w:rPr>
        <w:t xml:space="preserve"> характеризуется как высокосернистая, высокосмолистая, </w:t>
      </w:r>
      <w:proofErr w:type="spellStart"/>
      <w:r w:rsidRPr="005A6F52">
        <w:rPr>
          <w:rFonts w:ascii="Times New Roman" w:hAnsi="Times New Roman"/>
          <w:bCs w:val="0"/>
          <w:sz w:val="26"/>
          <w:szCs w:val="26"/>
        </w:rPr>
        <w:t>парафинистая</w:t>
      </w:r>
      <w:proofErr w:type="spellEnd"/>
      <w:r w:rsidRPr="005A6F52">
        <w:rPr>
          <w:rFonts w:ascii="Times New Roman" w:hAnsi="Times New Roman"/>
          <w:bCs w:val="0"/>
          <w:sz w:val="26"/>
          <w:szCs w:val="26"/>
        </w:rPr>
        <w:t>.</w:t>
      </w:r>
    </w:p>
    <w:p w:rsidR="002E0194" w:rsidRPr="005A6F52" w:rsidRDefault="002E0194" w:rsidP="002E0194">
      <w:pPr>
        <w:pStyle w:val="af6"/>
        <w:rPr>
          <w:rFonts w:ascii="Times New Roman" w:hAnsi="Times New Roman"/>
          <w:bCs w:val="0"/>
          <w:sz w:val="26"/>
          <w:szCs w:val="26"/>
        </w:rPr>
      </w:pPr>
      <w:r w:rsidRPr="005A6F52">
        <w:rPr>
          <w:rFonts w:ascii="Times New Roman" w:hAnsi="Times New Roman"/>
          <w:bCs w:val="0"/>
          <w:sz w:val="26"/>
          <w:szCs w:val="26"/>
        </w:rPr>
        <w:t>Дебиты скважин, принятые в соответствии с техническими требованиями на проектирование (6425</w:t>
      </w:r>
      <w:r w:rsidRPr="005A6F52">
        <w:rPr>
          <w:rFonts w:ascii="Times New Roman" w:hAnsi="Times New Roman"/>
          <w:sz w:val="26"/>
          <w:szCs w:val="26"/>
        </w:rPr>
        <w:t>П-П-011.000.000-ПЗ-01</w:t>
      </w:r>
      <w:r w:rsidRPr="005A6F52">
        <w:rPr>
          <w:rFonts w:ascii="Times New Roman" w:hAnsi="Times New Roman"/>
          <w:bCs w:val="0"/>
          <w:sz w:val="26"/>
          <w:szCs w:val="26"/>
        </w:rPr>
        <w:t>), приведены в таблице 3.2.</w:t>
      </w:r>
    </w:p>
    <w:p w:rsidR="002E0194" w:rsidRPr="00DF71CC" w:rsidRDefault="002E0194" w:rsidP="002E0194">
      <w:pPr>
        <w:pStyle w:val="aff4"/>
        <w:jc w:val="both"/>
      </w:pPr>
      <w:r w:rsidRPr="00DF71CC">
        <w:t xml:space="preserve">Таблица </w:t>
      </w:r>
      <w:bookmarkStart w:id="28" w:name="tab_5_1"/>
      <w:r>
        <w:t>3</w:t>
      </w:r>
      <w:r w:rsidRPr="00DF71CC">
        <w:t>.</w:t>
      </w:r>
      <w:bookmarkEnd w:id="28"/>
      <w:r>
        <w:t>2</w:t>
      </w:r>
      <w:r w:rsidRPr="00DF71CC">
        <w:t xml:space="preserve"> – Добыча нефти, жидкости и газа по годам</w:t>
      </w:r>
    </w:p>
    <w:tbl>
      <w:tblPr>
        <w:tblW w:w="9852" w:type="dxa"/>
        <w:jc w:val="center"/>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2"/>
        <w:gridCol w:w="1200"/>
        <w:gridCol w:w="1200"/>
        <w:gridCol w:w="1200"/>
        <w:gridCol w:w="1200"/>
        <w:gridCol w:w="1200"/>
        <w:gridCol w:w="1200"/>
      </w:tblGrid>
      <w:tr w:rsidR="002E0194" w:rsidRPr="00DF71CC" w:rsidTr="002E0194">
        <w:trPr>
          <w:trHeight w:val="340"/>
          <w:jc w:val="center"/>
        </w:trPr>
        <w:tc>
          <w:tcPr>
            <w:tcW w:w="2652" w:type="dxa"/>
            <w:shd w:val="clear" w:color="auto" w:fill="auto"/>
            <w:vAlign w:val="center"/>
          </w:tcPr>
          <w:p w:rsidR="002E0194" w:rsidRPr="00DF71CC" w:rsidRDefault="002E0194" w:rsidP="00164AA2">
            <w:pPr>
              <w:keepNext/>
              <w:widowControl w:val="0"/>
              <w:spacing w:before="120"/>
              <w:ind w:right="-106"/>
              <w:rPr>
                <w:b/>
                <w:szCs w:val="20"/>
                <w:lang w:eastAsia="ja-JP"/>
              </w:rPr>
            </w:pPr>
            <w:r w:rsidRPr="00DF71CC">
              <w:rPr>
                <w:b/>
                <w:szCs w:val="20"/>
                <w:lang w:eastAsia="ja-JP"/>
              </w:rPr>
              <w:t xml:space="preserve">Год </w:t>
            </w:r>
          </w:p>
        </w:tc>
        <w:tc>
          <w:tcPr>
            <w:tcW w:w="1200" w:type="dxa"/>
            <w:shd w:val="clear" w:color="auto" w:fill="auto"/>
            <w:vAlign w:val="bottom"/>
          </w:tcPr>
          <w:p w:rsidR="002E0194" w:rsidRPr="00DF71CC" w:rsidRDefault="002E0194" w:rsidP="00164AA2">
            <w:pPr>
              <w:keepNext/>
              <w:keepLines/>
              <w:spacing w:before="120"/>
              <w:jc w:val="center"/>
              <w:rPr>
                <w:rFonts w:eastAsia="Arial Unicode MS"/>
                <w:b/>
                <w:szCs w:val="20"/>
              </w:rPr>
            </w:pPr>
            <w:r w:rsidRPr="00DF71CC">
              <w:rPr>
                <w:rFonts w:eastAsia="Arial Unicode MS"/>
                <w:b/>
                <w:szCs w:val="20"/>
              </w:rPr>
              <w:t>1 год</w:t>
            </w:r>
          </w:p>
        </w:tc>
        <w:tc>
          <w:tcPr>
            <w:tcW w:w="1200" w:type="dxa"/>
            <w:shd w:val="clear" w:color="auto" w:fill="auto"/>
            <w:vAlign w:val="bottom"/>
          </w:tcPr>
          <w:p w:rsidR="002E0194" w:rsidRPr="00DF71CC" w:rsidRDefault="002E0194" w:rsidP="00164AA2">
            <w:pPr>
              <w:keepNext/>
              <w:keepLines/>
              <w:spacing w:before="120"/>
              <w:jc w:val="center"/>
              <w:rPr>
                <w:rFonts w:eastAsia="Arial Unicode MS"/>
                <w:b/>
                <w:szCs w:val="20"/>
              </w:rPr>
            </w:pPr>
            <w:r w:rsidRPr="00DF71CC">
              <w:rPr>
                <w:rFonts w:eastAsia="Arial Unicode MS"/>
                <w:b/>
                <w:szCs w:val="20"/>
              </w:rPr>
              <w:t>2 год</w:t>
            </w:r>
          </w:p>
        </w:tc>
        <w:tc>
          <w:tcPr>
            <w:tcW w:w="1200" w:type="dxa"/>
            <w:shd w:val="clear" w:color="auto" w:fill="auto"/>
            <w:vAlign w:val="bottom"/>
          </w:tcPr>
          <w:p w:rsidR="002E0194" w:rsidRPr="00DF71CC" w:rsidRDefault="002E0194" w:rsidP="00164AA2">
            <w:pPr>
              <w:keepNext/>
              <w:keepLines/>
              <w:spacing w:before="120"/>
              <w:jc w:val="center"/>
              <w:rPr>
                <w:rFonts w:eastAsia="Arial Unicode MS"/>
                <w:b/>
                <w:szCs w:val="20"/>
              </w:rPr>
            </w:pPr>
            <w:r w:rsidRPr="00DF71CC">
              <w:rPr>
                <w:rFonts w:eastAsia="Arial Unicode MS"/>
                <w:b/>
                <w:szCs w:val="20"/>
              </w:rPr>
              <w:t>3 год</w:t>
            </w:r>
          </w:p>
        </w:tc>
        <w:tc>
          <w:tcPr>
            <w:tcW w:w="1200" w:type="dxa"/>
            <w:shd w:val="clear" w:color="auto" w:fill="auto"/>
            <w:vAlign w:val="bottom"/>
          </w:tcPr>
          <w:p w:rsidR="002E0194" w:rsidRPr="00DF71CC" w:rsidRDefault="002E0194" w:rsidP="00164AA2">
            <w:pPr>
              <w:keepNext/>
              <w:keepLines/>
              <w:spacing w:before="120"/>
              <w:jc w:val="center"/>
              <w:rPr>
                <w:rFonts w:eastAsia="Arial Unicode MS"/>
                <w:b/>
                <w:szCs w:val="20"/>
              </w:rPr>
            </w:pPr>
            <w:r w:rsidRPr="00DF71CC">
              <w:rPr>
                <w:rFonts w:eastAsia="Arial Unicode MS"/>
                <w:b/>
                <w:szCs w:val="20"/>
              </w:rPr>
              <w:t>4 год</w:t>
            </w:r>
          </w:p>
        </w:tc>
        <w:tc>
          <w:tcPr>
            <w:tcW w:w="1200" w:type="dxa"/>
            <w:shd w:val="clear" w:color="auto" w:fill="auto"/>
            <w:vAlign w:val="bottom"/>
          </w:tcPr>
          <w:p w:rsidR="002E0194" w:rsidRPr="00DF71CC" w:rsidRDefault="002E0194" w:rsidP="00164AA2">
            <w:pPr>
              <w:keepNext/>
              <w:keepLines/>
              <w:spacing w:before="120"/>
              <w:jc w:val="center"/>
              <w:rPr>
                <w:rFonts w:eastAsia="Arial Unicode MS"/>
                <w:b/>
                <w:szCs w:val="20"/>
              </w:rPr>
            </w:pPr>
            <w:r w:rsidRPr="00DF71CC">
              <w:rPr>
                <w:rFonts w:eastAsia="Arial Unicode MS"/>
                <w:b/>
                <w:szCs w:val="20"/>
              </w:rPr>
              <w:t>5 год</w:t>
            </w:r>
          </w:p>
        </w:tc>
        <w:tc>
          <w:tcPr>
            <w:tcW w:w="1200" w:type="dxa"/>
            <w:shd w:val="clear" w:color="auto" w:fill="auto"/>
            <w:vAlign w:val="bottom"/>
          </w:tcPr>
          <w:p w:rsidR="002E0194" w:rsidRPr="00DF71CC" w:rsidRDefault="002E0194" w:rsidP="00164AA2">
            <w:pPr>
              <w:keepNext/>
              <w:keepLines/>
              <w:spacing w:before="120"/>
              <w:jc w:val="center"/>
              <w:rPr>
                <w:b/>
                <w:szCs w:val="20"/>
                <w:lang w:eastAsia="ja-JP"/>
              </w:rPr>
            </w:pPr>
            <w:r w:rsidRPr="00DF71CC">
              <w:rPr>
                <w:rFonts w:eastAsia="Arial Unicode MS"/>
                <w:b/>
                <w:szCs w:val="20"/>
              </w:rPr>
              <w:t>6 год</w:t>
            </w:r>
          </w:p>
        </w:tc>
      </w:tr>
      <w:tr w:rsidR="002E0194" w:rsidRPr="00DF71CC" w:rsidTr="002E0194">
        <w:trPr>
          <w:trHeight w:val="340"/>
          <w:jc w:val="center"/>
        </w:trPr>
        <w:tc>
          <w:tcPr>
            <w:tcW w:w="9852" w:type="dxa"/>
            <w:gridSpan w:val="7"/>
            <w:shd w:val="clear" w:color="auto" w:fill="auto"/>
          </w:tcPr>
          <w:p w:rsidR="002E0194" w:rsidRPr="00DF71CC" w:rsidRDefault="002E0194" w:rsidP="00164AA2">
            <w:pPr>
              <w:spacing w:before="120"/>
              <w:jc w:val="both"/>
              <w:rPr>
                <w:szCs w:val="20"/>
                <w:lang w:eastAsia="ja-JP"/>
              </w:rPr>
            </w:pPr>
            <w:r w:rsidRPr="00DF71CC">
              <w:rPr>
                <w:b/>
                <w:szCs w:val="20"/>
                <w:lang w:eastAsia="ja-JP"/>
              </w:rPr>
              <w:t xml:space="preserve">Дебит </w:t>
            </w:r>
            <w:proofErr w:type="spellStart"/>
            <w:r w:rsidRPr="00DF71CC">
              <w:rPr>
                <w:b/>
                <w:szCs w:val="20"/>
                <w:lang w:eastAsia="ja-JP"/>
              </w:rPr>
              <w:t>скв</w:t>
            </w:r>
            <w:proofErr w:type="spellEnd"/>
            <w:r w:rsidRPr="00DF71CC">
              <w:rPr>
                <w:b/>
                <w:szCs w:val="20"/>
                <w:lang w:eastAsia="ja-JP"/>
              </w:rPr>
              <w:t>.</w:t>
            </w:r>
            <w:r w:rsidRPr="00DF71CC">
              <w:rPr>
                <w:b/>
                <w:szCs w:val="20"/>
                <w:lang w:val="en-US" w:eastAsia="ja-JP"/>
              </w:rPr>
              <w:t> </w:t>
            </w:r>
            <w:r w:rsidRPr="00DF71CC">
              <w:rPr>
                <w:b/>
                <w:szCs w:val="20"/>
                <w:lang w:eastAsia="ja-JP"/>
              </w:rPr>
              <w:t>№</w:t>
            </w:r>
            <w:r w:rsidRPr="00DF71CC">
              <w:rPr>
                <w:b/>
                <w:szCs w:val="20"/>
                <w:lang w:val="en-US" w:eastAsia="ja-JP"/>
              </w:rPr>
              <w:t> </w:t>
            </w:r>
            <w:r w:rsidRPr="00DF71CC">
              <w:rPr>
                <w:b/>
                <w:szCs w:val="20"/>
                <w:lang w:eastAsia="ja-JP"/>
              </w:rPr>
              <w:t>414</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По нефти, т/</w:t>
            </w:r>
            <w:proofErr w:type="spellStart"/>
            <w:r w:rsidRPr="00DF71CC">
              <w:rPr>
                <w:szCs w:val="20"/>
                <w:lang w:eastAsia="ja-JP"/>
              </w:rPr>
              <w:t>сут</w:t>
            </w:r>
            <w:proofErr w:type="spellEnd"/>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35,3</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27,6</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24,8</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22,0</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19,1</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16,4</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По жидкости, м</w:t>
            </w:r>
            <w:r w:rsidRPr="00DF71CC">
              <w:rPr>
                <w:szCs w:val="20"/>
                <w:vertAlign w:val="superscript"/>
                <w:lang w:eastAsia="ja-JP"/>
              </w:rPr>
              <w:t>3</w:t>
            </w:r>
            <w:r w:rsidRPr="00DF71CC">
              <w:rPr>
                <w:szCs w:val="20"/>
                <w:lang w:eastAsia="ja-JP"/>
              </w:rPr>
              <w:t>/</w:t>
            </w:r>
            <w:proofErr w:type="spellStart"/>
            <w:r w:rsidRPr="00DF71CC">
              <w:rPr>
                <w:szCs w:val="20"/>
                <w:lang w:eastAsia="ja-JP"/>
              </w:rPr>
              <w:t>сут</w:t>
            </w:r>
            <w:proofErr w:type="spellEnd"/>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51,7</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42,9</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41,4</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40,3</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39,2</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38,3</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Добыча газа, млн</w:t>
            </w:r>
            <w:proofErr w:type="gramStart"/>
            <w:r w:rsidRPr="00DF71CC">
              <w:rPr>
                <w:szCs w:val="20"/>
                <w:lang w:eastAsia="ja-JP"/>
              </w:rPr>
              <w:t>.м</w:t>
            </w:r>
            <w:proofErr w:type="gramEnd"/>
            <w:r w:rsidRPr="00DF71CC">
              <w:rPr>
                <w:szCs w:val="20"/>
                <w:vertAlign w:val="superscript"/>
                <w:lang w:eastAsia="ja-JP"/>
              </w:rPr>
              <w:t>3</w:t>
            </w:r>
            <w:r w:rsidRPr="00DF71CC">
              <w:rPr>
                <w:szCs w:val="20"/>
                <w:lang w:eastAsia="ja-JP"/>
              </w:rPr>
              <w:t>/год</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0,147</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0,126</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0,114</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0,100</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0,087</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0,075</w:t>
            </w:r>
          </w:p>
        </w:tc>
      </w:tr>
      <w:tr w:rsidR="002E0194" w:rsidRPr="00DF71CC" w:rsidTr="002E0194">
        <w:trPr>
          <w:trHeight w:val="340"/>
          <w:jc w:val="center"/>
        </w:trPr>
        <w:tc>
          <w:tcPr>
            <w:tcW w:w="9852" w:type="dxa"/>
            <w:gridSpan w:val="7"/>
            <w:shd w:val="clear" w:color="auto" w:fill="auto"/>
          </w:tcPr>
          <w:p w:rsidR="002E0194" w:rsidRPr="00DF71CC" w:rsidRDefault="002E0194" w:rsidP="00164AA2">
            <w:pPr>
              <w:spacing w:before="120"/>
              <w:jc w:val="both"/>
              <w:rPr>
                <w:szCs w:val="20"/>
                <w:lang w:eastAsia="ja-JP"/>
              </w:rPr>
            </w:pPr>
            <w:r w:rsidRPr="00DF71CC">
              <w:rPr>
                <w:b/>
                <w:szCs w:val="20"/>
                <w:lang w:eastAsia="ja-JP"/>
              </w:rPr>
              <w:t xml:space="preserve">Дебит </w:t>
            </w:r>
            <w:proofErr w:type="spellStart"/>
            <w:r w:rsidRPr="00DF71CC">
              <w:rPr>
                <w:b/>
                <w:szCs w:val="20"/>
                <w:lang w:eastAsia="ja-JP"/>
              </w:rPr>
              <w:t>скв</w:t>
            </w:r>
            <w:proofErr w:type="spellEnd"/>
            <w:r w:rsidRPr="00DF71CC">
              <w:rPr>
                <w:b/>
                <w:szCs w:val="20"/>
                <w:lang w:eastAsia="ja-JP"/>
              </w:rPr>
              <w:t>.</w:t>
            </w:r>
            <w:r w:rsidRPr="00DF71CC">
              <w:rPr>
                <w:b/>
                <w:szCs w:val="20"/>
                <w:lang w:val="en-US" w:eastAsia="ja-JP"/>
              </w:rPr>
              <w:t> </w:t>
            </w:r>
            <w:r w:rsidRPr="00DF71CC">
              <w:rPr>
                <w:b/>
                <w:szCs w:val="20"/>
                <w:lang w:eastAsia="ja-JP"/>
              </w:rPr>
              <w:t>№</w:t>
            </w:r>
            <w:r w:rsidRPr="00DF71CC">
              <w:rPr>
                <w:b/>
                <w:szCs w:val="20"/>
                <w:lang w:val="en-US" w:eastAsia="ja-JP"/>
              </w:rPr>
              <w:t> </w:t>
            </w:r>
            <w:r w:rsidRPr="00DF71CC">
              <w:rPr>
                <w:b/>
                <w:szCs w:val="20"/>
                <w:lang w:eastAsia="ja-JP"/>
              </w:rPr>
              <w:t>416</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По нефти, т/</w:t>
            </w:r>
            <w:proofErr w:type="spellStart"/>
            <w:r w:rsidRPr="00DF71CC">
              <w:rPr>
                <w:szCs w:val="20"/>
                <w:lang w:eastAsia="ja-JP"/>
              </w:rPr>
              <w:t>сут</w:t>
            </w:r>
            <w:proofErr w:type="spellEnd"/>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35,3</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27,6</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24,8</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22,0</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19,1</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16,4</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По жидкости, м</w:t>
            </w:r>
            <w:r w:rsidRPr="00DF71CC">
              <w:rPr>
                <w:szCs w:val="20"/>
                <w:vertAlign w:val="superscript"/>
                <w:lang w:eastAsia="ja-JP"/>
              </w:rPr>
              <w:t>3</w:t>
            </w:r>
            <w:r w:rsidRPr="00DF71CC">
              <w:rPr>
                <w:szCs w:val="20"/>
                <w:lang w:eastAsia="ja-JP"/>
              </w:rPr>
              <w:t>/</w:t>
            </w:r>
            <w:proofErr w:type="spellStart"/>
            <w:r w:rsidRPr="00DF71CC">
              <w:rPr>
                <w:szCs w:val="20"/>
                <w:lang w:eastAsia="ja-JP"/>
              </w:rPr>
              <w:t>сут</w:t>
            </w:r>
            <w:proofErr w:type="spellEnd"/>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51,7</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42,9</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41,4</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40,3</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39,2</w:t>
            </w:r>
          </w:p>
        </w:tc>
        <w:tc>
          <w:tcPr>
            <w:tcW w:w="1200" w:type="dxa"/>
            <w:shd w:val="clear" w:color="auto" w:fill="auto"/>
            <w:vAlign w:val="bottom"/>
          </w:tcPr>
          <w:p w:rsidR="002E0194" w:rsidRPr="00DF71CC" w:rsidRDefault="002E0194" w:rsidP="00164AA2">
            <w:pPr>
              <w:widowControl w:val="0"/>
              <w:spacing w:before="60" w:after="60"/>
              <w:ind w:right="-106"/>
              <w:jc w:val="center"/>
              <w:rPr>
                <w:szCs w:val="20"/>
                <w:lang w:eastAsia="ja-JP"/>
              </w:rPr>
            </w:pPr>
            <w:r w:rsidRPr="00DF71CC">
              <w:rPr>
                <w:szCs w:val="20"/>
                <w:lang w:eastAsia="ja-JP"/>
              </w:rPr>
              <w:t>38,3</w:t>
            </w:r>
          </w:p>
        </w:tc>
      </w:tr>
      <w:tr w:rsidR="002E0194" w:rsidRPr="00DF71CC" w:rsidTr="002E0194">
        <w:trPr>
          <w:trHeight w:val="340"/>
          <w:jc w:val="center"/>
        </w:trPr>
        <w:tc>
          <w:tcPr>
            <w:tcW w:w="2652" w:type="dxa"/>
            <w:shd w:val="clear" w:color="auto" w:fill="auto"/>
            <w:vAlign w:val="center"/>
          </w:tcPr>
          <w:p w:rsidR="002E0194" w:rsidRPr="00DF71CC" w:rsidRDefault="002E0194" w:rsidP="00164AA2">
            <w:pPr>
              <w:widowControl w:val="0"/>
              <w:spacing w:before="60" w:after="60"/>
              <w:ind w:right="-106"/>
              <w:rPr>
                <w:szCs w:val="20"/>
                <w:lang w:eastAsia="ja-JP"/>
              </w:rPr>
            </w:pPr>
            <w:r w:rsidRPr="00DF71CC">
              <w:rPr>
                <w:szCs w:val="20"/>
                <w:lang w:eastAsia="ja-JP"/>
              </w:rPr>
              <w:t>Добыча газа, млн</w:t>
            </w:r>
            <w:proofErr w:type="gramStart"/>
            <w:r w:rsidRPr="00DF71CC">
              <w:rPr>
                <w:szCs w:val="20"/>
                <w:lang w:eastAsia="ja-JP"/>
              </w:rPr>
              <w:t>.м</w:t>
            </w:r>
            <w:proofErr w:type="gramEnd"/>
            <w:r w:rsidRPr="00DF71CC">
              <w:rPr>
                <w:szCs w:val="20"/>
                <w:vertAlign w:val="superscript"/>
                <w:lang w:eastAsia="ja-JP"/>
              </w:rPr>
              <w:t>3</w:t>
            </w:r>
            <w:r w:rsidRPr="00DF71CC">
              <w:rPr>
                <w:szCs w:val="20"/>
                <w:lang w:eastAsia="ja-JP"/>
              </w:rPr>
              <w:t>/год</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0,147</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0,126</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0,114</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0,100</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0,087</w:t>
            </w:r>
          </w:p>
        </w:tc>
        <w:tc>
          <w:tcPr>
            <w:tcW w:w="1200" w:type="dxa"/>
            <w:shd w:val="clear" w:color="auto" w:fill="auto"/>
            <w:vAlign w:val="bottom"/>
          </w:tcPr>
          <w:p w:rsidR="002E0194" w:rsidRPr="00637904" w:rsidRDefault="002E0194" w:rsidP="00164AA2">
            <w:pPr>
              <w:widowControl w:val="0"/>
              <w:spacing w:before="60" w:after="60"/>
              <w:ind w:right="-106"/>
              <w:jc w:val="center"/>
              <w:rPr>
                <w:szCs w:val="20"/>
                <w:lang w:eastAsia="ja-JP"/>
              </w:rPr>
            </w:pPr>
            <w:r w:rsidRPr="00637904">
              <w:rPr>
                <w:szCs w:val="20"/>
                <w:lang w:eastAsia="ja-JP"/>
              </w:rPr>
              <w:t>0,075</w:t>
            </w:r>
          </w:p>
        </w:tc>
      </w:tr>
    </w:tbl>
    <w:p w:rsidR="002A4029" w:rsidRPr="00C16487" w:rsidRDefault="002A4029" w:rsidP="002A4029">
      <w:pPr>
        <w:pStyle w:val="af6"/>
        <w:rPr>
          <w:rFonts w:ascii="Times New Roman" w:hAnsi="Times New Roman"/>
          <w:bCs w:val="0"/>
          <w:sz w:val="26"/>
          <w:szCs w:val="26"/>
        </w:rPr>
      </w:pPr>
      <w:r w:rsidRPr="00C16487">
        <w:rPr>
          <w:rFonts w:ascii="Times New Roman" w:hAnsi="Times New Roman"/>
          <w:bCs w:val="0"/>
          <w:sz w:val="26"/>
          <w:szCs w:val="26"/>
        </w:rPr>
        <w:t xml:space="preserve">Физико-химические свойства пластовой, </w:t>
      </w:r>
      <w:proofErr w:type="spellStart"/>
      <w:r w:rsidRPr="00C16487">
        <w:rPr>
          <w:rFonts w:ascii="Times New Roman" w:hAnsi="Times New Roman"/>
          <w:bCs w:val="0"/>
          <w:sz w:val="26"/>
          <w:szCs w:val="26"/>
        </w:rPr>
        <w:t>разгазированной</w:t>
      </w:r>
      <w:proofErr w:type="spellEnd"/>
      <w:r w:rsidRPr="00C16487">
        <w:rPr>
          <w:rFonts w:ascii="Times New Roman" w:hAnsi="Times New Roman"/>
          <w:bCs w:val="0"/>
          <w:sz w:val="26"/>
          <w:szCs w:val="26"/>
        </w:rPr>
        <w:t xml:space="preserve"> </w:t>
      </w:r>
      <w:proofErr w:type="spellStart"/>
      <w:r w:rsidRPr="00C16487">
        <w:rPr>
          <w:rFonts w:ascii="Times New Roman" w:hAnsi="Times New Roman"/>
          <w:bCs w:val="0"/>
          <w:sz w:val="26"/>
          <w:szCs w:val="26"/>
        </w:rPr>
        <w:t>нефтей</w:t>
      </w:r>
      <w:proofErr w:type="spellEnd"/>
      <w:r w:rsidRPr="00C16487">
        <w:rPr>
          <w:rFonts w:ascii="Times New Roman" w:hAnsi="Times New Roman"/>
          <w:bCs w:val="0"/>
          <w:sz w:val="26"/>
          <w:szCs w:val="26"/>
        </w:rPr>
        <w:t xml:space="preserve"> и газа однократного </w:t>
      </w:r>
      <w:proofErr w:type="spellStart"/>
      <w:r w:rsidRPr="00C16487">
        <w:rPr>
          <w:rFonts w:ascii="Times New Roman" w:hAnsi="Times New Roman"/>
          <w:bCs w:val="0"/>
          <w:sz w:val="26"/>
          <w:szCs w:val="26"/>
        </w:rPr>
        <w:t>разгазирования</w:t>
      </w:r>
      <w:proofErr w:type="spellEnd"/>
      <w:r w:rsidRPr="00C16487">
        <w:rPr>
          <w:rFonts w:ascii="Times New Roman" w:hAnsi="Times New Roman"/>
          <w:bCs w:val="0"/>
          <w:sz w:val="26"/>
          <w:szCs w:val="26"/>
        </w:rPr>
        <w:t xml:space="preserve"> пласта А</w:t>
      </w:r>
      <w:proofErr w:type="gramStart"/>
      <w:r w:rsidRPr="00C16487">
        <w:rPr>
          <w:rFonts w:ascii="Times New Roman" w:hAnsi="Times New Roman"/>
          <w:bCs w:val="0"/>
          <w:sz w:val="26"/>
          <w:szCs w:val="26"/>
        </w:rPr>
        <w:t>4</w:t>
      </w:r>
      <w:proofErr w:type="gramEnd"/>
      <w:r w:rsidRPr="00C16487">
        <w:rPr>
          <w:rFonts w:ascii="Times New Roman" w:hAnsi="Times New Roman"/>
          <w:bCs w:val="0"/>
          <w:sz w:val="26"/>
          <w:szCs w:val="26"/>
        </w:rPr>
        <w:t>, приняты в соответствии с проектным документом «</w:t>
      </w:r>
      <w:r w:rsidRPr="00C16487">
        <w:rPr>
          <w:rFonts w:ascii="Times New Roman" w:hAnsi="Times New Roman"/>
          <w:sz w:val="26"/>
          <w:szCs w:val="26"/>
        </w:rPr>
        <w:t>Технологическая схема разработки Боровского нефтяного месторождения Самарской области</w:t>
      </w:r>
      <w:r w:rsidRPr="00C16487">
        <w:rPr>
          <w:rFonts w:ascii="Times New Roman" w:hAnsi="Times New Roman"/>
          <w:bCs w:val="0"/>
          <w:sz w:val="26"/>
          <w:szCs w:val="26"/>
        </w:rPr>
        <w:t>», приведены в таблице 3.3.</w:t>
      </w:r>
    </w:p>
    <w:p w:rsidR="002A4029" w:rsidRPr="00637904" w:rsidRDefault="002A4029" w:rsidP="002A4029">
      <w:pPr>
        <w:pStyle w:val="aff4"/>
        <w:jc w:val="both"/>
        <w:rPr>
          <w:b w:val="0"/>
        </w:rPr>
      </w:pPr>
      <w:r w:rsidRPr="00637904">
        <w:t xml:space="preserve">Таблица </w:t>
      </w:r>
      <w:bookmarkStart w:id="29" w:name="tab_5_2"/>
      <w:r>
        <w:t>3</w:t>
      </w:r>
      <w:r w:rsidRPr="00637904">
        <w:t>.</w:t>
      </w:r>
      <w:bookmarkEnd w:id="29"/>
      <w:r>
        <w:t>3</w:t>
      </w:r>
      <w:r w:rsidRPr="00637904">
        <w:t xml:space="preserve"> - Физико-химические свойства пластовой, </w:t>
      </w:r>
      <w:proofErr w:type="spellStart"/>
      <w:r w:rsidRPr="00637904">
        <w:t>разгазированной</w:t>
      </w:r>
      <w:proofErr w:type="spellEnd"/>
      <w:r w:rsidRPr="00637904">
        <w:t xml:space="preserve"> нефти и газа однократного </w:t>
      </w:r>
      <w:proofErr w:type="spellStart"/>
      <w:r w:rsidRPr="00637904">
        <w:t>разгазирования</w:t>
      </w:r>
      <w:proofErr w:type="spellEnd"/>
    </w:p>
    <w:tbl>
      <w:tblPr>
        <w:tblW w:w="9942"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1"/>
        <w:gridCol w:w="3781"/>
      </w:tblGrid>
      <w:tr w:rsidR="002A4029" w:rsidRPr="00637904" w:rsidTr="00D85F58">
        <w:trPr>
          <w:cantSplit/>
          <w:trHeight w:val="340"/>
          <w:tblHeader/>
          <w:jc w:val="center"/>
        </w:trPr>
        <w:tc>
          <w:tcPr>
            <w:tcW w:w="6161" w:type="dxa"/>
            <w:vAlign w:val="center"/>
          </w:tcPr>
          <w:p w:rsidR="002A4029" w:rsidRPr="00637904" w:rsidRDefault="002A4029" w:rsidP="00164AA2">
            <w:pPr>
              <w:jc w:val="center"/>
              <w:rPr>
                <w:b/>
                <w:snapToGrid w:val="0"/>
                <w:szCs w:val="20"/>
              </w:rPr>
            </w:pPr>
            <w:r w:rsidRPr="00637904">
              <w:rPr>
                <w:b/>
                <w:snapToGrid w:val="0"/>
                <w:szCs w:val="20"/>
              </w:rPr>
              <w:t>Наименование</w:t>
            </w:r>
          </w:p>
        </w:tc>
        <w:tc>
          <w:tcPr>
            <w:tcW w:w="3781" w:type="dxa"/>
            <w:vAlign w:val="center"/>
          </w:tcPr>
          <w:p w:rsidR="002A4029" w:rsidRPr="00637904" w:rsidRDefault="002A4029" w:rsidP="00164AA2">
            <w:pPr>
              <w:jc w:val="center"/>
              <w:rPr>
                <w:b/>
                <w:snapToGrid w:val="0"/>
                <w:szCs w:val="20"/>
              </w:rPr>
            </w:pPr>
            <w:r w:rsidRPr="00637904">
              <w:rPr>
                <w:b/>
                <w:snapToGrid w:val="0"/>
                <w:szCs w:val="20"/>
              </w:rPr>
              <w:t>Значение</w:t>
            </w:r>
          </w:p>
        </w:tc>
      </w:tr>
      <w:tr w:rsidR="002A4029" w:rsidRPr="00DF71CC" w:rsidTr="00D85F58">
        <w:trPr>
          <w:cantSplit/>
          <w:trHeight w:val="340"/>
          <w:jc w:val="center"/>
        </w:trPr>
        <w:tc>
          <w:tcPr>
            <w:tcW w:w="9942" w:type="dxa"/>
            <w:gridSpan w:val="2"/>
            <w:tcBorders>
              <w:bottom w:val="single" w:sz="4" w:space="0" w:color="auto"/>
            </w:tcBorders>
            <w:vAlign w:val="center"/>
          </w:tcPr>
          <w:p w:rsidR="002A4029" w:rsidRPr="00DF71CC" w:rsidRDefault="002A4029" w:rsidP="00164AA2">
            <w:pPr>
              <w:spacing w:before="120"/>
              <w:jc w:val="center"/>
              <w:rPr>
                <w:snapToGrid w:val="0"/>
                <w:szCs w:val="20"/>
                <w:highlight w:val="yellow"/>
              </w:rPr>
            </w:pPr>
            <w:r w:rsidRPr="00637904">
              <w:rPr>
                <w:snapToGrid w:val="0"/>
                <w:szCs w:val="20"/>
              </w:rPr>
              <w:t>Пластовая нефть</w:t>
            </w:r>
          </w:p>
        </w:tc>
      </w:tr>
      <w:tr w:rsidR="002A4029" w:rsidRPr="00DF71CC" w:rsidTr="00D85F58">
        <w:trPr>
          <w:cantSplit/>
          <w:trHeight w:val="340"/>
          <w:jc w:val="center"/>
        </w:trPr>
        <w:tc>
          <w:tcPr>
            <w:tcW w:w="6161" w:type="dxa"/>
            <w:vAlign w:val="center"/>
          </w:tcPr>
          <w:p w:rsidR="002A4029" w:rsidRPr="00637904" w:rsidRDefault="002A4029" w:rsidP="00164AA2">
            <w:pPr>
              <w:spacing w:before="120"/>
              <w:rPr>
                <w:snapToGrid w:val="0"/>
                <w:szCs w:val="20"/>
              </w:rPr>
            </w:pPr>
            <w:r w:rsidRPr="00637904">
              <w:rPr>
                <w:snapToGrid w:val="0"/>
                <w:szCs w:val="20"/>
              </w:rPr>
              <w:lastRenderedPageBreak/>
              <w:t>Давление насыщения, МПа</w:t>
            </w:r>
          </w:p>
        </w:tc>
        <w:tc>
          <w:tcPr>
            <w:tcW w:w="3781" w:type="dxa"/>
            <w:vAlign w:val="center"/>
          </w:tcPr>
          <w:p w:rsidR="002A4029" w:rsidRPr="00637904" w:rsidRDefault="002A4029" w:rsidP="00164AA2">
            <w:pPr>
              <w:spacing w:before="120"/>
              <w:jc w:val="center"/>
              <w:rPr>
                <w:snapToGrid w:val="0"/>
                <w:szCs w:val="20"/>
              </w:rPr>
            </w:pPr>
            <w:r w:rsidRPr="00637904">
              <w:rPr>
                <w:snapToGrid w:val="0"/>
                <w:szCs w:val="20"/>
              </w:rPr>
              <w:t>2,51</w:t>
            </w:r>
          </w:p>
        </w:tc>
      </w:tr>
      <w:tr w:rsidR="002A4029" w:rsidRPr="00DF71CC" w:rsidTr="00D85F58">
        <w:trPr>
          <w:cantSplit/>
          <w:trHeight w:val="340"/>
          <w:jc w:val="center"/>
        </w:trPr>
        <w:tc>
          <w:tcPr>
            <w:tcW w:w="6161" w:type="dxa"/>
            <w:vAlign w:val="center"/>
          </w:tcPr>
          <w:p w:rsidR="002A4029" w:rsidRPr="00637904" w:rsidRDefault="002A4029" w:rsidP="00164AA2">
            <w:pPr>
              <w:spacing w:before="120"/>
              <w:rPr>
                <w:snapToGrid w:val="0"/>
                <w:szCs w:val="20"/>
              </w:rPr>
            </w:pPr>
            <w:r w:rsidRPr="00637904">
              <w:rPr>
                <w:snapToGrid w:val="0"/>
                <w:szCs w:val="20"/>
              </w:rPr>
              <w:t xml:space="preserve">Вязкость, </w:t>
            </w:r>
            <w:proofErr w:type="spellStart"/>
            <w:r w:rsidRPr="00637904">
              <w:rPr>
                <w:snapToGrid w:val="0"/>
                <w:szCs w:val="20"/>
              </w:rPr>
              <w:t>мПа·</w:t>
            </w:r>
            <w:proofErr w:type="gramStart"/>
            <w:r w:rsidRPr="00637904">
              <w:rPr>
                <w:snapToGrid w:val="0"/>
                <w:szCs w:val="20"/>
              </w:rPr>
              <w:t>с</w:t>
            </w:r>
            <w:proofErr w:type="spellEnd"/>
            <w:proofErr w:type="gramEnd"/>
          </w:p>
        </w:tc>
        <w:tc>
          <w:tcPr>
            <w:tcW w:w="3781" w:type="dxa"/>
            <w:vAlign w:val="center"/>
          </w:tcPr>
          <w:p w:rsidR="002A4029" w:rsidRPr="00637904" w:rsidRDefault="002A4029" w:rsidP="00164AA2">
            <w:pPr>
              <w:spacing w:before="120"/>
              <w:jc w:val="center"/>
              <w:rPr>
                <w:snapToGrid w:val="0"/>
                <w:szCs w:val="20"/>
              </w:rPr>
            </w:pPr>
            <w:r w:rsidRPr="00637904">
              <w:rPr>
                <w:snapToGrid w:val="0"/>
                <w:szCs w:val="20"/>
              </w:rPr>
              <w:t>81,41</w:t>
            </w:r>
          </w:p>
        </w:tc>
      </w:tr>
      <w:tr w:rsidR="002A4029" w:rsidRPr="00DF71CC" w:rsidTr="00D85F58">
        <w:trPr>
          <w:cantSplit/>
          <w:trHeight w:val="340"/>
          <w:jc w:val="center"/>
        </w:trPr>
        <w:tc>
          <w:tcPr>
            <w:tcW w:w="6161" w:type="dxa"/>
            <w:vAlign w:val="center"/>
          </w:tcPr>
          <w:p w:rsidR="002A4029" w:rsidRPr="00637904" w:rsidRDefault="002A4029" w:rsidP="00164AA2">
            <w:pPr>
              <w:spacing w:before="120"/>
              <w:rPr>
                <w:snapToGrid w:val="0"/>
                <w:szCs w:val="20"/>
              </w:rPr>
            </w:pPr>
            <w:r w:rsidRPr="00637904">
              <w:rPr>
                <w:snapToGrid w:val="0"/>
                <w:szCs w:val="20"/>
              </w:rPr>
              <w:t xml:space="preserve">Плотность, </w:t>
            </w:r>
            <w:proofErr w:type="gramStart"/>
            <w:r w:rsidRPr="00637904">
              <w:rPr>
                <w:snapToGrid w:val="0"/>
                <w:szCs w:val="20"/>
              </w:rPr>
              <w:t>кг</w:t>
            </w:r>
            <w:proofErr w:type="gramEnd"/>
            <w:r w:rsidRPr="00637904">
              <w:rPr>
                <w:snapToGrid w:val="0"/>
                <w:szCs w:val="20"/>
              </w:rPr>
              <w:t>/м</w:t>
            </w:r>
            <w:r w:rsidRPr="00637904">
              <w:rPr>
                <w:snapToGrid w:val="0"/>
                <w:szCs w:val="20"/>
                <w:vertAlign w:val="superscript"/>
              </w:rPr>
              <w:t>3</w:t>
            </w:r>
          </w:p>
        </w:tc>
        <w:tc>
          <w:tcPr>
            <w:tcW w:w="3781" w:type="dxa"/>
            <w:vAlign w:val="center"/>
          </w:tcPr>
          <w:p w:rsidR="002A4029" w:rsidRPr="00DF71CC" w:rsidRDefault="002A4029" w:rsidP="00164AA2">
            <w:pPr>
              <w:spacing w:before="120"/>
              <w:jc w:val="center"/>
              <w:rPr>
                <w:snapToGrid w:val="0"/>
                <w:szCs w:val="20"/>
                <w:highlight w:val="yellow"/>
              </w:rPr>
            </w:pPr>
            <w:r w:rsidRPr="00565AD5">
              <w:rPr>
                <w:snapToGrid w:val="0"/>
                <w:szCs w:val="20"/>
              </w:rPr>
              <w:t>901,0</w:t>
            </w:r>
          </w:p>
        </w:tc>
      </w:tr>
      <w:tr w:rsidR="002A4029" w:rsidRPr="00DF71CC" w:rsidTr="00D85F58">
        <w:trPr>
          <w:cantSplit/>
          <w:trHeight w:val="340"/>
          <w:jc w:val="center"/>
        </w:trPr>
        <w:tc>
          <w:tcPr>
            <w:tcW w:w="6161" w:type="dxa"/>
            <w:vAlign w:val="center"/>
          </w:tcPr>
          <w:p w:rsidR="002A4029" w:rsidRPr="00637904" w:rsidRDefault="002A4029" w:rsidP="00164AA2">
            <w:pPr>
              <w:spacing w:before="120"/>
              <w:rPr>
                <w:snapToGrid w:val="0"/>
                <w:szCs w:val="20"/>
              </w:rPr>
            </w:pPr>
            <w:proofErr w:type="spellStart"/>
            <w:r w:rsidRPr="00637904">
              <w:rPr>
                <w:snapToGrid w:val="0"/>
                <w:szCs w:val="20"/>
              </w:rPr>
              <w:t>Газосодержание</w:t>
            </w:r>
            <w:proofErr w:type="spellEnd"/>
            <w:r w:rsidRPr="00637904">
              <w:rPr>
                <w:snapToGrid w:val="0"/>
                <w:szCs w:val="20"/>
              </w:rPr>
              <w:t xml:space="preserve"> при однократном </w:t>
            </w:r>
            <w:proofErr w:type="spellStart"/>
            <w:r w:rsidRPr="00637904">
              <w:rPr>
                <w:snapToGrid w:val="0"/>
                <w:szCs w:val="20"/>
              </w:rPr>
              <w:t>разгазировании</w:t>
            </w:r>
            <w:proofErr w:type="spellEnd"/>
            <w:r w:rsidRPr="00637904">
              <w:rPr>
                <w:snapToGrid w:val="0"/>
                <w:szCs w:val="20"/>
              </w:rPr>
              <w:t>, м</w:t>
            </w:r>
            <w:r w:rsidRPr="00637904">
              <w:rPr>
                <w:snapToGrid w:val="0"/>
                <w:szCs w:val="20"/>
                <w:vertAlign w:val="superscript"/>
              </w:rPr>
              <w:t>3</w:t>
            </w:r>
            <w:r w:rsidRPr="00637904">
              <w:rPr>
                <w:snapToGrid w:val="0"/>
                <w:szCs w:val="20"/>
              </w:rPr>
              <w:t>/т</w:t>
            </w:r>
          </w:p>
        </w:tc>
        <w:tc>
          <w:tcPr>
            <w:tcW w:w="3781" w:type="dxa"/>
            <w:vAlign w:val="center"/>
          </w:tcPr>
          <w:p w:rsidR="002A4029" w:rsidRPr="00565AD5" w:rsidRDefault="002A4029" w:rsidP="00164AA2">
            <w:pPr>
              <w:spacing w:before="120"/>
              <w:jc w:val="center"/>
              <w:rPr>
                <w:snapToGrid w:val="0"/>
                <w:szCs w:val="20"/>
              </w:rPr>
            </w:pPr>
            <w:r w:rsidRPr="00565AD5">
              <w:rPr>
                <w:snapToGrid w:val="0"/>
                <w:szCs w:val="20"/>
              </w:rPr>
              <w:t>10,74</w:t>
            </w:r>
          </w:p>
        </w:tc>
      </w:tr>
      <w:tr w:rsidR="002A4029" w:rsidRPr="00DF71CC" w:rsidTr="00D85F58">
        <w:trPr>
          <w:cantSplit/>
          <w:trHeight w:val="340"/>
          <w:jc w:val="center"/>
        </w:trPr>
        <w:tc>
          <w:tcPr>
            <w:tcW w:w="6161" w:type="dxa"/>
            <w:vAlign w:val="center"/>
          </w:tcPr>
          <w:p w:rsidR="002A4029" w:rsidRPr="00637904" w:rsidRDefault="002A4029" w:rsidP="00164AA2">
            <w:pPr>
              <w:spacing w:before="120"/>
              <w:rPr>
                <w:snapToGrid w:val="0"/>
                <w:szCs w:val="20"/>
              </w:rPr>
            </w:pPr>
            <w:proofErr w:type="spellStart"/>
            <w:r w:rsidRPr="00637904">
              <w:rPr>
                <w:snapToGrid w:val="0"/>
                <w:szCs w:val="20"/>
              </w:rPr>
              <w:t>Газосодержание</w:t>
            </w:r>
            <w:proofErr w:type="spellEnd"/>
            <w:r w:rsidRPr="00637904">
              <w:rPr>
                <w:snapToGrid w:val="0"/>
                <w:szCs w:val="20"/>
              </w:rPr>
              <w:t xml:space="preserve"> при дифференциальном </w:t>
            </w:r>
            <w:proofErr w:type="spellStart"/>
            <w:r w:rsidRPr="00637904">
              <w:rPr>
                <w:snapToGrid w:val="0"/>
                <w:szCs w:val="20"/>
              </w:rPr>
              <w:t>разгазировании</w:t>
            </w:r>
            <w:proofErr w:type="spellEnd"/>
            <w:r w:rsidRPr="00637904">
              <w:rPr>
                <w:snapToGrid w:val="0"/>
                <w:szCs w:val="20"/>
              </w:rPr>
              <w:t>, м</w:t>
            </w:r>
            <w:r w:rsidRPr="00637904">
              <w:rPr>
                <w:snapToGrid w:val="0"/>
                <w:szCs w:val="20"/>
                <w:vertAlign w:val="superscript"/>
              </w:rPr>
              <w:t>3</w:t>
            </w:r>
            <w:r w:rsidRPr="00637904">
              <w:rPr>
                <w:snapToGrid w:val="0"/>
                <w:szCs w:val="20"/>
              </w:rPr>
              <w:t>/т</w:t>
            </w:r>
          </w:p>
        </w:tc>
        <w:tc>
          <w:tcPr>
            <w:tcW w:w="3781" w:type="dxa"/>
            <w:vAlign w:val="center"/>
          </w:tcPr>
          <w:p w:rsidR="002A4029" w:rsidRPr="00565AD5" w:rsidRDefault="002A4029" w:rsidP="00164AA2">
            <w:pPr>
              <w:spacing w:before="120"/>
              <w:jc w:val="center"/>
              <w:rPr>
                <w:snapToGrid w:val="0"/>
                <w:szCs w:val="20"/>
              </w:rPr>
            </w:pPr>
            <w:r w:rsidRPr="00565AD5">
              <w:rPr>
                <w:snapToGrid w:val="0"/>
                <w:szCs w:val="20"/>
              </w:rPr>
              <w:t>12,91</w:t>
            </w:r>
          </w:p>
        </w:tc>
      </w:tr>
      <w:tr w:rsidR="002A4029" w:rsidRPr="00DF71CC" w:rsidTr="00D85F58">
        <w:trPr>
          <w:cantSplit/>
          <w:trHeight w:val="340"/>
          <w:jc w:val="center"/>
        </w:trPr>
        <w:tc>
          <w:tcPr>
            <w:tcW w:w="9942" w:type="dxa"/>
            <w:gridSpan w:val="2"/>
            <w:vAlign w:val="center"/>
          </w:tcPr>
          <w:p w:rsidR="002A4029" w:rsidRPr="00DF71CC" w:rsidRDefault="002A4029" w:rsidP="00164AA2">
            <w:pPr>
              <w:spacing w:before="120"/>
              <w:jc w:val="center"/>
              <w:rPr>
                <w:snapToGrid w:val="0"/>
                <w:szCs w:val="20"/>
                <w:highlight w:val="yellow"/>
              </w:rPr>
            </w:pPr>
            <w:proofErr w:type="spellStart"/>
            <w:r w:rsidRPr="00565AD5">
              <w:rPr>
                <w:snapToGrid w:val="0"/>
                <w:szCs w:val="20"/>
              </w:rPr>
              <w:t>Разгазированная</w:t>
            </w:r>
            <w:proofErr w:type="spellEnd"/>
            <w:r w:rsidRPr="00565AD5">
              <w:rPr>
                <w:snapToGrid w:val="0"/>
                <w:szCs w:val="20"/>
              </w:rPr>
              <w:t xml:space="preserve"> нефть</w:t>
            </w:r>
          </w:p>
        </w:tc>
      </w:tr>
      <w:tr w:rsidR="002A4029" w:rsidRPr="00DF71CC" w:rsidTr="00D85F58">
        <w:trPr>
          <w:cantSplit/>
          <w:trHeight w:val="340"/>
          <w:jc w:val="center"/>
        </w:trPr>
        <w:tc>
          <w:tcPr>
            <w:tcW w:w="6161" w:type="dxa"/>
            <w:vAlign w:val="center"/>
          </w:tcPr>
          <w:p w:rsidR="002A4029" w:rsidRPr="00565AD5" w:rsidRDefault="002A4029" w:rsidP="00164AA2">
            <w:pPr>
              <w:spacing w:before="120"/>
              <w:rPr>
                <w:snapToGrid w:val="0"/>
                <w:szCs w:val="20"/>
              </w:rPr>
            </w:pPr>
            <w:r w:rsidRPr="00565AD5">
              <w:rPr>
                <w:snapToGrid w:val="0"/>
                <w:szCs w:val="20"/>
              </w:rPr>
              <w:t xml:space="preserve">Плотность, </w:t>
            </w:r>
            <w:proofErr w:type="gramStart"/>
            <w:r w:rsidRPr="00565AD5">
              <w:rPr>
                <w:snapToGrid w:val="0"/>
                <w:szCs w:val="20"/>
              </w:rPr>
              <w:t>кг</w:t>
            </w:r>
            <w:proofErr w:type="gramEnd"/>
            <w:r w:rsidRPr="00565AD5">
              <w:rPr>
                <w:snapToGrid w:val="0"/>
                <w:szCs w:val="20"/>
              </w:rPr>
              <w:t>/м</w:t>
            </w:r>
            <w:r w:rsidRPr="00565AD5">
              <w:rPr>
                <w:snapToGrid w:val="0"/>
                <w:szCs w:val="20"/>
                <w:vertAlign w:val="superscript"/>
              </w:rPr>
              <w:t>3</w:t>
            </w:r>
          </w:p>
        </w:tc>
        <w:tc>
          <w:tcPr>
            <w:tcW w:w="3781" w:type="dxa"/>
            <w:tcBorders>
              <w:right w:val="single" w:sz="4" w:space="0" w:color="auto"/>
            </w:tcBorders>
            <w:vAlign w:val="center"/>
          </w:tcPr>
          <w:p w:rsidR="002A4029" w:rsidRPr="00DF71CC" w:rsidRDefault="002A4029" w:rsidP="00164AA2">
            <w:pPr>
              <w:spacing w:before="120"/>
              <w:jc w:val="center"/>
              <w:rPr>
                <w:snapToGrid w:val="0"/>
                <w:szCs w:val="20"/>
                <w:highlight w:val="yellow"/>
              </w:rPr>
            </w:pPr>
            <w:r w:rsidRPr="00565AD5">
              <w:rPr>
                <w:snapToGrid w:val="0"/>
                <w:szCs w:val="20"/>
              </w:rPr>
              <w:t>913,9</w:t>
            </w:r>
          </w:p>
        </w:tc>
      </w:tr>
      <w:tr w:rsidR="002A4029" w:rsidRPr="00DF71CC" w:rsidTr="00D85F58">
        <w:trPr>
          <w:cantSplit/>
          <w:trHeight w:val="340"/>
          <w:jc w:val="center"/>
        </w:trPr>
        <w:tc>
          <w:tcPr>
            <w:tcW w:w="6161" w:type="dxa"/>
            <w:vAlign w:val="center"/>
          </w:tcPr>
          <w:p w:rsidR="002A4029" w:rsidRPr="00565AD5" w:rsidRDefault="002A4029" w:rsidP="00164AA2">
            <w:pPr>
              <w:spacing w:before="120"/>
              <w:rPr>
                <w:snapToGrid w:val="0"/>
                <w:szCs w:val="20"/>
              </w:rPr>
            </w:pPr>
            <w:r w:rsidRPr="00565AD5">
              <w:rPr>
                <w:snapToGrid w:val="0"/>
                <w:szCs w:val="20"/>
              </w:rPr>
              <w:t xml:space="preserve">Вязкость, </w:t>
            </w:r>
            <w:proofErr w:type="spellStart"/>
            <w:r w:rsidRPr="00565AD5">
              <w:rPr>
                <w:snapToGrid w:val="0"/>
                <w:szCs w:val="20"/>
              </w:rPr>
              <w:t>мПа·</w:t>
            </w:r>
            <w:proofErr w:type="gramStart"/>
            <w:r w:rsidRPr="00565AD5">
              <w:rPr>
                <w:snapToGrid w:val="0"/>
                <w:szCs w:val="20"/>
              </w:rPr>
              <w:t>с</w:t>
            </w:r>
            <w:proofErr w:type="spellEnd"/>
            <w:proofErr w:type="gramEnd"/>
          </w:p>
        </w:tc>
        <w:tc>
          <w:tcPr>
            <w:tcW w:w="3781" w:type="dxa"/>
            <w:tcBorders>
              <w:right w:val="single" w:sz="4" w:space="0" w:color="auto"/>
            </w:tcBorders>
            <w:vAlign w:val="center"/>
          </w:tcPr>
          <w:p w:rsidR="002A4029" w:rsidRPr="00DF71CC" w:rsidRDefault="002A4029" w:rsidP="00164AA2">
            <w:pPr>
              <w:spacing w:before="120"/>
              <w:jc w:val="center"/>
              <w:rPr>
                <w:snapToGrid w:val="0"/>
                <w:szCs w:val="20"/>
                <w:highlight w:val="yellow"/>
              </w:rPr>
            </w:pPr>
            <w:r w:rsidRPr="00565AD5">
              <w:rPr>
                <w:snapToGrid w:val="0"/>
                <w:szCs w:val="20"/>
              </w:rPr>
              <w:t>157,63</w:t>
            </w:r>
          </w:p>
        </w:tc>
      </w:tr>
      <w:tr w:rsidR="002A4029" w:rsidRPr="00DF71CC" w:rsidTr="00D85F58">
        <w:trPr>
          <w:cantSplit/>
          <w:trHeight w:val="340"/>
          <w:jc w:val="center"/>
        </w:trPr>
        <w:tc>
          <w:tcPr>
            <w:tcW w:w="6161" w:type="dxa"/>
            <w:tcBorders>
              <w:bottom w:val="single" w:sz="4" w:space="0" w:color="auto"/>
            </w:tcBorders>
            <w:vAlign w:val="center"/>
          </w:tcPr>
          <w:p w:rsidR="002A4029" w:rsidRPr="00565AD5" w:rsidRDefault="002A4029" w:rsidP="00164AA2">
            <w:pPr>
              <w:spacing w:before="120"/>
              <w:rPr>
                <w:snapToGrid w:val="0"/>
                <w:szCs w:val="20"/>
              </w:rPr>
            </w:pPr>
            <w:r w:rsidRPr="00565AD5">
              <w:rPr>
                <w:snapToGrid w:val="0"/>
                <w:szCs w:val="20"/>
              </w:rPr>
              <w:t>Температура застывания, º</w:t>
            </w:r>
            <w:proofErr w:type="gramStart"/>
            <w:r w:rsidRPr="00565AD5">
              <w:rPr>
                <w:snapToGrid w:val="0"/>
                <w:szCs w:val="20"/>
              </w:rPr>
              <w:t>С</w:t>
            </w:r>
            <w:proofErr w:type="gramEnd"/>
          </w:p>
        </w:tc>
        <w:tc>
          <w:tcPr>
            <w:tcW w:w="3781" w:type="dxa"/>
            <w:tcBorders>
              <w:bottom w:val="single" w:sz="4" w:space="0" w:color="auto"/>
              <w:right w:val="single" w:sz="4" w:space="0" w:color="auto"/>
            </w:tcBorders>
            <w:vAlign w:val="center"/>
          </w:tcPr>
          <w:p w:rsidR="002A4029" w:rsidRPr="00DF71CC" w:rsidRDefault="002A4029" w:rsidP="00164AA2">
            <w:pPr>
              <w:spacing w:before="120"/>
              <w:jc w:val="center"/>
              <w:rPr>
                <w:snapToGrid w:val="0"/>
                <w:szCs w:val="20"/>
                <w:highlight w:val="yellow"/>
              </w:rPr>
            </w:pPr>
            <w:r w:rsidRPr="00565AD5">
              <w:rPr>
                <w:snapToGrid w:val="0"/>
                <w:szCs w:val="20"/>
              </w:rPr>
              <w:t>минус 17</w:t>
            </w:r>
          </w:p>
        </w:tc>
      </w:tr>
      <w:tr w:rsidR="002A4029" w:rsidRPr="00DF71CC" w:rsidTr="00D85F58">
        <w:trPr>
          <w:cantSplit/>
          <w:trHeight w:val="340"/>
          <w:jc w:val="center"/>
        </w:trPr>
        <w:tc>
          <w:tcPr>
            <w:tcW w:w="6161" w:type="dxa"/>
            <w:tcBorders>
              <w:top w:val="single" w:sz="4" w:space="0" w:color="auto"/>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Весовое содержание</w:t>
            </w:r>
            <w:proofErr w:type="gramStart"/>
            <w:r w:rsidRPr="00565AD5">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2A4029" w:rsidRPr="00DF71CC" w:rsidRDefault="002A4029" w:rsidP="00164AA2">
            <w:pPr>
              <w:spacing w:before="120"/>
              <w:jc w:val="center"/>
              <w:rPr>
                <w:snapToGrid w:val="0"/>
                <w:szCs w:val="20"/>
                <w:highlight w:val="yellow"/>
              </w:rPr>
            </w:pPr>
          </w:p>
        </w:tc>
      </w:tr>
      <w:tr w:rsidR="002A4029" w:rsidRPr="00DF71CC" w:rsidTr="00D85F58">
        <w:trPr>
          <w:cantSplit/>
          <w:trHeight w:val="340"/>
          <w:jc w:val="center"/>
        </w:trPr>
        <w:tc>
          <w:tcPr>
            <w:tcW w:w="6161" w:type="dxa"/>
            <w:tcBorders>
              <w:top w:val="nil"/>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смол</w:t>
            </w:r>
          </w:p>
        </w:tc>
        <w:tc>
          <w:tcPr>
            <w:tcW w:w="3781" w:type="dxa"/>
            <w:tcBorders>
              <w:top w:val="nil"/>
              <w:left w:val="single" w:sz="4" w:space="0" w:color="auto"/>
              <w:bottom w:val="nil"/>
              <w:right w:val="single" w:sz="4" w:space="0" w:color="auto"/>
            </w:tcBorders>
            <w:vAlign w:val="center"/>
          </w:tcPr>
          <w:p w:rsidR="002A4029" w:rsidRPr="00565AD5" w:rsidRDefault="002A4029" w:rsidP="00164AA2">
            <w:pPr>
              <w:spacing w:before="120"/>
              <w:jc w:val="center"/>
              <w:rPr>
                <w:snapToGrid w:val="0"/>
                <w:szCs w:val="20"/>
              </w:rPr>
            </w:pPr>
            <w:r w:rsidRPr="00565AD5">
              <w:rPr>
                <w:snapToGrid w:val="0"/>
                <w:szCs w:val="20"/>
              </w:rPr>
              <w:t>12,34</w:t>
            </w:r>
          </w:p>
        </w:tc>
      </w:tr>
      <w:tr w:rsidR="002A4029" w:rsidRPr="00DF71CC" w:rsidTr="00D85F58">
        <w:trPr>
          <w:cantSplit/>
          <w:trHeight w:val="340"/>
          <w:jc w:val="center"/>
        </w:trPr>
        <w:tc>
          <w:tcPr>
            <w:tcW w:w="6161" w:type="dxa"/>
            <w:tcBorders>
              <w:top w:val="nil"/>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парафинов</w:t>
            </w:r>
          </w:p>
        </w:tc>
        <w:tc>
          <w:tcPr>
            <w:tcW w:w="3781" w:type="dxa"/>
            <w:tcBorders>
              <w:top w:val="nil"/>
              <w:left w:val="single" w:sz="4" w:space="0" w:color="auto"/>
              <w:bottom w:val="nil"/>
              <w:right w:val="single" w:sz="4" w:space="0" w:color="auto"/>
            </w:tcBorders>
            <w:vAlign w:val="center"/>
          </w:tcPr>
          <w:p w:rsidR="002A4029" w:rsidRPr="00565AD5" w:rsidRDefault="002A4029" w:rsidP="00164AA2">
            <w:pPr>
              <w:spacing w:before="120"/>
              <w:jc w:val="center"/>
              <w:rPr>
                <w:snapToGrid w:val="0"/>
                <w:szCs w:val="20"/>
              </w:rPr>
            </w:pPr>
            <w:r w:rsidRPr="00565AD5">
              <w:rPr>
                <w:snapToGrid w:val="0"/>
                <w:szCs w:val="20"/>
              </w:rPr>
              <w:t>3,68</w:t>
            </w:r>
          </w:p>
        </w:tc>
      </w:tr>
      <w:tr w:rsidR="002A4029" w:rsidRPr="00DF71CC" w:rsidTr="00D85F58">
        <w:trPr>
          <w:cantSplit/>
          <w:trHeight w:val="340"/>
          <w:jc w:val="center"/>
        </w:trPr>
        <w:tc>
          <w:tcPr>
            <w:tcW w:w="6161" w:type="dxa"/>
            <w:tcBorders>
              <w:top w:val="nil"/>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w:t>
            </w:r>
            <w:proofErr w:type="spellStart"/>
            <w:r w:rsidRPr="00565AD5">
              <w:rPr>
                <w:snapToGrid w:val="0"/>
                <w:szCs w:val="20"/>
              </w:rPr>
              <w:t>асфальтенов</w:t>
            </w:r>
            <w:proofErr w:type="spellEnd"/>
          </w:p>
        </w:tc>
        <w:tc>
          <w:tcPr>
            <w:tcW w:w="3781" w:type="dxa"/>
            <w:tcBorders>
              <w:top w:val="nil"/>
              <w:left w:val="single" w:sz="4" w:space="0" w:color="auto"/>
              <w:bottom w:val="nil"/>
              <w:right w:val="single" w:sz="4" w:space="0" w:color="auto"/>
            </w:tcBorders>
            <w:vAlign w:val="center"/>
          </w:tcPr>
          <w:p w:rsidR="002A4029" w:rsidRPr="00565AD5" w:rsidRDefault="002A4029" w:rsidP="00164AA2">
            <w:pPr>
              <w:spacing w:before="120"/>
              <w:jc w:val="center"/>
              <w:rPr>
                <w:snapToGrid w:val="0"/>
                <w:szCs w:val="20"/>
              </w:rPr>
            </w:pPr>
            <w:r w:rsidRPr="00565AD5">
              <w:rPr>
                <w:snapToGrid w:val="0"/>
                <w:szCs w:val="20"/>
              </w:rPr>
              <w:t>5,84</w:t>
            </w:r>
          </w:p>
        </w:tc>
      </w:tr>
      <w:tr w:rsidR="002A4029" w:rsidRPr="00DF71CC" w:rsidTr="00D85F58">
        <w:trPr>
          <w:cantSplit/>
          <w:trHeight w:val="340"/>
          <w:jc w:val="center"/>
        </w:trPr>
        <w:tc>
          <w:tcPr>
            <w:tcW w:w="6161" w:type="dxa"/>
            <w:tcBorders>
              <w:top w:val="nil"/>
              <w:left w:val="single" w:sz="4" w:space="0" w:color="auto"/>
              <w:bottom w:val="single" w:sz="4" w:space="0" w:color="auto"/>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серы</w:t>
            </w:r>
          </w:p>
        </w:tc>
        <w:tc>
          <w:tcPr>
            <w:tcW w:w="3781" w:type="dxa"/>
            <w:tcBorders>
              <w:top w:val="nil"/>
              <w:left w:val="single" w:sz="4" w:space="0" w:color="auto"/>
              <w:bottom w:val="single" w:sz="4" w:space="0" w:color="auto"/>
              <w:right w:val="single" w:sz="4" w:space="0" w:color="auto"/>
            </w:tcBorders>
            <w:vAlign w:val="center"/>
          </w:tcPr>
          <w:p w:rsidR="002A4029" w:rsidRPr="00565AD5" w:rsidRDefault="002A4029" w:rsidP="00164AA2">
            <w:pPr>
              <w:spacing w:before="120"/>
              <w:jc w:val="center"/>
              <w:rPr>
                <w:snapToGrid w:val="0"/>
                <w:szCs w:val="20"/>
              </w:rPr>
            </w:pPr>
            <w:r w:rsidRPr="00565AD5">
              <w:rPr>
                <w:snapToGrid w:val="0"/>
                <w:szCs w:val="20"/>
              </w:rPr>
              <w:t>3,38</w:t>
            </w:r>
          </w:p>
        </w:tc>
      </w:tr>
      <w:tr w:rsidR="002A4029" w:rsidRPr="00DF71CC" w:rsidTr="00D85F58">
        <w:trPr>
          <w:cantSplit/>
          <w:trHeight w:val="340"/>
          <w:jc w:val="center"/>
        </w:trPr>
        <w:tc>
          <w:tcPr>
            <w:tcW w:w="6161" w:type="dxa"/>
            <w:tcBorders>
              <w:top w:val="single" w:sz="4" w:space="0" w:color="auto"/>
              <w:left w:val="single" w:sz="4" w:space="0" w:color="auto"/>
              <w:bottom w:val="single" w:sz="4" w:space="0" w:color="auto"/>
            </w:tcBorders>
            <w:vAlign w:val="center"/>
          </w:tcPr>
          <w:p w:rsidR="002A4029" w:rsidRPr="00565AD5" w:rsidRDefault="002A4029" w:rsidP="00164AA2">
            <w:pPr>
              <w:spacing w:before="120"/>
              <w:rPr>
                <w:snapToGrid w:val="0"/>
                <w:szCs w:val="20"/>
              </w:rPr>
            </w:pPr>
            <w:r w:rsidRPr="00565AD5">
              <w:rPr>
                <w:snapToGrid w:val="0"/>
                <w:szCs w:val="20"/>
              </w:rPr>
              <w:t>Молекулярная масса</w:t>
            </w:r>
          </w:p>
        </w:tc>
        <w:tc>
          <w:tcPr>
            <w:tcW w:w="3781" w:type="dxa"/>
            <w:tcBorders>
              <w:top w:val="single" w:sz="4" w:space="0" w:color="auto"/>
              <w:bottom w:val="single" w:sz="4" w:space="0" w:color="auto"/>
              <w:right w:val="single" w:sz="4" w:space="0" w:color="auto"/>
            </w:tcBorders>
            <w:vAlign w:val="center"/>
          </w:tcPr>
          <w:p w:rsidR="002A4029" w:rsidRPr="00DF71CC" w:rsidRDefault="002A4029" w:rsidP="00164AA2">
            <w:pPr>
              <w:spacing w:before="120"/>
              <w:jc w:val="center"/>
              <w:rPr>
                <w:snapToGrid w:val="0"/>
                <w:szCs w:val="20"/>
                <w:highlight w:val="yellow"/>
              </w:rPr>
            </w:pPr>
            <w:r w:rsidRPr="00565AD5">
              <w:rPr>
                <w:snapToGrid w:val="0"/>
                <w:szCs w:val="20"/>
              </w:rPr>
              <w:t>285,5</w:t>
            </w:r>
          </w:p>
        </w:tc>
      </w:tr>
      <w:tr w:rsidR="002A4029" w:rsidRPr="00DF71CC" w:rsidTr="00D85F58">
        <w:trPr>
          <w:cantSplit/>
          <w:trHeight w:val="340"/>
          <w:jc w:val="center"/>
        </w:trPr>
        <w:tc>
          <w:tcPr>
            <w:tcW w:w="9942" w:type="dxa"/>
            <w:gridSpan w:val="2"/>
            <w:vAlign w:val="center"/>
          </w:tcPr>
          <w:p w:rsidR="002A4029" w:rsidRPr="00DF71CC" w:rsidRDefault="002A4029" w:rsidP="00164AA2">
            <w:pPr>
              <w:spacing w:before="120"/>
              <w:jc w:val="center"/>
              <w:rPr>
                <w:snapToGrid w:val="0"/>
                <w:szCs w:val="20"/>
                <w:highlight w:val="yellow"/>
              </w:rPr>
            </w:pPr>
            <w:r w:rsidRPr="00565AD5">
              <w:rPr>
                <w:snapToGrid w:val="0"/>
                <w:szCs w:val="20"/>
              </w:rPr>
              <w:t xml:space="preserve">Газ </w:t>
            </w:r>
            <w:proofErr w:type="gramStart"/>
            <w:r w:rsidRPr="00565AD5">
              <w:rPr>
                <w:snapToGrid w:val="0"/>
                <w:szCs w:val="20"/>
              </w:rPr>
              <w:t>однократного</w:t>
            </w:r>
            <w:proofErr w:type="gramEnd"/>
            <w:r w:rsidRPr="00565AD5">
              <w:rPr>
                <w:snapToGrid w:val="0"/>
                <w:szCs w:val="20"/>
              </w:rPr>
              <w:t xml:space="preserve"> </w:t>
            </w:r>
            <w:proofErr w:type="spellStart"/>
            <w:r w:rsidRPr="00565AD5">
              <w:rPr>
                <w:snapToGrid w:val="0"/>
                <w:szCs w:val="20"/>
              </w:rPr>
              <w:t>разгазирования</w:t>
            </w:r>
            <w:proofErr w:type="spellEnd"/>
          </w:p>
        </w:tc>
      </w:tr>
      <w:tr w:rsidR="002A4029" w:rsidRPr="00DF71CC" w:rsidTr="00D85F58">
        <w:trPr>
          <w:cantSplit/>
          <w:trHeight w:val="340"/>
          <w:jc w:val="center"/>
        </w:trPr>
        <w:tc>
          <w:tcPr>
            <w:tcW w:w="6161" w:type="dxa"/>
            <w:tcBorders>
              <w:bottom w:val="nil"/>
            </w:tcBorders>
            <w:vAlign w:val="center"/>
          </w:tcPr>
          <w:p w:rsidR="002A4029" w:rsidRPr="00565AD5" w:rsidRDefault="002A4029" w:rsidP="00164AA2">
            <w:pPr>
              <w:spacing w:before="120"/>
              <w:rPr>
                <w:snapToGrid w:val="0"/>
                <w:szCs w:val="20"/>
              </w:rPr>
            </w:pPr>
            <w:r w:rsidRPr="00565AD5">
              <w:rPr>
                <w:snapToGrid w:val="0"/>
                <w:szCs w:val="20"/>
              </w:rPr>
              <w:t>Относительный удельный вес</w:t>
            </w:r>
          </w:p>
        </w:tc>
        <w:tc>
          <w:tcPr>
            <w:tcW w:w="3781" w:type="dxa"/>
            <w:tcBorders>
              <w:bottom w:val="single" w:sz="4" w:space="0" w:color="auto"/>
            </w:tcBorders>
            <w:vAlign w:val="center"/>
          </w:tcPr>
          <w:p w:rsidR="002A4029" w:rsidRPr="00DF71CC" w:rsidRDefault="002A4029" w:rsidP="00164AA2">
            <w:pPr>
              <w:spacing w:before="120"/>
              <w:jc w:val="center"/>
              <w:rPr>
                <w:snapToGrid w:val="0"/>
                <w:szCs w:val="20"/>
                <w:highlight w:val="yellow"/>
              </w:rPr>
            </w:pPr>
            <w:r w:rsidRPr="00565AD5">
              <w:rPr>
                <w:snapToGrid w:val="0"/>
                <w:szCs w:val="20"/>
              </w:rPr>
              <w:t>1,270</w:t>
            </w:r>
          </w:p>
        </w:tc>
      </w:tr>
      <w:tr w:rsidR="002A4029" w:rsidRPr="00DF71CC" w:rsidTr="00D85F58">
        <w:trPr>
          <w:cantSplit/>
          <w:trHeight w:val="340"/>
          <w:jc w:val="center"/>
        </w:trPr>
        <w:tc>
          <w:tcPr>
            <w:tcW w:w="6161" w:type="dxa"/>
            <w:tcBorders>
              <w:top w:val="single" w:sz="4" w:space="0" w:color="auto"/>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Мольное содержание в газе</w:t>
            </w:r>
            <w:proofErr w:type="gramStart"/>
            <w:r w:rsidRPr="00565AD5">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2A4029" w:rsidRPr="00DF71CC" w:rsidRDefault="002A4029" w:rsidP="00164AA2">
            <w:pPr>
              <w:spacing w:before="120"/>
              <w:jc w:val="center"/>
              <w:rPr>
                <w:snapToGrid w:val="0"/>
                <w:szCs w:val="20"/>
                <w:highlight w:val="yellow"/>
              </w:rPr>
            </w:pPr>
          </w:p>
        </w:tc>
      </w:tr>
      <w:tr w:rsidR="002A4029" w:rsidRPr="00DF71CC" w:rsidTr="00D85F58">
        <w:trPr>
          <w:cantSplit/>
          <w:trHeight w:val="340"/>
          <w:jc w:val="center"/>
        </w:trPr>
        <w:tc>
          <w:tcPr>
            <w:tcW w:w="6161" w:type="dxa"/>
            <w:tcBorders>
              <w:top w:val="nil"/>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сероводорода</w:t>
            </w:r>
          </w:p>
        </w:tc>
        <w:tc>
          <w:tcPr>
            <w:tcW w:w="3781" w:type="dxa"/>
            <w:tcBorders>
              <w:top w:val="nil"/>
              <w:left w:val="single" w:sz="4" w:space="0" w:color="auto"/>
              <w:bottom w:val="nil"/>
              <w:right w:val="single" w:sz="4" w:space="0" w:color="auto"/>
            </w:tcBorders>
          </w:tcPr>
          <w:p w:rsidR="002A4029" w:rsidRPr="00565AD5" w:rsidRDefault="002A4029" w:rsidP="00164AA2">
            <w:pPr>
              <w:spacing w:before="120"/>
              <w:jc w:val="center"/>
              <w:rPr>
                <w:snapToGrid w:val="0"/>
              </w:rPr>
            </w:pPr>
            <w:r w:rsidRPr="00565AD5">
              <w:rPr>
                <w:snapToGrid w:val="0"/>
              </w:rPr>
              <w:t>0,10</w:t>
            </w:r>
          </w:p>
        </w:tc>
      </w:tr>
      <w:tr w:rsidR="002A4029" w:rsidRPr="00DF71CC" w:rsidTr="00D85F58">
        <w:trPr>
          <w:cantSplit/>
          <w:trHeight w:val="340"/>
          <w:jc w:val="center"/>
        </w:trPr>
        <w:tc>
          <w:tcPr>
            <w:tcW w:w="6161" w:type="dxa"/>
            <w:tcBorders>
              <w:top w:val="nil"/>
              <w:left w:val="single" w:sz="4" w:space="0" w:color="auto"/>
              <w:bottom w:val="nil"/>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азота</w:t>
            </w:r>
          </w:p>
        </w:tc>
        <w:tc>
          <w:tcPr>
            <w:tcW w:w="3781" w:type="dxa"/>
            <w:tcBorders>
              <w:top w:val="nil"/>
              <w:left w:val="single" w:sz="4" w:space="0" w:color="auto"/>
              <w:bottom w:val="nil"/>
              <w:right w:val="single" w:sz="4" w:space="0" w:color="auto"/>
            </w:tcBorders>
          </w:tcPr>
          <w:p w:rsidR="002A4029" w:rsidRPr="00565AD5" w:rsidRDefault="002A4029" w:rsidP="00164AA2">
            <w:pPr>
              <w:spacing w:before="120"/>
              <w:jc w:val="center"/>
              <w:rPr>
                <w:snapToGrid w:val="0"/>
              </w:rPr>
            </w:pPr>
            <w:r w:rsidRPr="00565AD5">
              <w:rPr>
                <w:snapToGrid w:val="0"/>
              </w:rPr>
              <w:t>19,47</w:t>
            </w:r>
          </w:p>
        </w:tc>
      </w:tr>
      <w:tr w:rsidR="002A4029" w:rsidRPr="00DF71CC" w:rsidTr="00D85F58">
        <w:trPr>
          <w:cantSplit/>
          <w:trHeight w:val="340"/>
          <w:jc w:val="center"/>
        </w:trPr>
        <w:tc>
          <w:tcPr>
            <w:tcW w:w="6161" w:type="dxa"/>
            <w:tcBorders>
              <w:top w:val="nil"/>
              <w:left w:val="single" w:sz="4" w:space="0" w:color="auto"/>
              <w:bottom w:val="single" w:sz="4" w:space="0" w:color="auto"/>
              <w:right w:val="single" w:sz="4" w:space="0" w:color="auto"/>
            </w:tcBorders>
            <w:vAlign w:val="center"/>
          </w:tcPr>
          <w:p w:rsidR="002A4029" w:rsidRPr="00565AD5" w:rsidRDefault="002A4029" w:rsidP="00164AA2">
            <w:pPr>
              <w:spacing w:before="120"/>
              <w:rPr>
                <w:snapToGrid w:val="0"/>
                <w:szCs w:val="20"/>
              </w:rPr>
            </w:pPr>
            <w:r w:rsidRPr="00565AD5">
              <w:rPr>
                <w:snapToGrid w:val="0"/>
                <w:szCs w:val="20"/>
              </w:rPr>
              <w:t xml:space="preserve"> - метана</w:t>
            </w:r>
          </w:p>
        </w:tc>
        <w:tc>
          <w:tcPr>
            <w:tcW w:w="3781" w:type="dxa"/>
            <w:tcBorders>
              <w:top w:val="nil"/>
              <w:left w:val="single" w:sz="4" w:space="0" w:color="auto"/>
              <w:bottom w:val="single" w:sz="4" w:space="0" w:color="auto"/>
              <w:right w:val="single" w:sz="4" w:space="0" w:color="auto"/>
            </w:tcBorders>
          </w:tcPr>
          <w:p w:rsidR="002A4029" w:rsidRPr="00565AD5" w:rsidRDefault="002A4029" w:rsidP="00164AA2">
            <w:pPr>
              <w:spacing w:before="120"/>
              <w:jc w:val="center"/>
              <w:rPr>
                <w:snapToGrid w:val="0"/>
              </w:rPr>
            </w:pPr>
            <w:r w:rsidRPr="00565AD5">
              <w:rPr>
                <w:snapToGrid w:val="0"/>
              </w:rPr>
              <w:t>17,78</w:t>
            </w:r>
          </w:p>
        </w:tc>
      </w:tr>
    </w:tbl>
    <w:p w:rsidR="005B5BD3" w:rsidRPr="00C16487" w:rsidRDefault="005B5BD3" w:rsidP="005B5BD3">
      <w:pPr>
        <w:pStyle w:val="af6"/>
        <w:rPr>
          <w:rFonts w:ascii="Times New Roman" w:hAnsi="Times New Roman"/>
          <w:bCs w:val="0"/>
          <w:sz w:val="26"/>
          <w:szCs w:val="26"/>
        </w:rPr>
      </w:pPr>
      <w:r w:rsidRPr="00C16487">
        <w:rPr>
          <w:rFonts w:ascii="Times New Roman" w:hAnsi="Times New Roman"/>
          <w:bCs w:val="0"/>
          <w:sz w:val="26"/>
          <w:szCs w:val="26"/>
        </w:rPr>
        <w:t xml:space="preserve">Компонентные составы пластовой и </w:t>
      </w:r>
      <w:proofErr w:type="spellStart"/>
      <w:r w:rsidRPr="00C16487">
        <w:rPr>
          <w:rFonts w:ascii="Times New Roman" w:hAnsi="Times New Roman"/>
          <w:bCs w:val="0"/>
          <w:sz w:val="26"/>
          <w:szCs w:val="26"/>
        </w:rPr>
        <w:t>разгазированной</w:t>
      </w:r>
      <w:proofErr w:type="spellEnd"/>
      <w:r w:rsidRPr="00C16487">
        <w:rPr>
          <w:rFonts w:ascii="Times New Roman" w:hAnsi="Times New Roman"/>
          <w:bCs w:val="0"/>
          <w:sz w:val="26"/>
          <w:szCs w:val="26"/>
        </w:rPr>
        <w:t xml:space="preserve"> нефти, газа однократного </w:t>
      </w:r>
      <w:proofErr w:type="spellStart"/>
      <w:r w:rsidRPr="00C16487">
        <w:rPr>
          <w:rFonts w:ascii="Times New Roman" w:hAnsi="Times New Roman"/>
          <w:bCs w:val="0"/>
          <w:sz w:val="26"/>
          <w:szCs w:val="26"/>
        </w:rPr>
        <w:t>разгазирования</w:t>
      </w:r>
      <w:proofErr w:type="spellEnd"/>
      <w:r w:rsidRPr="00C16487">
        <w:rPr>
          <w:rFonts w:ascii="Times New Roman" w:hAnsi="Times New Roman"/>
          <w:bCs w:val="0"/>
          <w:sz w:val="26"/>
          <w:szCs w:val="26"/>
        </w:rPr>
        <w:t xml:space="preserve"> приведены в таблице 3.4.</w:t>
      </w:r>
    </w:p>
    <w:p w:rsidR="005B5BD3" w:rsidRPr="00CE725A" w:rsidRDefault="005B5BD3" w:rsidP="005B5BD3">
      <w:pPr>
        <w:pStyle w:val="aff4"/>
      </w:pPr>
      <w:r w:rsidRPr="00CE725A">
        <w:t xml:space="preserve">Таблица </w:t>
      </w:r>
      <w:bookmarkStart w:id="30" w:name="tab_5_5"/>
      <w:r w:rsidRPr="00CE725A">
        <w:t>3.</w:t>
      </w:r>
      <w:bookmarkEnd w:id="30"/>
      <w:r w:rsidRPr="00CE725A">
        <w:t>4</w:t>
      </w:r>
    </w:p>
    <w:tbl>
      <w:tblPr>
        <w:tblW w:w="5000" w:type="pct"/>
        <w:tblLayout w:type="fixed"/>
        <w:tblLook w:val="04A0" w:firstRow="1" w:lastRow="0" w:firstColumn="1" w:lastColumn="0" w:noHBand="0" w:noVBand="1"/>
      </w:tblPr>
      <w:tblGrid>
        <w:gridCol w:w="2240"/>
        <w:gridCol w:w="1744"/>
        <w:gridCol w:w="2274"/>
        <w:gridCol w:w="1874"/>
        <w:gridCol w:w="1439"/>
      </w:tblGrid>
      <w:tr w:rsidR="005B5BD3" w:rsidRPr="00DF71CC" w:rsidTr="00164AA2">
        <w:trPr>
          <w:trHeight w:val="340"/>
        </w:trPr>
        <w:tc>
          <w:tcPr>
            <w:tcW w:w="11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5BD3" w:rsidRPr="00565AD5" w:rsidRDefault="005B5BD3" w:rsidP="00164AA2">
            <w:pPr>
              <w:spacing w:before="120"/>
              <w:jc w:val="center"/>
              <w:rPr>
                <w:b/>
                <w:snapToGrid w:val="0"/>
                <w:szCs w:val="20"/>
              </w:rPr>
            </w:pPr>
            <w:r w:rsidRPr="00565AD5">
              <w:rPr>
                <w:b/>
                <w:snapToGrid w:val="0"/>
                <w:szCs w:val="20"/>
              </w:rPr>
              <w:t>Наименование параметра</w:t>
            </w:r>
          </w:p>
        </w:tc>
        <w:tc>
          <w:tcPr>
            <w:tcW w:w="3830" w:type="pct"/>
            <w:gridSpan w:val="4"/>
            <w:tcBorders>
              <w:top w:val="single" w:sz="4" w:space="0" w:color="auto"/>
              <w:left w:val="single" w:sz="4" w:space="0" w:color="auto"/>
              <w:bottom w:val="single" w:sz="4" w:space="0" w:color="auto"/>
              <w:right w:val="single" w:sz="4" w:space="0" w:color="auto"/>
            </w:tcBorders>
          </w:tcPr>
          <w:p w:rsidR="005B5BD3" w:rsidRPr="00565AD5" w:rsidRDefault="005B5BD3" w:rsidP="00164AA2">
            <w:pPr>
              <w:spacing w:before="120"/>
              <w:jc w:val="center"/>
              <w:rPr>
                <w:b/>
                <w:snapToGrid w:val="0"/>
                <w:szCs w:val="20"/>
              </w:rPr>
            </w:pPr>
            <w:r w:rsidRPr="00565AD5">
              <w:rPr>
                <w:b/>
              </w:rPr>
              <w:t>Значение</w:t>
            </w:r>
          </w:p>
        </w:tc>
      </w:tr>
      <w:tr w:rsidR="005B5BD3" w:rsidRPr="00DF71CC" w:rsidTr="00164AA2">
        <w:trPr>
          <w:trHeight w:val="340"/>
        </w:trPr>
        <w:tc>
          <w:tcPr>
            <w:tcW w:w="1170" w:type="pct"/>
            <w:vMerge/>
            <w:tcBorders>
              <w:top w:val="single" w:sz="4" w:space="0" w:color="auto"/>
              <w:left w:val="single" w:sz="4" w:space="0" w:color="auto"/>
              <w:bottom w:val="single" w:sz="4" w:space="0" w:color="auto"/>
              <w:right w:val="single" w:sz="4" w:space="0" w:color="auto"/>
            </w:tcBorders>
            <w:vAlign w:val="center"/>
            <w:hideMark/>
          </w:tcPr>
          <w:p w:rsidR="005B5BD3" w:rsidRPr="00565AD5" w:rsidRDefault="005B5BD3" w:rsidP="00164AA2">
            <w:pPr>
              <w:spacing w:before="120"/>
              <w:jc w:val="center"/>
              <w:rPr>
                <w:b/>
                <w:snapToGrid w:val="0"/>
                <w:szCs w:val="20"/>
              </w:rPr>
            </w:pP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5BD3" w:rsidRPr="00565AD5" w:rsidRDefault="005B5BD3" w:rsidP="00164AA2">
            <w:pPr>
              <w:spacing w:before="120"/>
              <w:jc w:val="center"/>
              <w:rPr>
                <w:b/>
                <w:snapToGrid w:val="0"/>
                <w:szCs w:val="20"/>
              </w:rPr>
            </w:pPr>
            <w:r w:rsidRPr="00565AD5">
              <w:rPr>
                <w:b/>
                <w:snapToGrid w:val="0"/>
              </w:rPr>
              <w:t xml:space="preserve">Газ </w:t>
            </w:r>
            <w:proofErr w:type="gramStart"/>
            <w:r w:rsidRPr="00565AD5">
              <w:rPr>
                <w:b/>
                <w:snapToGrid w:val="0"/>
              </w:rPr>
              <w:t>однократного</w:t>
            </w:r>
            <w:proofErr w:type="gramEnd"/>
            <w:r w:rsidRPr="00565AD5">
              <w:rPr>
                <w:b/>
                <w:snapToGrid w:val="0"/>
              </w:rPr>
              <w:t xml:space="preserve"> </w:t>
            </w:r>
            <w:proofErr w:type="spellStart"/>
            <w:r w:rsidRPr="00565AD5">
              <w:rPr>
                <w:b/>
                <w:snapToGrid w:val="0"/>
              </w:rPr>
              <w:t>разгазирования</w:t>
            </w:r>
            <w:proofErr w:type="spellEnd"/>
          </w:p>
        </w:tc>
        <w:tc>
          <w:tcPr>
            <w:tcW w:w="1188" w:type="pct"/>
            <w:tcBorders>
              <w:top w:val="single" w:sz="4" w:space="0" w:color="auto"/>
              <w:left w:val="single" w:sz="4" w:space="0" w:color="auto"/>
              <w:bottom w:val="single" w:sz="4" w:space="0" w:color="auto"/>
              <w:right w:val="single" w:sz="4" w:space="0" w:color="auto"/>
            </w:tcBorders>
            <w:shd w:val="clear" w:color="000000" w:fill="FFFFFF"/>
          </w:tcPr>
          <w:p w:rsidR="005B5BD3" w:rsidRPr="00565AD5" w:rsidRDefault="005B5BD3" w:rsidP="00164AA2">
            <w:pPr>
              <w:spacing w:before="120"/>
              <w:jc w:val="center"/>
              <w:rPr>
                <w:b/>
                <w:snapToGrid w:val="0"/>
              </w:rPr>
            </w:pPr>
            <w:r w:rsidRPr="00565AD5">
              <w:rPr>
                <w:b/>
                <w:snapToGrid w:val="0"/>
              </w:rPr>
              <w:t xml:space="preserve">Газ </w:t>
            </w:r>
            <w:proofErr w:type="gramStart"/>
            <w:r>
              <w:rPr>
                <w:b/>
                <w:snapToGrid w:val="0"/>
              </w:rPr>
              <w:t>дифференциального</w:t>
            </w:r>
            <w:proofErr w:type="gramEnd"/>
            <w:r w:rsidRPr="00565AD5">
              <w:rPr>
                <w:b/>
                <w:snapToGrid w:val="0"/>
              </w:rPr>
              <w:t xml:space="preserve"> </w:t>
            </w:r>
            <w:proofErr w:type="spellStart"/>
            <w:r w:rsidRPr="00565AD5">
              <w:rPr>
                <w:b/>
                <w:snapToGrid w:val="0"/>
              </w:rPr>
              <w:t>разгазирования</w:t>
            </w:r>
            <w:proofErr w:type="spellEnd"/>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5B5BD3" w:rsidRPr="00565AD5" w:rsidRDefault="005B5BD3" w:rsidP="00164AA2">
            <w:pPr>
              <w:spacing w:before="120"/>
              <w:jc w:val="center"/>
              <w:rPr>
                <w:b/>
                <w:snapToGrid w:val="0"/>
                <w:szCs w:val="20"/>
              </w:rPr>
            </w:pPr>
            <w:r w:rsidRPr="00565AD5">
              <w:rPr>
                <w:b/>
                <w:snapToGrid w:val="0"/>
              </w:rPr>
              <w:t xml:space="preserve">Нефть </w:t>
            </w:r>
            <w:proofErr w:type="spellStart"/>
            <w:r w:rsidRPr="00565AD5">
              <w:rPr>
                <w:b/>
                <w:snapToGrid w:val="0"/>
              </w:rPr>
              <w:t>разгазированная</w:t>
            </w:r>
            <w:proofErr w:type="spellEnd"/>
          </w:p>
        </w:tc>
        <w:tc>
          <w:tcPr>
            <w:tcW w:w="752" w:type="pct"/>
            <w:tcBorders>
              <w:top w:val="single" w:sz="4" w:space="0" w:color="auto"/>
              <w:left w:val="single" w:sz="4" w:space="0" w:color="auto"/>
              <w:bottom w:val="single" w:sz="4" w:space="0" w:color="auto"/>
              <w:right w:val="single" w:sz="4" w:space="0" w:color="auto"/>
            </w:tcBorders>
            <w:vAlign w:val="center"/>
            <w:hideMark/>
          </w:tcPr>
          <w:p w:rsidR="005B5BD3" w:rsidRPr="00565AD5" w:rsidRDefault="005B5BD3" w:rsidP="00164AA2">
            <w:pPr>
              <w:spacing w:before="120"/>
              <w:jc w:val="center"/>
              <w:rPr>
                <w:b/>
                <w:snapToGrid w:val="0"/>
                <w:szCs w:val="20"/>
              </w:rPr>
            </w:pPr>
            <w:r w:rsidRPr="00565AD5">
              <w:rPr>
                <w:b/>
                <w:snapToGrid w:val="0"/>
              </w:rPr>
              <w:t>Нефть пластовая</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Сероводород</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0,10</w:t>
            </w:r>
          </w:p>
        </w:tc>
        <w:tc>
          <w:tcPr>
            <w:tcW w:w="1188" w:type="pct"/>
            <w:tcBorders>
              <w:top w:val="single" w:sz="4" w:space="0" w:color="auto"/>
              <w:left w:val="single" w:sz="4" w:space="0" w:color="auto"/>
              <w:bottom w:val="single" w:sz="4" w:space="0" w:color="auto"/>
              <w:right w:val="single" w:sz="4" w:space="0" w:color="auto"/>
            </w:tcBorders>
          </w:tcPr>
          <w:p w:rsidR="005B5BD3" w:rsidRDefault="005B5BD3" w:rsidP="00164AA2">
            <w:pPr>
              <w:jc w:val="center"/>
              <w:rPr>
                <w:rFonts w:cs="Arial"/>
              </w:rPr>
            </w:pPr>
            <w:r>
              <w:rPr>
                <w:rFonts w:cs="Arial"/>
              </w:rPr>
              <w:t>0,67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0,02</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Углекислый газ</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0,23</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0,77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0,03</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 xml:space="preserve">Азот + </w:t>
            </w:r>
            <w:proofErr w:type="gramStart"/>
            <w:r w:rsidRPr="00565AD5">
              <w:rPr>
                <w:snapToGrid w:val="0"/>
                <w:szCs w:val="20"/>
              </w:rPr>
              <w:t>редкие</w:t>
            </w:r>
            <w:proofErr w:type="gram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19,47</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17,25</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2,53</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Метан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17,78</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16,66</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0,13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2,46</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Этан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23,15</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21,47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0,76</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3,81</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lastRenderedPageBreak/>
              <w:t>Пропан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25,15</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26,11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3,94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6,84</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Изобутан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2,78</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2,81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0,95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1,19</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Н. бутан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7,22</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8,40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4,53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4,90</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proofErr w:type="spellStart"/>
            <w:r w:rsidRPr="00565AD5">
              <w:rPr>
                <w:snapToGrid w:val="0"/>
                <w:szCs w:val="20"/>
              </w:rPr>
              <w:t>Изопентан</w:t>
            </w:r>
            <w:proofErr w:type="spell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1,88</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2,00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2,70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2,57</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Н. пентан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1,19</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1,91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3,35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3,04</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proofErr w:type="spellStart"/>
            <w:r w:rsidRPr="00565AD5">
              <w:rPr>
                <w:snapToGrid w:val="0"/>
                <w:szCs w:val="20"/>
              </w:rPr>
              <w:t>Гексаны</w:t>
            </w:r>
            <w:proofErr w:type="spell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0,86</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1,46</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7,53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6,62</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Гептаны</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0,19</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0,44</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6,34</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5BD3" w:rsidRPr="008D48EC" w:rsidRDefault="005B5BD3" w:rsidP="00164AA2">
            <w:pPr>
              <w:jc w:val="center"/>
              <w:rPr>
                <w:rFonts w:cs="Arial"/>
              </w:rPr>
            </w:pPr>
            <w:r w:rsidRPr="008D48EC">
              <w:rPr>
                <w:rFonts w:cs="Arial"/>
              </w:rPr>
              <w:t>5,50</w:t>
            </w:r>
          </w:p>
        </w:tc>
      </w:tr>
      <w:tr w:rsidR="005B5BD3"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5BD3" w:rsidRPr="00565AD5" w:rsidRDefault="005B5BD3" w:rsidP="00164AA2">
            <w:pPr>
              <w:spacing w:before="120"/>
              <w:rPr>
                <w:snapToGrid w:val="0"/>
                <w:szCs w:val="20"/>
              </w:rPr>
            </w:pPr>
            <w:r w:rsidRPr="00565AD5">
              <w:rPr>
                <w:snapToGrid w:val="0"/>
                <w:szCs w:val="20"/>
              </w:rPr>
              <w:t>Остаток (С8+</w:t>
            </w:r>
            <w:proofErr w:type="gramStart"/>
            <w:r w:rsidRPr="00565AD5">
              <w:rPr>
                <w:snapToGrid w:val="0"/>
                <w:szCs w:val="20"/>
              </w:rPr>
              <w:t>высшие</w:t>
            </w:r>
            <w:proofErr w:type="gramEnd"/>
            <w:r w:rsidRPr="00565AD5">
              <w:rPr>
                <w:snapToGrid w:val="0"/>
                <w:szCs w:val="20"/>
              </w:rPr>
              <w:t>)</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C7FAE" w:rsidRDefault="005B5BD3" w:rsidP="00164AA2">
            <w:pPr>
              <w:jc w:val="center"/>
              <w:rPr>
                <w:rFonts w:cs="Arial"/>
              </w:rPr>
            </w:pPr>
            <w:r>
              <w:rPr>
                <w:rFonts w:cs="Arial"/>
              </w:rPr>
              <w:t>-</w:t>
            </w:r>
          </w:p>
        </w:tc>
        <w:tc>
          <w:tcPr>
            <w:tcW w:w="1188" w:type="pct"/>
            <w:tcBorders>
              <w:top w:val="single" w:sz="4" w:space="0" w:color="auto"/>
              <w:left w:val="single" w:sz="4" w:space="0" w:color="auto"/>
              <w:bottom w:val="single" w:sz="4" w:space="0" w:color="auto"/>
              <w:right w:val="single" w:sz="4" w:space="0" w:color="auto"/>
            </w:tcBorders>
          </w:tcPr>
          <w:p w:rsidR="005B5BD3" w:rsidRPr="008D48EC" w:rsidRDefault="005B5BD3" w:rsidP="00164AA2">
            <w:pPr>
              <w:jc w:val="center"/>
              <w:rPr>
                <w:rFonts w:cs="Arial"/>
              </w:rPr>
            </w:pPr>
            <w:r>
              <w:rPr>
                <w:rFonts w:cs="Arial"/>
              </w:rPr>
              <w:t>0,03</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69,77</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5B5BD3" w:rsidRPr="008D48EC" w:rsidRDefault="005B5BD3" w:rsidP="00164AA2">
            <w:pPr>
              <w:jc w:val="center"/>
              <w:rPr>
                <w:rFonts w:cs="Arial"/>
              </w:rPr>
            </w:pPr>
            <w:r w:rsidRPr="008D48EC">
              <w:rPr>
                <w:rFonts w:cs="Arial"/>
              </w:rPr>
              <w:t>60,49</w:t>
            </w:r>
          </w:p>
        </w:tc>
      </w:tr>
    </w:tbl>
    <w:bookmarkEnd w:id="26"/>
    <w:bookmarkEnd w:id="27"/>
    <w:p w:rsidR="00CC6F06" w:rsidRPr="00C16487" w:rsidRDefault="00CC6F06" w:rsidP="00CC6F06">
      <w:pPr>
        <w:spacing w:before="120"/>
        <w:ind w:firstLine="720"/>
        <w:jc w:val="both"/>
        <w:rPr>
          <w:bCs/>
          <w:color w:val="000000" w:themeColor="text1"/>
          <w:sz w:val="26"/>
          <w:szCs w:val="26"/>
        </w:rPr>
      </w:pPr>
      <w:r w:rsidRPr="00C16487">
        <w:rPr>
          <w:bCs/>
          <w:color w:val="000000" w:themeColor="text1"/>
          <w:sz w:val="26"/>
          <w:szCs w:val="26"/>
        </w:rPr>
        <w:t>Характеристика применяемых в технологическом процессе веще</w:t>
      </w:r>
      <w:proofErr w:type="gramStart"/>
      <w:r w:rsidRPr="00C16487">
        <w:rPr>
          <w:bCs/>
          <w:color w:val="000000" w:themeColor="text1"/>
          <w:sz w:val="26"/>
          <w:szCs w:val="26"/>
        </w:rPr>
        <w:t>ств пр</w:t>
      </w:r>
      <w:proofErr w:type="gramEnd"/>
      <w:r w:rsidRPr="00C16487">
        <w:rPr>
          <w:bCs/>
          <w:color w:val="000000" w:themeColor="text1"/>
          <w:sz w:val="26"/>
          <w:szCs w:val="26"/>
        </w:rPr>
        <w:t>едставлена в таблице 3.5.</w:t>
      </w:r>
    </w:p>
    <w:p w:rsidR="00CC6F06" w:rsidRPr="0028465A" w:rsidRDefault="00CC6F06" w:rsidP="00CC6F06">
      <w:pPr>
        <w:pStyle w:val="aff4"/>
      </w:pPr>
      <w:r w:rsidRPr="0028465A">
        <w:t xml:space="preserve">Таблица </w:t>
      </w:r>
      <w:fldSimple w:instr=" STYLEREF 1 \s ">
        <w:r>
          <w:rPr>
            <w:noProof/>
          </w:rPr>
          <w:t>3</w:t>
        </w:r>
      </w:fldSimple>
      <w:r w:rsidRPr="0028465A">
        <w:t xml:space="preserve">.5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317"/>
        <w:gridCol w:w="1013"/>
        <w:gridCol w:w="956"/>
        <w:gridCol w:w="1106"/>
        <w:gridCol w:w="1588"/>
        <w:gridCol w:w="947"/>
        <w:gridCol w:w="962"/>
      </w:tblGrid>
      <w:tr w:rsidR="00CC6F06" w:rsidRPr="00CE725A" w:rsidTr="001A7137">
        <w:trPr>
          <w:cantSplit/>
          <w:trHeight w:val="340"/>
          <w:tblHeader/>
        </w:trPr>
        <w:tc>
          <w:tcPr>
            <w:tcW w:w="841" w:type="pct"/>
            <w:vMerge w:val="restar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Наименование вещества</w:t>
            </w:r>
          </w:p>
        </w:tc>
        <w:tc>
          <w:tcPr>
            <w:tcW w:w="694" w:type="pct"/>
            <w:vMerge w:val="restar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Группа горючести</w:t>
            </w:r>
          </w:p>
        </w:tc>
        <w:tc>
          <w:tcPr>
            <w:tcW w:w="1621" w:type="pct"/>
            <w:gridSpan w:val="3"/>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Температура, º</w:t>
            </w:r>
            <w:proofErr w:type="gramStart"/>
            <w:r w:rsidRPr="00CE725A">
              <w:rPr>
                <w:rFonts w:cs="Arial"/>
                <w:b/>
                <w:snapToGrid w:val="0"/>
                <w:color w:val="000000" w:themeColor="text1"/>
                <w:szCs w:val="20"/>
              </w:rPr>
              <w:t>С</w:t>
            </w:r>
            <w:proofErr w:type="gramEnd"/>
          </w:p>
        </w:tc>
        <w:tc>
          <w:tcPr>
            <w:tcW w:w="837" w:type="pct"/>
            <w:vMerge w:val="restart"/>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Нижний концентра</w:t>
            </w:r>
            <w:r w:rsidRPr="00CE725A">
              <w:rPr>
                <w:rFonts w:cs="Arial"/>
                <w:b/>
                <w:snapToGrid w:val="0"/>
                <w:color w:val="000000" w:themeColor="text1"/>
                <w:szCs w:val="20"/>
              </w:rPr>
              <w:softHyphen/>
              <w:t>ционный предел распространения пламени</w:t>
            </w:r>
            <w:proofErr w:type="gramStart"/>
            <w:r w:rsidRPr="00CE725A">
              <w:rPr>
                <w:rFonts w:cs="Arial"/>
                <w:b/>
                <w:snapToGrid w:val="0"/>
                <w:color w:val="000000" w:themeColor="text1"/>
                <w:szCs w:val="20"/>
              </w:rPr>
              <w:t xml:space="preserve"> (%)</w:t>
            </w:r>
            <w:proofErr w:type="gramEnd"/>
          </w:p>
        </w:tc>
        <w:tc>
          <w:tcPr>
            <w:tcW w:w="1006" w:type="pct"/>
            <w:gridSpan w:val="2"/>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Температурный предел распространения пламени</w:t>
            </w:r>
            <w:proofErr w:type="gramStart"/>
            <w:r w:rsidRPr="00CE725A">
              <w:rPr>
                <w:rFonts w:cs="Arial"/>
                <w:b/>
                <w:snapToGrid w:val="0"/>
                <w:color w:val="000000" w:themeColor="text1"/>
                <w:szCs w:val="20"/>
              </w:rPr>
              <w:t xml:space="preserve"> ºС</w:t>
            </w:r>
            <w:proofErr w:type="gramEnd"/>
          </w:p>
        </w:tc>
      </w:tr>
      <w:tr w:rsidR="00CC6F06" w:rsidRPr="00CE725A" w:rsidTr="001A7137">
        <w:trPr>
          <w:cantSplit/>
          <w:trHeight w:val="340"/>
          <w:tblHeader/>
        </w:trPr>
        <w:tc>
          <w:tcPr>
            <w:tcW w:w="841" w:type="pct"/>
            <w:vMerge/>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p>
        </w:tc>
        <w:tc>
          <w:tcPr>
            <w:tcW w:w="694" w:type="pct"/>
            <w:vMerge/>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p>
        </w:tc>
        <w:tc>
          <w:tcPr>
            <w:tcW w:w="534" w:type="pc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вспышки</w:t>
            </w:r>
          </w:p>
        </w:tc>
        <w:tc>
          <w:tcPr>
            <w:tcW w:w="504" w:type="pc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воспла</w:t>
            </w:r>
            <w:r w:rsidRPr="00CE725A">
              <w:rPr>
                <w:rFonts w:cs="Arial"/>
                <w:b/>
                <w:snapToGrid w:val="0"/>
                <w:color w:val="000000" w:themeColor="text1"/>
                <w:szCs w:val="20"/>
              </w:rPr>
              <w:softHyphen/>
              <w:t>менения</w:t>
            </w:r>
          </w:p>
        </w:tc>
        <w:tc>
          <w:tcPr>
            <w:tcW w:w="583" w:type="pc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самовос</w:t>
            </w:r>
            <w:r w:rsidRPr="00CE725A">
              <w:rPr>
                <w:rFonts w:cs="Arial"/>
                <w:b/>
                <w:snapToGrid w:val="0"/>
                <w:color w:val="000000" w:themeColor="text1"/>
                <w:szCs w:val="20"/>
              </w:rPr>
              <w:softHyphen/>
              <w:t>пламенения</w:t>
            </w:r>
          </w:p>
        </w:tc>
        <w:tc>
          <w:tcPr>
            <w:tcW w:w="837" w:type="pct"/>
            <w:vMerge/>
            <w:vAlign w:val="center"/>
          </w:tcPr>
          <w:p w:rsidR="00CC6F06" w:rsidRPr="00CE725A" w:rsidRDefault="00CC6F06" w:rsidP="00164AA2">
            <w:pPr>
              <w:shd w:val="clear" w:color="auto" w:fill="FFFFFF"/>
              <w:jc w:val="center"/>
              <w:rPr>
                <w:rFonts w:cs="Arial"/>
                <w:b/>
                <w:snapToGrid w:val="0"/>
                <w:color w:val="000000" w:themeColor="text1"/>
                <w:szCs w:val="20"/>
              </w:rPr>
            </w:pPr>
          </w:p>
        </w:tc>
        <w:tc>
          <w:tcPr>
            <w:tcW w:w="499" w:type="pc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нижний</w:t>
            </w:r>
          </w:p>
        </w:tc>
        <w:tc>
          <w:tcPr>
            <w:tcW w:w="507" w:type="pct"/>
            <w:shd w:val="clear" w:color="auto" w:fill="auto"/>
            <w:vAlign w:val="center"/>
          </w:tcPr>
          <w:p w:rsidR="00CC6F06" w:rsidRPr="00CE725A" w:rsidRDefault="00CC6F06"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верхний</w:t>
            </w:r>
          </w:p>
        </w:tc>
      </w:tr>
      <w:tr w:rsidR="00CC6F06" w:rsidRPr="00CE725A" w:rsidTr="001A7137">
        <w:trPr>
          <w:cantSplit/>
          <w:trHeight w:val="340"/>
        </w:trPr>
        <w:tc>
          <w:tcPr>
            <w:tcW w:w="841" w:type="pct"/>
            <w:shd w:val="clear" w:color="auto" w:fill="auto"/>
          </w:tcPr>
          <w:p w:rsidR="00CC6F06" w:rsidRPr="00CE725A" w:rsidRDefault="00CC6F06" w:rsidP="00164AA2">
            <w:pPr>
              <w:shd w:val="clear" w:color="auto" w:fill="FFFFFF"/>
              <w:rPr>
                <w:rFonts w:cs="Arial"/>
                <w:snapToGrid w:val="0"/>
                <w:color w:val="000000" w:themeColor="text1"/>
                <w:szCs w:val="20"/>
              </w:rPr>
            </w:pPr>
            <w:r w:rsidRPr="00CE725A">
              <w:rPr>
                <w:rFonts w:cs="Arial"/>
                <w:snapToGrid w:val="0"/>
                <w:color w:val="000000" w:themeColor="text1"/>
                <w:szCs w:val="20"/>
              </w:rPr>
              <w:t>Нефть</w:t>
            </w:r>
          </w:p>
        </w:tc>
        <w:tc>
          <w:tcPr>
            <w:tcW w:w="69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ЛВЖ</w:t>
            </w:r>
          </w:p>
        </w:tc>
        <w:tc>
          <w:tcPr>
            <w:tcW w:w="53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менее 28</w:t>
            </w:r>
          </w:p>
        </w:tc>
        <w:tc>
          <w:tcPr>
            <w:tcW w:w="50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50</w:t>
            </w:r>
          </w:p>
        </w:tc>
        <w:tc>
          <w:tcPr>
            <w:tcW w:w="583"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300</w:t>
            </w:r>
          </w:p>
        </w:tc>
        <w:tc>
          <w:tcPr>
            <w:tcW w:w="837" w:type="pct"/>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2,9</w:t>
            </w:r>
          </w:p>
        </w:tc>
        <w:tc>
          <w:tcPr>
            <w:tcW w:w="499"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c>
          <w:tcPr>
            <w:tcW w:w="507"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r>
      <w:tr w:rsidR="00CC6F06" w:rsidRPr="00CE725A" w:rsidTr="001A7137">
        <w:trPr>
          <w:cantSplit/>
          <w:trHeight w:val="340"/>
        </w:trPr>
        <w:tc>
          <w:tcPr>
            <w:tcW w:w="841" w:type="pct"/>
            <w:shd w:val="clear" w:color="auto" w:fill="auto"/>
          </w:tcPr>
          <w:p w:rsidR="00CC6F06" w:rsidRPr="00CE725A" w:rsidRDefault="00CC6F06" w:rsidP="00164AA2">
            <w:pPr>
              <w:snapToGrid w:val="0"/>
              <w:rPr>
                <w:rFonts w:cs="Arial"/>
                <w:color w:val="000000" w:themeColor="text1"/>
                <w:szCs w:val="20"/>
              </w:rPr>
            </w:pPr>
            <w:r w:rsidRPr="00CE725A">
              <w:rPr>
                <w:rFonts w:cs="Arial"/>
                <w:color w:val="000000" w:themeColor="text1"/>
                <w:szCs w:val="20"/>
              </w:rPr>
              <w:t>Углеводородный газ</w:t>
            </w:r>
          </w:p>
        </w:tc>
        <w:tc>
          <w:tcPr>
            <w:tcW w:w="69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proofErr w:type="gramStart"/>
            <w:r w:rsidRPr="00CE725A">
              <w:rPr>
                <w:rFonts w:cs="Arial"/>
                <w:snapToGrid w:val="0"/>
                <w:color w:val="000000" w:themeColor="text1"/>
                <w:szCs w:val="20"/>
              </w:rPr>
              <w:t>ГГ</w:t>
            </w:r>
            <w:proofErr w:type="gramEnd"/>
          </w:p>
        </w:tc>
        <w:tc>
          <w:tcPr>
            <w:tcW w:w="534" w:type="pct"/>
            <w:shd w:val="clear" w:color="auto" w:fill="auto"/>
            <w:vAlign w:val="center"/>
          </w:tcPr>
          <w:p w:rsidR="00CC6F06" w:rsidRPr="00CE725A" w:rsidRDefault="00CC6F06" w:rsidP="00164AA2">
            <w:pPr>
              <w:jc w:val="center"/>
              <w:rPr>
                <w:rFonts w:cs="Arial"/>
                <w:bCs/>
                <w:snapToGrid w:val="0"/>
                <w:color w:val="000000" w:themeColor="text1"/>
                <w:szCs w:val="20"/>
              </w:rPr>
            </w:pPr>
            <w:r w:rsidRPr="00CE725A">
              <w:rPr>
                <w:rFonts w:cs="Arial"/>
                <w:bCs/>
                <w:snapToGrid w:val="0"/>
                <w:color w:val="000000" w:themeColor="text1"/>
                <w:szCs w:val="20"/>
              </w:rPr>
              <w:t>-</w:t>
            </w:r>
          </w:p>
        </w:tc>
        <w:tc>
          <w:tcPr>
            <w:tcW w:w="504" w:type="pct"/>
            <w:shd w:val="clear" w:color="auto" w:fill="auto"/>
            <w:vAlign w:val="center"/>
          </w:tcPr>
          <w:p w:rsidR="00CC6F06" w:rsidRPr="00CE725A" w:rsidRDefault="00CC6F06" w:rsidP="00164AA2">
            <w:pPr>
              <w:jc w:val="center"/>
              <w:rPr>
                <w:rFonts w:cs="Arial"/>
                <w:snapToGrid w:val="0"/>
                <w:color w:val="000000" w:themeColor="text1"/>
                <w:szCs w:val="20"/>
              </w:rPr>
            </w:pPr>
            <w:r w:rsidRPr="00CE725A">
              <w:rPr>
                <w:rFonts w:cs="Arial"/>
                <w:snapToGrid w:val="0"/>
                <w:color w:val="000000" w:themeColor="text1"/>
                <w:szCs w:val="20"/>
              </w:rPr>
              <w:t>-</w:t>
            </w:r>
          </w:p>
        </w:tc>
        <w:tc>
          <w:tcPr>
            <w:tcW w:w="583" w:type="pct"/>
            <w:shd w:val="clear" w:color="auto" w:fill="auto"/>
            <w:vAlign w:val="center"/>
          </w:tcPr>
          <w:p w:rsidR="00CC6F06" w:rsidRPr="00CE725A" w:rsidRDefault="00CC6F06" w:rsidP="00164AA2">
            <w:pPr>
              <w:jc w:val="center"/>
              <w:rPr>
                <w:rFonts w:cs="Arial"/>
                <w:snapToGrid w:val="0"/>
                <w:color w:val="000000" w:themeColor="text1"/>
                <w:szCs w:val="20"/>
              </w:rPr>
            </w:pPr>
            <w:r w:rsidRPr="00CE725A">
              <w:rPr>
                <w:rFonts w:cs="Arial"/>
                <w:snapToGrid w:val="0"/>
                <w:color w:val="000000" w:themeColor="text1"/>
                <w:szCs w:val="20"/>
              </w:rPr>
              <w:t>246</w:t>
            </w:r>
          </w:p>
        </w:tc>
        <w:tc>
          <w:tcPr>
            <w:tcW w:w="837" w:type="pct"/>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4,3</w:t>
            </w:r>
          </w:p>
        </w:tc>
        <w:tc>
          <w:tcPr>
            <w:tcW w:w="499"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c>
          <w:tcPr>
            <w:tcW w:w="507"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r>
      <w:tr w:rsidR="00CC6F06" w:rsidRPr="003E2985" w:rsidTr="001A7137">
        <w:trPr>
          <w:cantSplit/>
          <w:trHeight w:val="340"/>
        </w:trPr>
        <w:tc>
          <w:tcPr>
            <w:tcW w:w="841" w:type="pct"/>
            <w:shd w:val="clear" w:color="auto" w:fill="auto"/>
          </w:tcPr>
          <w:p w:rsidR="00CC6F06" w:rsidRPr="00CE725A" w:rsidRDefault="00CC6F06" w:rsidP="00164AA2">
            <w:pPr>
              <w:shd w:val="clear" w:color="auto" w:fill="FFFFFF"/>
              <w:rPr>
                <w:rFonts w:cs="Arial"/>
                <w:snapToGrid w:val="0"/>
                <w:color w:val="000000" w:themeColor="text1"/>
                <w:szCs w:val="20"/>
              </w:rPr>
            </w:pPr>
            <w:r w:rsidRPr="00CE725A">
              <w:rPr>
                <w:rFonts w:cs="Arial"/>
                <w:snapToGrid w:val="0"/>
                <w:color w:val="000000" w:themeColor="text1"/>
                <w:szCs w:val="20"/>
              </w:rPr>
              <w:t>Ингибитор коррозии</w:t>
            </w:r>
          </w:p>
        </w:tc>
        <w:tc>
          <w:tcPr>
            <w:tcW w:w="69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ЛВЖ</w:t>
            </w:r>
          </w:p>
        </w:tc>
        <w:tc>
          <w:tcPr>
            <w:tcW w:w="53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15</w:t>
            </w:r>
          </w:p>
        </w:tc>
        <w:tc>
          <w:tcPr>
            <w:tcW w:w="504"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18</w:t>
            </w:r>
          </w:p>
        </w:tc>
        <w:tc>
          <w:tcPr>
            <w:tcW w:w="583"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261</w:t>
            </w:r>
          </w:p>
        </w:tc>
        <w:tc>
          <w:tcPr>
            <w:tcW w:w="837" w:type="pct"/>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2,4</w:t>
            </w:r>
          </w:p>
        </w:tc>
        <w:tc>
          <w:tcPr>
            <w:tcW w:w="499"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14</w:t>
            </w:r>
          </w:p>
        </w:tc>
        <w:tc>
          <w:tcPr>
            <w:tcW w:w="507" w:type="pct"/>
            <w:shd w:val="clear" w:color="auto" w:fill="auto"/>
            <w:vAlign w:val="center"/>
          </w:tcPr>
          <w:p w:rsidR="00CC6F06" w:rsidRPr="00CE725A" w:rsidRDefault="00CC6F06"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40</w:t>
            </w:r>
          </w:p>
        </w:tc>
      </w:tr>
    </w:tbl>
    <w:p w:rsidR="001A7137" w:rsidRPr="00C16487" w:rsidRDefault="001A7137" w:rsidP="001A7137">
      <w:pPr>
        <w:spacing w:before="120"/>
        <w:ind w:firstLine="680"/>
        <w:jc w:val="both"/>
        <w:rPr>
          <w:sz w:val="26"/>
          <w:szCs w:val="26"/>
        </w:rPr>
      </w:pPr>
      <w:r w:rsidRPr="00C16487">
        <w:rPr>
          <w:sz w:val="26"/>
          <w:szCs w:val="26"/>
        </w:rPr>
        <w:t xml:space="preserve">По степени токсического воздействия на организм человека </w:t>
      </w:r>
      <w:proofErr w:type="spellStart"/>
      <w:r w:rsidRPr="00C16487">
        <w:rPr>
          <w:sz w:val="26"/>
          <w:szCs w:val="26"/>
        </w:rPr>
        <w:t>газонасыщенная</w:t>
      </w:r>
      <w:proofErr w:type="spellEnd"/>
      <w:r w:rsidRPr="00C16487">
        <w:rPr>
          <w:sz w:val="26"/>
          <w:szCs w:val="26"/>
        </w:rPr>
        <w:t xml:space="preserve"> нефть с месторождения относится к </w:t>
      </w:r>
      <w:r w:rsidRPr="00C16487">
        <w:rPr>
          <w:sz w:val="26"/>
          <w:szCs w:val="26"/>
          <w:lang w:val="en-US"/>
        </w:rPr>
        <w:t>III</w:t>
      </w:r>
      <w:r w:rsidRPr="00C16487">
        <w:rPr>
          <w:sz w:val="26"/>
          <w:szCs w:val="26"/>
        </w:rPr>
        <w:t xml:space="preserve"> классу опасности, т.е. является умеренно опасным веществом.</w:t>
      </w:r>
    </w:p>
    <w:p w:rsidR="005A7896" w:rsidRDefault="009C1012" w:rsidP="00466D12">
      <w:pPr>
        <w:pStyle w:val="1"/>
        <w:rPr>
          <w:color w:val="333333"/>
          <w:sz w:val="26"/>
          <w:szCs w:val="26"/>
          <w:shd w:val="clear" w:color="auto" w:fill="FFFFFF"/>
        </w:rPr>
      </w:pPr>
      <w:r w:rsidRPr="00466D12">
        <w:t xml:space="preserve">2.2 </w:t>
      </w:r>
      <w:r w:rsidR="001F1F32">
        <w:rPr>
          <w:color w:val="333333"/>
          <w:sz w:val="26"/>
          <w:szCs w:val="26"/>
          <w:shd w:val="clear" w:color="auto" w:fill="FFFFFF"/>
        </w:rPr>
        <w:t>П</w:t>
      </w:r>
      <w:r w:rsidR="001F1F32" w:rsidRPr="001F1F32">
        <w:rPr>
          <w:color w:val="333333"/>
          <w:sz w:val="26"/>
          <w:szCs w:val="26"/>
          <w:shd w:val="clear" w:color="auto" w:fill="FFFFFF"/>
        </w:rPr>
        <w:t>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A5D87" w:rsidRPr="00F04C71" w:rsidRDefault="006A5D87" w:rsidP="006A5D87">
      <w:pPr>
        <w:pStyle w:val="af6"/>
        <w:rPr>
          <w:rFonts w:ascii="Times New Roman" w:hAnsi="Times New Roman"/>
          <w:sz w:val="26"/>
          <w:szCs w:val="26"/>
        </w:rPr>
      </w:pPr>
      <w:bookmarkStart w:id="31" w:name="_Hlk25152369"/>
      <w:r w:rsidRPr="00F04C71">
        <w:rPr>
          <w:rFonts w:ascii="Times New Roman" w:hAnsi="Times New Roman"/>
          <w:sz w:val="26"/>
          <w:szCs w:val="26"/>
        </w:rPr>
        <w:t>В административном отношении изысканный объект расположен в Сергиевском районе Самарской области.</w:t>
      </w:r>
    </w:p>
    <w:p w:rsidR="006A5D87" w:rsidRPr="00F04C71" w:rsidRDefault="006A5D87" w:rsidP="006A5D87">
      <w:pPr>
        <w:pStyle w:val="af6"/>
        <w:rPr>
          <w:rFonts w:ascii="Times New Roman" w:hAnsi="Times New Roman"/>
          <w:sz w:val="26"/>
          <w:szCs w:val="26"/>
        </w:rPr>
      </w:pPr>
      <w:r w:rsidRPr="00F04C71">
        <w:rPr>
          <w:rFonts w:ascii="Times New Roman" w:hAnsi="Times New Roman"/>
          <w:sz w:val="26"/>
          <w:szCs w:val="26"/>
        </w:rPr>
        <w:t>Ближайшие к району работ населенные пункты:</w:t>
      </w:r>
    </w:p>
    <w:p w:rsidR="006A5D87" w:rsidRPr="00F04C71" w:rsidRDefault="006A5D87" w:rsidP="006A5D87">
      <w:pPr>
        <w:pStyle w:val="a"/>
        <w:rPr>
          <w:rFonts w:ascii="Times New Roman" w:hAnsi="Times New Roman"/>
          <w:sz w:val="26"/>
          <w:szCs w:val="26"/>
        </w:rPr>
      </w:pPr>
      <w:r w:rsidRPr="00F04C71">
        <w:rPr>
          <w:rFonts w:ascii="Times New Roman" w:hAnsi="Times New Roman"/>
          <w:sz w:val="26"/>
          <w:szCs w:val="26"/>
        </w:rPr>
        <w:t>п. Глубокий, расположенный к юго-западу в 3,6 км от устья скважины №414;</w:t>
      </w:r>
    </w:p>
    <w:p w:rsidR="006A5D87" w:rsidRPr="00F04C71" w:rsidRDefault="006A5D87" w:rsidP="006A5D87">
      <w:pPr>
        <w:pStyle w:val="a"/>
        <w:rPr>
          <w:rFonts w:ascii="Times New Roman" w:hAnsi="Times New Roman"/>
          <w:sz w:val="26"/>
          <w:szCs w:val="26"/>
        </w:rPr>
      </w:pPr>
      <w:r w:rsidRPr="00F04C71">
        <w:rPr>
          <w:rFonts w:ascii="Times New Roman" w:hAnsi="Times New Roman"/>
          <w:sz w:val="26"/>
          <w:szCs w:val="26"/>
        </w:rPr>
        <w:t>с. Боровка, расположенный к востоку в 1,2 км от устья скважины №414;</w:t>
      </w:r>
    </w:p>
    <w:p w:rsidR="006A5D87" w:rsidRPr="00F04C71" w:rsidRDefault="006A5D87" w:rsidP="006A5D87">
      <w:pPr>
        <w:pStyle w:val="a"/>
        <w:rPr>
          <w:rFonts w:ascii="Times New Roman" w:hAnsi="Times New Roman"/>
          <w:sz w:val="26"/>
          <w:szCs w:val="26"/>
        </w:rPr>
      </w:pPr>
      <w:proofErr w:type="gramStart"/>
      <w:r w:rsidRPr="00F04C71">
        <w:rPr>
          <w:rFonts w:ascii="Times New Roman" w:hAnsi="Times New Roman"/>
          <w:sz w:val="26"/>
          <w:szCs w:val="26"/>
        </w:rPr>
        <w:t>с</w:t>
      </w:r>
      <w:proofErr w:type="gramEnd"/>
      <w:r w:rsidRPr="00F04C71">
        <w:rPr>
          <w:rFonts w:ascii="Times New Roman" w:hAnsi="Times New Roman"/>
          <w:sz w:val="26"/>
          <w:szCs w:val="26"/>
        </w:rPr>
        <w:t xml:space="preserve">. </w:t>
      </w:r>
      <w:proofErr w:type="gramStart"/>
      <w:r w:rsidRPr="00F04C71">
        <w:rPr>
          <w:rFonts w:ascii="Times New Roman" w:hAnsi="Times New Roman"/>
          <w:sz w:val="26"/>
          <w:szCs w:val="26"/>
        </w:rPr>
        <w:t>Красноярка</w:t>
      </w:r>
      <w:proofErr w:type="gramEnd"/>
      <w:r w:rsidRPr="00F04C71">
        <w:rPr>
          <w:rFonts w:ascii="Times New Roman" w:hAnsi="Times New Roman"/>
          <w:sz w:val="26"/>
          <w:szCs w:val="26"/>
        </w:rPr>
        <w:t>, расположенный к югу в 5,5 км от устья скважины №414;</w:t>
      </w:r>
    </w:p>
    <w:p w:rsidR="006A5D87" w:rsidRPr="00F04C71" w:rsidRDefault="006A5D87" w:rsidP="006A5D87">
      <w:pPr>
        <w:pStyle w:val="a"/>
        <w:rPr>
          <w:rFonts w:ascii="Times New Roman" w:hAnsi="Times New Roman"/>
          <w:sz w:val="26"/>
          <w:szCs w:val="26"/>
        </w:rPr>
      </w:pPr>
      <w:proofErr w:type="gramStart"/>
      <w:r w:rsidRPr="00F04C71">
        <w:rPr>
          <w:rFonts w:ascii="Times New Roman" w:hAnsi="Times New Roman"/>
          <w:sz w:val="26"/>
          <w:szCs w:val="26"/>
        </w:rPr>
        <w:lastRenderedPageBreak/>
        <w:t>с</w:t>
      </w:r>
      <w:proofErr w:type="gramEnd"/>
      <w:r w:rsidRPr="00F04C71">
        <w:rPr>
          <w:rFonts w:ascii="Times New Roman" w:hAnsi="Times New Roman"/>
          <w:sz w:val="26"/>
          <w:szCs w:val="26"/>
        </w:rPr>
        <w:t xml:space="preserve">. </w:t>
      </w:r>
      <w:proofErr w:type="gramStart"/>
      <w:r w:rsidRPr="00F04C71">
        <w:rPr>
          <w:rFonts w:ascii="Times New Roman" w:hAnsi="Times New Roman"/>
          <w:sz w:val="26"/>
          <w:szCs w:val="26"/>
        </w:rPr>
        <w:t>Екатериновка</w:t>
      </w:r>
      <w:proofErr w:type="gramEnd"/>
      <w:r w:rsidRPr="00F04C71">
        <w:rPr>
          <w:rFonts w:ascii="Times New Roman" w:hAnsi="Times New Roman"/>
          <w:sz w:val="26"/>
          <w:szCs w:val="26"/>
        </w:rPr>
        <w:t>, расположенный к северо-западу в 3,5 км от устья скважины №416;</w:t>
      </w:r>
    </w:p>
    <w:p w:rsidR="006A5D87" w:rsidRPr="00F04C71" w:rsidRDefault="006A5D87" w:rsidP="006A5D87">
      <w:pPr>
        <w:pStyle w:val="a"/>
        <w:rPr>
          <w:rFonts w:ascii="Times New Roman" w:hAnsi="Times New Roman"/>
          <w:sz w:val="26"/>
          <w:szCs w:val="26"/>
        </w:rPr>
      </w:pPr>
      <w:r w:rsidRPr="00F04C71">
        <w:rPr>
          <w:rFonts w:ascii="Times New Roman" w:hAnsi="Times New Roman"/>
          <w:sz w:val="26"/>
          <w:szCs w:val="26"/>
        </w:rPr>
        <w:t xml:space="preserve">с. Сергиевск, </w:t>
      </w:r>
      <w:proofErr w:type="gramStart"/>
      <w:r w:rsidRPr="00F04C71">
        <w:rPr>
          <w:rFonts w:ascii="Times New Roman" w:hAnsi="Times New Roman"/>
          <w:sz w:val="26"/>
          <w:szCs w:val="26"/>
        </w:rPr>
        <w:t>расположенное</w:t>
      </w:r>
      <w:proofErr w:type="gramEnd"/>
      <w:r w:rsidRPr="00F04C71">
        <w:rPr>
          <w:rFonts w:ascii="Times New Roman" w:hAnsi="Times New Roman"/>
          <w:sz w:val="26"/>
          <w:szCs w:val="26"/>
        </w:rPr>
        <w:t xml:space="preserve"> к юго-западу в 9,8 км от устья скважины №414;</w:t>
      </w:r>
    </w:p>
    <w:bookmarkEnd w:id="31"/>
    <w:p w:rsidR="006A5D87" w:rsidRPr="00F04C71" w:rsidRDefault="006A5D87" w:rsidP="006A5D87">
      <w:pPr>
        <w:pStyle w:val="af6"/>
        <w:rPr>
          <w:rFonts w:ascii="Times New Roman" w:hAnsi="Times New Roman"/>
          <w:sz w:val="26"/>
          <w:szCs w:val="26"/>
        </w:rPr>
      </w:pPr>
      <w:r w:rsidRPr="00F04C71">
        <w:rPr>
          <w:rFonts w:ascii="Times New Roman" w:hAnsi="Times New Roman"/>
          <w:sz w:val="26"/>
          <w:szCs w:val="26"/>
        </w:rPr>
        <w:t>Дорожная сеть района работ представлена асфальтированными автодорогами: Москва-Челябинск (М-5), 36К-520 «Урал</w:t>
      </w:r>
      <w:proofErr w:type="gramStart"/>
      <w:r w:rsidRPr="00F04C71">
        <w:rPr>
          <w:rFonts w:ascii="Times New Roman" w:hAnsi="Times New Roman"/>
          <w:sz w:val="26"/>
          <w:szCs w:val="26"/>
        </w:rPr>
        <w:t>»-</w:t>
      </w:r>
      <w:proofErr w:type="gramEnd"/>
      <w:r w:rsidRPr="00F04C71">
        <w:rPr>
          <w:rFonts w:ascii="Times New Roman" w:hAnsi="Times New Roman"/>
          <w:sz w:val="26"/>
          <w:szCs w:val="26"/>
        </w:rPr>
        <w:t>Сергиевск-Челно-Вершины», подъездными дорогами к указанным выше селам.</w:t>
      </w:r>
    </w:p>
    <w:p w:rsidR="006A5D87" w:rsidRPr="00F04C71" w:rsidRDefault="006A5D87" w:rsidP="006A5D87">
      <w:pPr>
        <w:pStyle w:val="af6"/>
        <w:rPr>
          <w:rFonts w:ascii="Times New Roman" w:hAnsi="Times New Roman"/>
          <w:sz w:val="26"/>
          <w:szCs w:val="26"/>
        </w:rPr>
      </w:pPr>
      <w:r w:rsidRPr="00F04C71">
        <w:rPr>
          <w:rFonts w:ascii="Times New Roman" w:hAnsi="Times New Roman"/>
          <w:sz w:val="26"/>
          <w:szCs w:val="26"/>
        </w:rPr>
        <w:t xml:space="preserve">Более половины площади занято полевыми угодьями, остальную площадь, примерно поровну разделяют лесные и водные угодья. Поля состоят из непахотных земель и пашни. Обычны просторные поляны и лужайки на островах и в лесах. </w:t>
      </w:r>
    </w:p>
    <w:p w:rsidR="006A5D87" w:rsidRDefault="006A5D87" w:rsidP="006A5D87">
      <w:pPr>
        <w:pStyle w:val="af6"/>
        <w:rPr>
          <w:rFonts w:cs="Arial"/>
        </w:rPr>
      </w:pPr>
      <w:r w:rsidRPr="00F86ABC">
        <w:rPr>
          <w:rFonts w:ascii="Times New Roman" w:hAnsi="Times New Roman"/>
        </w:rPr>
        <w:t>Местность района работ открытая, равнинная, с небольшим перепадом высот</w:t>
      </w:r>
      <w:r>
        <w:rPr>
          <w:rFonts w:cs="Arial"/>
        </w:rPr>
        <w:t>.</w:t>
      </w:r>
    </w:p>
    <w:p w:rsidR="00933FD7" w:rsidRPr="00466D12" w:rsidRDefault="00B3558F" w:rsidP="00466D12">
      <w:pPr>
        <w:pStyle w:val="af6"/>
        <w:spacing w:before="0"/>
        <w:rPr>
          <w:rFonts w:ascii="Times New Roman" w:hAnsi="Times New Roman"/>
          <w:sz w:val="26"/>
          <w:szCs w:val="26"/>
          <w:highlight w:val="yellow"/>
        </w:rPr>
      </w:pPr>
      <w:r w:rsidRPr="006778C6">
        <w:rPr>
          <w:noProof/>
          <w:sz w:val="24"/>
          <w:szCs w:val="24"/>
        </w:rPr>
        <w:drawing>
          <wp:anchor distT="0" distB="0" distL="114300" distR="114300" simplePos="0" relativeHeight="251664384" behindDoc="1" locked="0" layoutInCell="1" allowOverlap="1">
            <wp:simplePos x="0" y="0"/>
            <wp:positionH relativeFrom="column">
              <wp:posOffset>67310</wp:posOffset>
            </wp:positionH>
            <wp:positionV relativeFrom="paragraph">
              <wp:posOffset>-62865</wp:posOffset>
            </wp:positionV>
            <wp:extent cx="5940425" cy="4490085"/>
            <wp:effectExtent l="0" t="0" r="3175" b="5715"/>
            <wp:wrapTight wrapText="bothSides">
              <wp:wrapPolygon edited="0">
                <wp:start x="0" y="0"/>
                <wp:lineTo x="0" y="21536"/>
                <wp:lineTo x="21542" y="21536"/>
                <wp:lineTo x="21542" y="0"/>
                <wp:lineTo x="0" y="0"/>
              </wp:wrapPolygon>
            </wp:wrapTight>
            <wp:docPr id="2" name="Рисунок 2" descr="Прило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е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9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5BC" w:rsidRDefault="008B2B7E" w:rsidP="00466D12">
      <w:pPr>
        <w:pStyle w:val="aff3"/>
        <w:spacing w:before="0" w:after="0"/>
        <w:rPr>
          <w:rFonts w:ascii="Times New Roman" w:hAnsi="Times New Roman"/>
          <w:bCs/>
          <w:sz w:val="26"/>
          <w:szCs w:val="26"/>
        </w:rPr>
      </w:pPr>
      <w:r w:rsidRPr="00466D12">
        <w:rPr>
          <w:rFonts w:ascii="Times New Roman" w:hAnsi="Times New Roman"/>
          <w:bCs/>
          <w:sz w:val="26"/>
          <w:szCs w:val="26"/>
        </w:rPr>
        <w:t>Рисунок</w:t>
      </w:r>
      <w:r w:rsidR="00466D12">
        <w:rPr>
          <w:rFonts w:ascii="Times New Roman" w:hAnsi="Times New Roman"/>
          <w:bCs/>
          <w:sz w:val="26"/>
          <w:szCs w:val="26"/>
        </w:rPr>
        <w:t xml:space="preserve"> </w:t>
      </w:r>
      <w:r w:rsidR="00A025AD" w:rsidRPr="00466D12">
        <w:rPr>
          <w:rFonts w:ascii="Times New Roman" w:hAnsi="Times New Roman"/>
          <w:bCs/>
          <w:sz w:val="26"/>
          <w:szCs w:val="26"/>
        </w:rPr>
        <w:fldChar w:fldCharType="begin"/>
      </w:r>
      <w:r w:rsidRPr="00466D12">
        <w:rPr>
          <w:rFonts w:ascii="Times New Roman" w:hAnsi="Times New Roman"/>
          <w:bCs/>
          <w:sz w:val="26"/>
          <w:szCs w:val="26"/>
        </w:rPr>
        <w:instrText xml:space="preserve"> SEQ Рисунок \* ARABIC \s 1 </w:instrText>
      </w:r>
      <w:r w:rsidR="00A025AD" w:rsidRPr="00466D12">
        <w:rPr>
          <w:rFonts w:ascii="Times New Roman" w:hAnsi="Times New Roman"/>
          <w:bCs/>
          <w:sz w:val="26"/>
          <w:szCs w:val="26"/>
        </w:rPr>
        <w:fldChar w:fldCharType="separate"/>
      </w:r>
      <w:r w:rsidR="00DD3943">
        <w:rPr>
          <w:rFonts w:ascii="Times New Roman" w:hAnsi="Times New Roman"/>
          <w:bCs/>
          <w:noProof/>
          <w:sz w:val="26"/>
          <w:szCs w:val="26"/>
        </w:rPr>
        <w:t>1</w:t>
      </w:r>
      <w:r w:rsidR="00A025AD" w:rsidRPr="00466D12">
        <w:rPr>
          <w:rFonts w:ascii="Times New Roman" w:hAnsi="Times New Roman"/>
          <w:bCs/>
          <w:sz w:val="26"/>
          <w:szCs w:val="26"/>
        </w:rPr>
        <w:fldChar w:fldCharType="end"/>
      </w:r>
      <w:r w:rsidRPr="00466D12">
        <w:rPr>
          <w:rFonts w:ascii="Times New Roman" w:hAnsi="Times New Roman"/>
          <w:bCs/>
          <w:sz w:val="26"/>
          <w:szCs w:val="26"/>
        </w:rPr>
        <w:t xml:space="preserve"> – Обзорная схема района работ</w:t>
      </w:r>
    </w:p>
    <w:p w:rsidR="009E05BC" w:rsidRDefault="009E05BC">
      <w:pPr>
        <w:suppressAutoHyphens w:val="0"/>
        <w:rPr>
          <w:b/>
          <w:bCs/>
          <w:sz w:val="26"/>
          <w:szCs w:val="26"/>
          <w:lang w:eastAsia="ru-RU"/>
        </w:rPr>
      </w:pPr>
      <w:r>
        <w:rPr>
          <w:bCs/>
          <w:sz w:val="26"/>
          <w:szCs w:val="26"/>
        </w:rPr>
        <w:br w:type="page"/>
      </w:r>
    </w:p>
    <w:p w:rsidR="00AD5151" w:rsidRPr="00466D12" w:rsidRDefault="00AE47F7" w:rsidP="00466D12">
      <w:pPr>
        <w:pStyle w:val="1"/>
        <w:rPr>
          <w:sz w:val="26"/>
          <w:szCs w:val="26"/>
        </w:rPr>
      </w:pPr>
      <w:r w:rsidRPr="00466D12">
        <w:rPr>
          <w:sz w:val="26"/>
          <w:szCs w:val="26"/>
        </w:rPr>
        <w:lastRenderedPageBreak/>
        <w:t xml:space="preserve">2.3 </w:t>
      </w:r>
      <w:r w:rsidR="004A4EA2" w:rsidRPr="00466D12">
        <w:rPr>
          <w:sz w:val="26"/>
          <w:szCs w:val="26"/>
        </w:rPr>
        <w:t xml:space="preserve">Перечень </w:t>
      </w:r>
      <w:proofErr w:type="gramStart"/>
      <w:r w:rsidR="004A4EA2" w:rsidRPr="00466D12">
        <w:rPr>
          <w:sz w:val="26"/>
          <w:szCs w:val="26"/>
        </w:rPr>
        <w:t>координат характерных точек границ зон планируемого размещения линейных объектов</w:t>
      </w:r>
      <w:proofErr w:type="gramEnd"/>
    </w:p>
    <w:p w:rsidR="00FE145A" w:rsidRDefault="00FE145A" w:rsidP="00684592">
      <w:pPr>
        <w:pStyle w:val="af6"/>
        <w:rPr>
          <w:rFonts w:ascii="Times New Roman" w:hAnsi="Times New Roman"/>
          <w:sz w:val="26"/>
          <w:szCs w:val="26"/>
        </w:rPr>
      </w:pPr>
      <w:r w:rsidRPr="00FE145A">
        <w:rPr>
          <w:rFonts w:ascii="Times New Roman" w:hAnsi="Times New Roman"/>
          <w:sz w:val="26"/>
          <w:szCs w:val="26"/>
        </w:rPr>
        <w:t>В соответствии с ФЗ от 02.08.2019г №218-ФЗ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Таким образом</w:t>
      </w:r>
      <w:r w:rsidR="00856AA5">
        <w:rPr>
          <w:rFonts w:ascii="Times New Roman" w:hAnsi="Times New Roman"/>
          <w:sz w:val="26"/>
          <w:szCs w:val="26"/>
        </w:rPr>
        <w:t>,</w:t>
      </w:r>
      <w:r w:rsidRPr="00FE145A">
        <w:rPr>
          <w:rFonts w:ascii="Times New Roman" w:hAnsi="Times New Roman"/>
          <w:sz w:val="26"/>
          <w:szCs w:val="26"/>
        </w:rPr>
        <w:t xml:space="preserve"> </w:t>
      </w:r>
      <w:r w:rsidR="0017663B">
        <w:rPr>
          <w:rFonts w:ascii="Times New Roman" w:hAnsi="Times New Roman"/>
          <w:sz w:val="26"/>
          <w:szCs w:val="26"/>
        </w:rPr>
        <w:t>к</w:t>
      </w:r>
      <w:r w:rsidRPr="00FE145A">
        <w:rPr>
          <w:rFonts w:ascii="Times New Roman" w:hAnsi="Times New Roman"/>
          <w:sz w:val="26"/>
          <w:szCs w:val="26"/>
        </w:rPr>
        <w:t>расные линии рассматриваемой территории не устанавливаются.</w:t>
      </w:r>
    </w:p>
    <w:p w:rsidR="00855970" w:rsidRDefault="0032572F" w:rsidP="00855970">
      <w:pPr>
        <w:pStyle w:val="af6"/>
        <w:spacing w:before="0"/>
        <w:rPr>
          <w:rFonts w:ascii="Times New Roman" w:hAnsi="Times New Roman"/>
          <w:sz w:val="26"/>
          <w:szCs w:val="26"/>
        </w:rPr>
      </w:pPr>
      <w:r>
        <w:rPr>
          <w:rFonts w:ascii="Times New Roman" w:hAnsi="Times New Roman"/>
          <w:sz w:val="26"/>
          <w:szCs w:val="26"/>
        </w:rPr>
        <w:t>Перечень к</w:t>
      </w:r>
      <w:r w:rsidR="00856AA5">
        <w:rPr>
          <w:rFonts w:ascii="Times New Roman" w:hAnsi="Times New Roman"/>
          <w:sz w:val="26"/>
          <w:szCs w:val="26"/>
        </w:rPr>
        <w:t>оординат</w:t>
      </w:r>
      <w:r>
        <w:rPr>
          <w:rFonts w:ascii="Times New Roman" w:hAnsi="Times New Roman"/>
          <w:sz w:val="26"/>
          <w:szCs w:val="26"/>
        </w:rPr>
        <w:t xml:space="preserve"> </w:t>
      </w:r>
    </w:p>
    <w:p w:rsidR="00856AA5" w:rsidRPr="00466D12" w:rsidRDefault="00856AA5" w:rsidP="00855970">
      <w:pPr>
        <w:pStyle w:val="af6"/>
        <w:spacing w:before="0"/>
        <w:rPr>
          <w:rFonts w:ascii="Times New Roman" w:hAnsi="Times New Roman"/>
          <w:sz w:val="26"/>
          <w:szCs w:val="26"/>
        </w:rPr>
      </w:pPr>
      <w:r>
        <w:rPr>
          <w:rFonts w:ascii="Times New Roman" w:hAnsi="Times New Roman"/>
          <w:sz w:val="26"/>
          <w:szCs w:val="26"/>
        </w:rPr>
        <w:t>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91"/>
        <w:gridCol w:w="2030"/>
        <w:gridCol w:w="1633"/>
        <w:gridCol w:w="2311"/>
        <w:gridCol w:w="2106"/>
      </w:tblGrid>
      <w:tr w:rsidR="00FE145A" w:rsidTr="00F86ABC">
        <w:tc>
          <w:tcPr>
            <w:tcW w:w="0" w:type="auto"/>
            <w:gridSpan w:val="5"/>
            <w:vAlign w:val="center"/>
          </w:tcPr>
          <w:p w:rsidR="00FE145A" w:rsidRDefault="00FE145A" w:rsidP="00F86ABC">
            <w:r>
              <w:t>№ 1</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Строительство скважины № 414</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3599</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38°35'50"</w:t>
            </w:r>
          </w:p>
        </w:tc>
        <w:tc>
          <w:tcPr>
            <w:tcW w:w="0" w:type="auto"/>
            <w:vAlign w:val="center"/>
          </w:tcPr>
          <w:p w:rsidR="00FE145A" w:rsidRDefault="00FE145A" w:rsidP="00F86ABC">
            <w:pPr>
              <w:jc w:val="center"/>
            </w:pPr>
            <w:r>
              <w:t>59,98</w:t>
            </w:r>
          </w:p>
        </w:tc>
        <w:tc>
          <w:tcPr>
            <w:tcW w:w="0" w:type="auto"/>
            <w:vAlign w:val="center"/>
          </w:tcPr>
          <w:p w:rsidR="00FE145A" w:rsidRDefault="00FE145A" w:rsidP="00F86ABC">
            <w:pPr>
              <w:jc w:val="center"/>
            </w:pPr>
            <w:r>
              <w:t>2249739,68</w:t>
            </w:r>
          </w:p>
        </w:tc>
        <w:tc>
          <w:tcPr>
            <w:tcW w:w="0" w:type="auto"/>
            <w:vAlign w:val="center"/>
          </w:tcPr>
          <w:p w:rsidR="00FE145A" w:rsidRDefault="00FE145A" w:rsidP="00F86ABC">
            <w:pPr>
              <w:jc w:val="center"/>
            </w:pPr>
            <w:r>
              <w:t>478987,83</w:t>
            </w:r>
          </w:p>
        </w:tc>
      </w:tr>
      <w:tr w:rsidR="00FE145A" w:rsidTr="00F86ABC">
        <w:trPr>
          <w:trHeight w:val="20"/>
        </w:trPr>
        <w:tc>
          <w:tcPr>
            <w:tcW w:w="0" w:type="auto"/>
            <w:vAlign w:val="center"/>
          </w:tcPr>
          <w:p w:rsidR="00FE145A" w:rsidRDefault="00FE145A" w:rsidP="00F86ABC">
            <w:pPr>
              <w:jc w:val="center"/>
            </w:pPr>
            <w:r>
              <w:t>2</w:t>
            </w:r>
          </w:p>
        </w:tc>
        <w:tc>
          <w:tcPr>
            <w:tcW w:w="0" w:type="auto"/>
            <w:vAlign w:val="center"/>
          </w:tcPr>
          <w:p w:rsidR="00FE145A" w:rsidRDefault="00FE145A" w:rsidP="00F86ABC">
            <w:pPr>
              <w:jc w:val="center"/>
            </w:pPr>
            <w:r>
              <w:t>308°37'5"</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2249786,56</w:t>
            </w:r>
          </w:p>
        </w:tc>
        <w:tc>
          <w:tcPr>
            <w:tcW w:w="0" w:type="auto"/>
            <w:vAlign w:val="center"/>
          </w:tcPr>
          <w:p w:rsidR="00FE145A" w:rsidRDefault="00FE145A" w:rsidP="00F86ABC">
            <w:pPr>
              <w:jc w:val="center"/>
            </w:pPr>
            <w:r>
              <w:t>479025,25</w:t>
            </w:r>
          </w:p>
        </w:tc>
      </w:tr>
      <w:tr w:rsidR="00FE145A" w:rsidTr="00F86ABC">
        <w:trPr>
          <w:trHeight w:val="20"/>
        </w:trPr>
        <w:tc>
          <w:tcPr>
            <w:tcW w:w="0" w:type="auto"/>
            <w:vAlign w:val="center"/>
          </w:tcPr>
          <w:p w:rsidR="00FE145A" w:rsidRDefault="00FE145A" w:rsidP="00F86ABC">
            <w:pPr>
              <w:jc w:val="center"/>
            </w:pPr>
            <w:r>
              <w:t>3</w:t>
            </w:r>
          </w:p>
        </w:tc>
        <w:tc>
          <w:tcPr>
            <w:tcW w:w="0" w:type="auto"/>
            <w:vAlign w:val="center"/>
          </w:tcPr>
          <w:p w:rsidR="00FE145A" w:rsidRDefault="00FE145A" w:rsidP="00F86ABC">
            <w:pPr>
              <w:jc w:val="center"/>
            </w:pPr>
            <w:r>
              <w:t>218°36'17"</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2249824,00</w:t>
            </w:r>
          </w:p>
        </w:tc>
        <w:tc>
          <w:tcPr>
            <w:tcW w:w="0" w:type="auto"/>
            <w:vAlign w:val="center"/>
          </w:tcPr>
          <w:p w:rsidR="00FE145A" w:rsidRDefault="00FE145A" w:rsidP="00F86ABC">
            <w:pPr>
              <w:jc w:val="center"/>
            </w:pPr>
            <w:r>
              <w:t>478978,38</w:t>
            </w:r>
          </w:p>
        </w:tc>
      </w:tr>
      <w:tr w:rsidR="00FE145A" w:rsidTr="00F86ABC">
        <w:trPr>
          <w:trHeight w:val="20"/>
        </w:trPr>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128°36'43"</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2249777,12</w:t>
            </w:r>
          </w:p>
        </w:tc>
        <w:tc>
          <w:tcPr>
            <w:tcW w:w="0" w:type="auto"/>
            <w:vAlign w:val="center"/>
          </w:tcPr>
          <w:p w:rsidR="00FE145A" w:rsidRDefault="00FE145A" w:rsidP="00F86ABC">
            <w:pPr>
              <w:jc w:val="center"/>
            </w:pPr>
            <w:r>
              <w:t>478940,95</w:t>
            </w:r>
          </w:p>
        </w:tc>
      </w:tr>
      <w:tr w:rsidR="00FE145A" w:rsidTr="00F86ABC">
        <w:trPr>
          <w:trHeight w:val="20"/>
        </w:trPr>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38°35'50"</w:t>
            </w:r>
          </w:p>
        </w:tc>
        <w:tc>
          <w:tcPr>
            <w:tcW w:w="0" w:type="auto"/>
            <w:vAlign w:val="center"/>
          </w:tcPr>
          <w:p w:rsidR="00FE145A" w:rsidRDefault="00FE145A" w:rsidP="00F86ABC">
            <w:pPr>
              <w:jc w:val="center"/>
            </w:pPr>
            <w:r>
              <w:t>59,98</w:t>
            </w:r>
          </w:p>
        </w:tc>
        <w:tc>
          <w:tcPr>
            <w:tcW w:w="0" w:type="auto"/>
            <w:vAlign w:val="center"/>
          </w:tcPr>
          <w:p w:rsidR="00FE145A" w:rsidRDefault="00FE145A" w:rsidP="00F86ABC">
            <w:pPr>
              <w:jc w:val="center"/>
            </w:pPr>
            <w:r>
              <w:t>2249739,68</w:t>
            </w:r>
          </w:p>
        </w:tc>
        <w:tc>
          <w:tcPr>
            <w:tcW w:w="0" w:type="auto"/>
            <w:vAlign w:val="center"/>
          </w:tcPr>
          <w:p w:rsidR="00FE145A" w:rsidRDefault="00FE145A" w:rsidP="00F86ABC">
            <w:pPr>
              <w:jc w:val="center"/>
            </w:pPr>
            <w:r>
              <w:t>478987,83</w:t>
            </w:r>
          </w:p>
        </w:tc>
      </w:tr>
      <w:tr w:rsidR="00FE145A" w:rsidTr="00F86ABC">
        <w:tc>
          <w:tcPr>
            <w:tcW w:w="0" w:type="auto"/>
            <w:gridSpan w:val="5"/>
            <w:vAlign w:val="center"/>
          </w:tcPr>
          <w:p w:rsidR="00FE145A" w:rsidRDefault="00FE145A" w:rsidP="00F86ABC">
            <w:r>
              <w:t>№ 2</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ТКРС, обустройство скважины № 414</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12815</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5</w:t>
            </w:r>
          </w:p>
        </w:tc>
        <w:tc>
          <w:tcPr>
            <w:tcW w:w="0" w:type="auto"/>
            <w:vAlign w:val="center"/>
          </w:tcPr>
          <w:p w:rsidR="00FE145A" w:rsidRDefault="00FE145A" w:rsidP="00F86ABC">
            <w:pPr>
              <w:jc w:val="center"/>
            </w:pPr>
            <w:r>
              <w:t>127°27'11"</w:t>
            </w:r>
          </w:p>
        </w:tc>
        <w:tc>
          <w:tcPr>
            <w:tcW w:w="0" w:type="auto"/>
            <w:vAlign w:val="center"/>
          </w:tcPr>
          <w:p w:rsidR="00FE145A" w:rsidRDefault="00FE145A" w:rsidP="00F86ABC">
            <w:pPr>
              <w:jc w:val="center"/>
            </w:pPr>
            <w:r>
              <w:t>95,89</w:t>
            </w:r>
          </w:p>
        </w:tc>
        <w:tc>
          <w:tcPr>
            <w:tcW w:w="0" w:type="auto"/>
            <w:vAlign w:val="center"/>
          </w:tcPr>
          <w:p w:rsidR="00FE145A" w:rsidRDefault="00FE145A" w:rsidP="00F86ABC">
            <w:pPr>
              <w:jc w:val="center"/>
            </w:pPr>
            <w:r>
              <w:t>2249876,04</w:t>
            </w:r>
          </w:p>
        </w:tc>
        <w:tc>
          <w:tcPr>
            <w:tcW w:w="0" w:type="auto"/>
            <w:vAlign w:val="center"/>
          </w:tcPr>
          <w:p w:rsidR="00FE145A" w:rsidRDefault="00FE145A" w:rsidP="00F86ABC">
            <w:pPr>
              <w:jc w:val="center"/>
            </w:pPr>
            <w:r>
              <w:t>478993,88</w:t>
            </w:r>
          </w:p>
        </w:tc>
      </w:tr>
      <w:tr w:rsidR="00FE145A" w:rsidTr="00F86ABC">
        <w:trPr>
          <w:trHeight w:val="20"/>
        </w:trPr>
        <w:tc>
          <w:tcPr>
            <w:tcW w:w="0" w:type="auto"/>
            <w:vAlign w:val="center"/>
          </w:tcPr>
          <w:p w:rsidR="00FE145A" w:rsidRDefault="00FE145A" w:rsidP="00F86ABC">
            <w:pPr>
              <w:jc w:val="center"/>
            </w:pPr>
            <w:r>
              <w:t>6</w:t>
            </w:r>
          </w:p>
        </w:tc>
        <w:tc>
          <w:tcPr>
            <w:tcW w:w="0" w:type="auto"/>
            <w:vAlign w:val="center"/>
          </w:tcPr>
          <w:p w:rsidR="00FE145A" w:rsidRDefault="00FE145A" w:rsidP="00F86ABC">
            <w:pPr>
              <w:jc w:val="center"/>
            </w:pPr>
            <w:r>
              <w:t>217°17'55"</w:t>
            </w:r>
          </w:p>
        </w:tc>
        <w:tc>
          <w:tcPr>
            <w:tcW w:w="0" w:type="auto"/>
            <w:vAlign w:val="center"/>
          </w:tcPr>
          <w:p w:rsidR="00FE145A" w:rsidRDefault="00FE145A" w:rsidP="00F86ABC">
            <w:pPr>
              <w:jc w:val="center"/>
            </w:pPr>
            <w:r>
              <w:t>70,28</w:t>
            </w:r>
          </w:p>
        </w:tc>
        <w:tc>
          <w:tcPr>
            <w:tcW w:w="0" w:type="auto"/>
            <w:vAlign w:val="center"/>
          </w:tcPr>
          <w:p w:rsidR="00FE145A" w:rsidRDefault="00FE145A" w:rsidP="00F86ABC">
            <w:pPr>
              <w:jc w:val="center"/>
            </w:pPr>
            <w:r>
              <w:t>2249817,73</w:t>
            </w:r>
          </w:p>
        </w:tc>
        <w:tc>
          <w:tcPr>
            <w:tcW w:w="0" w:type="auto"/>
            <w:vAlign w:val="center"/>
          </w:tcPr>
          <w:p w:rsidR="00FE145A" w:rsidRDefault="00FE145A" w:rsidP="00F86ABC">
            <w:pPr>
              <w:jc w:val="center"/>
            </w:pPr>
            <w:r>
              <w:t>479070,00</w:t>
            </w:r>
          </w:p>
        </w:tc>
      </w:tr>
      <w:tr w:rsidR="00FE145A" w:rsidTr="00F86ABC">
        <w:trPr>
          <w:trHeight w:val="20"/>
        </w:trPr>
        <w:tc>
          <w:tcPr>
            <w:tcW w:w="0" w:type="auto"/>
            <w:vAlign w:val="center"/>
          </w:tcPr>
          <w:p w:rsidR="00FE145A" w:rsidRDefault="00FE145A" w:rsidP="00F86ABC">
            <w:pPr>
              <w:jc w:val="center"/>
            </w:pPr>
            <w:r>
              <w:t>7</w:t>
            </w:r>
          </w:p>
        </w:tc>
        <w:tc>
          <w:tcPr>
            <w:tcW w:w="0" w:type="auto"/>
            <w:vAlign w:val="center"/>
          </w:tcPr>
          <w:p w:rsidR="00FE145A" w:rsidRDefault="00FE145A" w:rsidP="00F86ABC">
            <w:pPr>
              <w:jc w:val="center"/>
            </w:pPr>
            <w:r>
              <w:t>308°33'34"</w:t>
            </w:r>
          </w:p>
        </w:tc>
        <w:tc>
          <w:tcPr>
            <w:tcW w:w="0" w:type="auto"/>
            <w:vAlign w:val="center"/>
          </w:tcPr>
          <w:p w:rsidR="00FE145A" w:rsidRDefault="00FE145A" w:rsidP="00F86ABC">
            <w:pPr>
              <w:jc w:val="center"/>
            </w:pPr>
            <w:r>
              <w:t>7,12</w:t>
            </w:r>
          </w:p>
        </w:tc>
        <w:tc>
          <w:tcPr>
            <w:tcW w:w="0" w:type="auto"/>
            <w:vAlign w:val="center"/>
          </w:tcPr>
          <w:p w:rsidR="00FE145A" w:rsidRDefault="00FE145A" w:rsidP="00F86ABC">
            <w:pPr>
              <w:jc w:val="center"/>
            </w:pPr>
            <w:r>
              <w:t>2249761,82</w:t>
            </w:r>
          </w:p>
        </w:tc>
        <w:tc>
          <w:tcPr>
            <w:tcW w:w="0" w:type="auto"/>
            <w:vAlign w:val="center"/>
          </w:tcPr>
          <w:p w:rsidR="00FE145A" w:rsidRDefault="00FE145A" w:rsidP="00F86ABC">
            <w:pPr>
              <w:jc w:val="center"/>
            </w:pPr>
            <w:r>
              <w:t>479027,41</w:t>
            </w:r>
          </w:p>
        </w:tc>
      </w:tr>
      <w:tr w:rsidR="00FE145A" w:rsidTr="00F86ABC">
        <w:trPr>
          <w:trHeight w:val="20"/>
        </w:trPr>
        <w:tc>
          <w:tcPr>
            <w:tcW w:w="0" w:type="auto"/>
            <w:vAlign w:val="center"/>
          </w:tcPr>
          <w:p w:rsidR="00FE145A" w:rsidRDefault="00FE145A" w:rsidP="00F86ABC">
            <w:pPr>
              <w:jc w:val="center"/>
            </w:pPr>
            <w:r>
              <w:t>8</w:t>
            </w:r>
          </w:p>
        </w:tc>
        <w:tc>
          <w:tcPr>
            <w:tcW w:w="0" w:type="auto"/>
            <w:vAlign w:val="center"/>
          </w:tcPr>
          <w:p w:rsidR="00FE145A" w:rsidRDefault="00FE145A" w:rsidP="00F86ABC">
            <w:pPr>
              <w:jc w:val="center"/>
            </w:pPr>
            <w:r>
              <w:t>218°39'54"</w:t>
            </w:r>
          </w:p>
        </w:tc>
        <w:tc>
          <w:tcPr>
            <w:tcW w:w="0" w:type="auto"/>
            <w:vAlign w:val="center"/>
          </w:tcPr>
          <w:p w:rsidR="00FE145A" w:rsidRDefault="00FE145A" w:rsidP="00F86ABC">
            <w:pPr>
              <w:jc w:val="center"/>
            </w:pPr>
            <w:r>
              <w:t>17,69</w:t>
            </w:r>
          </w:p>
        </w:tc>
        <w:tc>
          <w:tcPr>
            <w:tcW w:w="0" w:type="auto"/>
            <w:vAlign w:val="center"/>
          </w:tcPr>
          <w:p w:rsidR="00FE145A" w:rsidRDefault="00FE145A" w:rsidP="00F86ABC">
            <w:pPr>
              <w:jc w:val="center"/>
            </w:pPr>
            <w:r>
              <w:t>2249766,26</w:t>
            </w:r>
          </w:p>
        </w:tc>
        <w:tc>
          <w:tcPr>
            <w:tcW w:w="0" w:type="auto"/>
            <w:vAlign w:val="center"/>
          </w:tcPr>
          <w:p w:rsidR="00FE145A" w:rsidRDefault="00FE145A" w:rsidP="00F86ABC">
            <w:pPr>
              <w:jc w:val="center"/>
            </w:pPr>
            <w:r>
              <w:t>479021,84</w:t>
            </w:r>
          </w:p>
        </w:tc>
      </w:tr>
      <w:tr w:rsidR="00FE145A" w:rsidTr="00F86ABC">
        <w:trPr>
          <w:trHeight w:val="20"/>
        </w:trPr>
        <w:tc>
          <w:tcPr>
            <w:tcW w:w="0" w:type="auto"/>
            <w:vAlign w:val="center"/>
          </w:tcPr>
          <w:p w:rsidR="00FE145A" w:rsidRDefault="00FE145A" w:rsidP="00F86ABC">
            <w:pPr>
              <w:jc w:val="center"/>
            </w:pPr>
            <w:r>
              <w:t>9</w:t>
            </w:r>
          </w:p>
        </w:tc>
        <w:tc>
          <w:tcPr>
            <w:tcW w:w="0" w:type="auto"/>
            <w:vAlign w:val="center"/>
          </w:tcPr>
          <w:p w:rsidR="00FE145A" w:rsidRDefault="00FE145A" w:rsidP="00F86ABC">
            <w:pPr>
              <w:jc w:val="center"/>
            </w:pPr>
            <w:r>
              <w:t>77°30'35"</w:t>
            </w:r>
          </w:p>
        </w:tc>
        <w:tc>
          <w:tcPr>
            <w:tcW w:w="0" w:type="auto"/>
            <w:vAlign w:val="center"/>
          </w:tcPr>
          <w:p w:rsidR="00FE145A" w:rsidRDefault="00FE145A" w:rsidP="00F86ABC">
            <w:pPr>
              <w:jc w:val="center"/>
            </w:pPr>
            <w:r>
              <w:t>1,62</w:t>
            </w:r>
          </w:p>
        </w:tc>
        <w:tc>
          <w:tcPr>
            <w:tcW w:w="0" w:type="auto"/>
            <w:vAlign w:val="center"/>
          </w:tcPr>
          <w:p w:rsidR="00FE145A" w:rsidRDefault="00FE145A" w:rsidP="00F86ABC">
            <w:pPr>
              <w:jc w:val="center"/>
            </w:pPr>
            <w:r>
              <w:t>2249752,45</w:t>
            </w:r>
          </w:p>
        </w:tc>
        <w:tc>
          <w:tcPr>
            <w:tcW w:w="0" w:type="auto"/>
            <w:vAlign w:val="center"/>
          </w:tcPr>
          <w:p w:rsidR="00FE145A" w:rsidRDefault="00FE145A" w:rsidP="00F86ABC">
            <w:pPr>
              <w:jc w:val="center"/>
            </w:pPr>
            <w:r>
              <w:t>479010,79</w:t>
            </w:r>
          </w:p>
        </w:tc>
      </w:tr>
      <w:tr w:rsidR="00FE145A" w:rsidTr="00F86ABC">
        <w:trPr>
          <w:trHeight w:val="20"/>
        </w:trPr>
        <w:tc>
          <w:tcPr>
            <w:tcW w:w="0" w:type="auto"/>
            <w:vAlign w:val="center"/>
          </w:tcPr>
          <w:p w:rsidR="00FE145A" w:rsidRDefault="00FE145A" w:rsidP="00F86ABC">
            <w:pPr>
              <w:jc w:val="center"/>
            </w:pPr>
            <w:r>
              <w:t>10</w:t>
            </w:r>
          </w:p>
        </w:tc>
        <w:tc>
          <w:tcPr>
            <w:tcW w:w="0" w:type="auto"/>
            <w:vAlign w:val="center"/>
          </w:tcPr>
          <w:p w:rsidR="00FE145A" w:rsidRDefault="00FE145A" w:rsidP="00F86ABC">
            <w:pPr>
              <w:jc w:val="center"/>
            </w:pPr>
            <w:r>
              <w:t>216°17'40"</w:t>
            </w:r>
          </w:p>
        </w:tc>
        <w:tc>
          <w:tcPr>
            <w:tcW w:w="0" w:type="auto"/>
            <w:vAlign w:val="center"/>
          </w:tcPr>
          <w:p w:rsidR="00FE145A" w:rsidRDefault="00FE145A" w:rsidP="00F86ABC">
            <w:pPr>
              <w:jc w:val="center"/>
            </w:pPr>
            <w:r>
              <w:t>7,57</w:t>
            </w:r>
          </w:p>
        </w:tc>
        <w:tc>
          <w:tcPr>
            <w:tcW w:w="0" w:type="auto"/>
            <w:vAlign w:val="center"/>
          </w:tcPr>
          <w:p w:rsidR="00FE145A" w:rsidRDefault="00FE145A" w:rsidP="00F86ABC">
            <w:pPr>
              <w:jc w:val="center"/>
            </w:pPr>
            <w:r>
              <w:t>2249752,80</w:t>
            </w:r>
          </w:p>
        </w:tc>
        <w:tc>
          <w:tcPr>
            <w:tcW w:w="0" w:type="auto"/>
            <w:vAlign w:val="center"/>
          </w:tcPr>
          <w:p w:rsidR="00FE145A" w:rsidRDefault="00FE145A" w:rsidP="00F86ABC">
            <w:pPr>
              <w:jc w:val="center"/>
            </w:pPr>
            <w:r>
              <w:t>479012,37</w:t>
            </w:r>
          </w:p>
        </w:tc>
      </w:tr>
      <w:tr w:rsidR="00FE145A" w:rsidTr="00F86ABC">
        <w:trPr>
          <w:trHeight w:val="20"/>
        </w:trPr>
        <w:tc>
          <w:tcPr>
            <w:tcW w:w="0" w:type="auto"/>
            <w:vAlign w:val="center"/>
          </w:tcPr>
          <w:p w:rsidR="00FE145A" w:rsidRDefault="00FE145A" w:rsidP="00F86ABC">
            <w:pPr>
              <w:jc w:val="center"/>
            </w:pPr>
            <w:r>
              <w:t>11</w:t>
            </w:r>
          </w:p>
        </w:tc>
        <w:tc>
          <w:tcPr>
            <w:tcW w:w="0" w:type="auto"/>
            <w:vAlign w:val="center"/>
          </w:tcPr>
          <w:p w:rsidR="00FE145A" w:rsidRDefault="00FE145A" w:rsidP="00F86ABC">
            <w:pPr>
              <w:jc w:val="center"/>
            </w:pPr>
            <w:r>
              <w:t>128°42'7"</w:t>
            </w:r>
          </w:p>
        </w:tc>
        <w:tc>
          <w:tcPr>
            <w:tcW w:w="0" w:type="auto"/>
            <w:vAlign w:val="center"/>
          </w:tcPr>
          <w:p w:rsidR="00FE145A" w:rsidRDefault="00FE145A" w:rsidP="00F86ABC">
            <w:pPr>
              <w:jc w:val="center"/>
            </w:pPr>
            <w:r>
              <w:t>6,38</w:t>
            </w:r>
          </w:p>
        </w:tc>
        <w:tc>
          <w:tcPr>
            <w:tcW w:w="0" w:type="auto"/>
            <w:vAlign w:val="center"/>
          </w:tcPr>
          <w:p w:rsidR="00FE145A" w:rsidRDefault="00FE145A" w:rsidP="00F86ABC">
            <w:pPr>
              <w:jc w:val="center"/>
            </w:pPr>
            <w:r>
              <w:t>2249746,70</w:t>
            </w:r>
          </w:p>
        </w:tc>
        <w:tc>
          <w:tcPr>
            <w:tcW w:w="0" w:type="auto"/>
            <w:vAlign w:val="center"/>
          </w:tcPr>
          <w:p w:rsidR="00FE145A" w:rsidRDefault="00FE145A" w:rsidP="00F86ABC">
            <w:pPr>
              <w:jc w:val="center"/>
            </w:pPr>
            <w:r>
              <w:t>479007,89</w:t>
            </w:r>
          </w:p>
        </w:tc>
      </w:tr>
      <w:tr w:rsidR="00FE145A" w:rsidTr="00F86ABC">
        <w:trPr>
          <w:trHeight w:val="20"/>
        </w:trPr>
        <w:tc>
          <w:tcPr>
            <w:tcW w:w="0" w:type="auto"/>
            <w:vAlign w:val="center"/>
          </w:tcPr>
          <w:p w:rsidR="00FE145A" w:rsidRDefault="00FE145A" w:rsidP="00F86ABC">
            <w:pPr>
              <w:jc w:val="center"/>
            </w:pPr>
            <w:r>
              <w:t>12</w:t>
            </w:r>
          </w:p>
        </w:tc>
        <w:tc>
          <w:tcPr>
            <w:tcW w:w="0" w:type="auto"/>
            <w:vAlign w:val="center"/>
          </w:tcPr>
          <w:p w:rsidR="00FE145A" w:rsidRDefault="00FE145A" w:rsidP="00F86ABC">
            <w:pPr>
              <w:jc w:val="center"/>
            </w:pPr>
            <w:r>
              <w:t>217°17'28"</w:t>
            </w:r>
          </w:p>
        </w:tc>
        <w:tc>
          <w:tcPr>
            <w:tcW w:w="0" w:type="auto"/>
            <w:vAlign w:val="center"/>
          </w:tcPr>
          <w:p w:rsidR="00FE145A" w:rsidRDefault="00FE145A" w:rsidP="00F86ABC">
            <w:pPr>
              <w:jc w:val="center"/>
            </w:pPr>
            <w:r>
              <w:t>72,9</w:t>
            </w:r>
          </w:p>
        </w:tc>
        <w:tc>
          <w:tcPr>
            <w:tcW w:w="0" w:type="auto"/>
            <w:vAlign w:val="center"/>
          </w:tcPr>
          <w:p w:rsidR="00FE145A" w:rsidRDefault="00FE145A" w:rsidP="00F86ABC">
            <w:pPr>
              <w:jc w:val="center"/>
            </w:pPr>
            <w:r>
              <w:t>2249742,71</w:t>
            </w:r>
          </w:p>
        </w:tc>
        <w:tc>
          <w:tcPr>
            <w:tcW w:w="0" w:type="auto"/>
            <w:vAlign w:val="center"/>
          </w:tcPr>
          <w:p w:rsidR="00FE145A" w:rsidRDefault="00FE145A" w:rsidP="00F86ABC">
            <w:pPr>
              <w:jc w:val="center"/>
            </w:pPr>
            <w:r>
              <w:t>479012,87</w:t>
            </w:r>
          </w:p>
        </w:tc>
      </w:tr>
      <w:tr w:rsidR="00FE145A" w:rsidTr="00F86ABC">
        <w:trPr>
          <w:trHeight w:val="20"/>
        </w:trPr>
        <w:tc>
          <w:tcPr>
            <w:tcW w:w="0" w:type="auto"/>
            <w:vAlign w:val="center"/>
          </w:tcPr>
          <w:p w:rsidR="00FE145A" w:rsidRDefault="00FE145A" w:rsidP="00F86ABC">
            <w:pPr>
              <w:jc w:val="center"/>
            </w:pPr>
            <w:r>
              <w:t>13</w:t>
            </w:r>
          </w:p>
        </w:tc>
        <w:tc>
          <w:tcPr>
            <w:tcW w:w="0" w:type="auto"/>
            <w:vAlign w:val="center"/>
          </w:tcPr>
          <w:p w:rsidR="00FE145A" w:rsidRDefault="00FE145A" w:rsidP="00F86ABC">
            <w:pPr>
              <w:jc w:val="center"/>
            </w:pPr>
            <w:r>
              <w:t>314°19'52"</w:t>
            </w:r>
          </w:p>
        </w:tc>
        <w:tc>
          <w:tcPr>
            <w:tcW w:w="0" w:type="auto"/>
            <w:vAlign w:val="center"/>
          </w:tcPr>
          <w:p w:rsidR="00FE145A" w:rsidRDefault="00FE145A" w:rsidP="00F86ABC">
            <w:pPr>
              <w:jc w:val="center"/>
            </w:pPr>
            <w:r>
              <w:t>49,07</w:t>
            </w:r>
          </w:p>
        </w:tc>
        <w:tc>
          <w:tcPr>
            <w:tcW w:w="0" w:type="auto"/>
            <w:vAlign w:val="center"/>
          </w:tcPr>
          <w:p w:rsidR="00FE145A" w:rsidRDefault="00FE145A" w:rsidP="00F86ABC">
            <w:pPr>
              <w:jc w:val="center"/>
            </w:pPr>
            <w:r>
              <w:t>2249684,71</w:t>
            </w:r>
          </w:p>
        </w:tc>
        <w:tc>
          <w:tcPr>
            <w:tcW w:w="0" w:type="auto"/>
            <w:vAlign w:val="center"/>
          </w:tcPr>
          <w:p w:rsidR="00FE145A" w:rsidRDefault="00FE145A" w:rsidP="00F86ABC">
            <w:pPr>
              <w:jc w:val="center"/>
            </w:pPr>
            <w:r>
              <w:t>478968,70</w:t>
            </w:r>
          </w:p>
        </w:tc>
      </w:tr>
      <w:tr w:rsidR="00FE145A" w:rsidTr="00F86ABC">
        <w:trPr>
          <w:trHeight w:val="20"/>
        </w:trPr>
        <w:tc>
          <w:tcPr>
            <w:tcW w:w="0" w:type="auto"/>
            <w:vAlign w:val="center"/>
          </w:tcPr>
          <w:p w:rsidR="00FE145A" w:rsidRDefault="00FE145A" w:rsidP="00F86ABC">
            <w:pPr>
              <w:jc w:val="center"/>
            </w:pPr>
            <w:r>
              <w:t>14</w:t>
            </w:r>
          </w:p>
        </w:tc>
        <w:tc>
          <w:tcPr>
            <w:tcW w:w="0" w:type="auto"/>
            <w:vAlign w:val="center"/>
          </w:tcPr>
          <w:p w:rsidR="00FE145A" w:rsidRDefault="00FE145A" w:rsidP="00F86ABC">
            <w:pPr>
              <w:jc w:val="center"/>
            </w:pPr>
            <w:r>
              <w:t>45°37'47"</w:t>
            </w:r>
          </w:p>
        </w:tc>
        <w:tc>
          <w:tcPr>
            <w:tcW w:w="0" w:type="auto"/>
            <w:vAlign w:val="center"/>
          </w:tcPr>
          <w:p w:rsidR="00FE145A" w:rsidRDefault="00FE145A" w:rsidP="00F86ABC">
            <w:pPr>
              <w:jc w:val="center"/>
            </w:pPr>
            <w:r>
              <w:t>1,93</w:t>
            </w:r>
          </w:p>
        </w:tc>
        <w:tc>
          <w:tcPr>
            <w:tcW w:w="0" w:type="auto"/>
            <w:vAlign w:val="center"/>
          </w:tcPr>
          <w:p w:rsidR="00FE145A" w:rsidRDefault="00FE145A" w:rsidP="00F86ABC">
            <w:pPr>
              <w:jc w:val="center"/>
            </w:pPr>
            <w:r>
              <w:t>2249719,00</w:t>
            </w:r>
          </w:p>
        </w:tc>
        <w:tc>
          <w:tcPr>
            <w:tcW w:w="0" w:type="auto"/>
            <w:vAlign w:val="center"/>
          </w:tcPr>
          <w:p w:rsidR="00FE145A" w:rsidRDefault="00FE145A" w:rsidP="00F86ABC">
            <w:pPr>
              <w:jc w:val="center"/>
            </w:pPr>
            <w:r>
              <w:t>478933,60</w:t>
            </w:r>
          </w:p>
        </w:tc>
      </w:tr>
      <w:tr w:rsidR="00FE145A" w:rsidTr="00F86ABC">
        <w:trPr>
          <w:trHeight w:val="20"/>
        </w:trPr>
        <w:tc>
          <w:tcPr>
            <w:tcW w:w="0" w:type="auto"/>
            <w:vAlign w:val="center"/>
          </w:tcPr>
          <w:p w:rsidR="00FE145A" w:rsidRDefault="00FE145A" w:rsidP="00F86ABC">
            <w:pPr>
              <w:jc w:val="center"/>
            </w:pPr>
            <w:r>
              <w:t>15</w:t>
            </w:r>
          </w:p>
        </w:tc>
        <w:tc>
          <w:tcPr>
            <w:tcW w:w="0" w:type="auto"/>
            <w:vAlign w:val="center"/>
          </w:tcPr>
          <w:p w:rsidR="00FE145A" w:rsidRDefault="00FE145A" w:rsidP="00F86ABC">
            <w:pPr>
              <w:jc w:val="center"/>
            </w:pPr>
            <w:r>
              <w:t>54°11'48"</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2249720,35</w:t>
            </w:r>
          </w:p>
        </w:tc>
        <w:tc>
          <w:tcPr>
            <w:tcW w:w="0" w:type="auto"/>
            <w:vAlign w:val="center"/>
          </w:tcPr>
          <w:p w:rsidR="00FE145A" w:rsidRDefault="00FE145A" w:rsidP="00F86ABC">
            <w:pPr>
              <w:jc w:val="center"/>
            </w:pPr>
            <w:r>
              <w:t>478934,98</w:t>
            </w:r>
          </w:p>
        </w:tc>
      </w:tr>
      <w:tr w:rsidR="00FE145A" w:rsidTr="00F86ABC">
        <w:trPr>
          <w:trHeight w:val="20"/>
        </w:trPr>
        <w:tc>
          <w:tcPr>
            <w:tcW w:w="0" w:type="auto"/>
            <w:vAlign w:val="center"/>
          </w:tcPr>
          <w:p w:rsidR="00FE145A" w:rsidRDefault="00FE145A" w:rsidP="00F86ABC">
            <w:pPr>
              <w:jc w:val="center"/>
            </w:pPr>
            <w:r>
              <w:t>16</w:t>
            </w:r>
          </w:p>
        </w:tc>
        <w:tc>
          <w:tcPr>
            <w:tcW w:w="0" w:type="auto"/>
            <w:vAlign w:val="center"/>
          </w:tcPr>
          <w:p w:rsidR="00FE145A" w:rsidRDefault="00FE145A" w:rsidP="00F86ABC">
            <w:pPr>
              <w:jc w:val="center"/>
            </w:pPr>
            <w:r>
              <w:t>64°7'11"</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2249721,67</w:t>
            </w:r>
          </w:p>
        </w:tc>
        <w:tc>
          <w:tcPr>
            <w:tcW w:w="0" w:type="auto"/>
            <w:vAlign w:val="center"/>
          </w:tcPr>
          <w:p w:rsidR="00FE145A" w:rsidRDefault="00FE145A" w:rsidP="00F86ABC">
            <w:pPr>
              <w:jc w:val="center"/>
            </w:pPr>
            <w:r>
              <w:t>478936,81</w:t>
            </w:r>
          </w:p>
        </w:tc>
      </w:tr>
      <w:tr w:rsidR="00FE145A" w:rsidTr="00F86ABC">
        <w:trPr>
          <w:trHeight w:val="20"/>
        </w:trPr>
        <w:tc>
          <w:tcPr>
            <w:tcW w:w="0" w:type="auto"/>
            <w:vAlign w:val="center"/>
          </w:tcPr>
          <w:p w:rsidR="00FE145A" w:rsidRDefault="00FE145A" w:rsidP="00F86ABC">
            <w:pPr>
              <w:jc w:val="center"/>
            </w:pPr>
            <w:r>
              <w:t>17</w:t>
            </w:r>
          </w:p>
        </w:tc>
        <w:tc>
          <w:tcPr>
            <w:tcW w:w="0" w:type="auto"/>
            <w:vAlign w:val="center"/>
          </w:tcPr>
          <w:p w:rsidR="00FE145A" w:rsidRDefault="00FE145A" w:rsidP="00F86ABC">
            <w:pPr>
              <w:jc w:val="center"/>
            </w:pPr>
            <w:r>
              <w:t>74°9'37"</w:t>
            </w:r>
          </w:p>
        </w:tc>
        <w:tc>
          <w:tcPr>
            <w:tcW w:w="0" w:type="auto"/>
            <w:vAlign w:val="center"/>
          </w:tcPr>
          <w:p w:rsidR="00FE145A" w:rsidRDefault="00FE145A" w:rsidP="00F86ABC">
            <w:pPr>
              <w:jc w:val="center"/>
            </w:pPr>
            <w:r>
              <w:t>2,23</w:t>
            </w:r>
          </w:p>
        </w:tc>
        <w:tc>
          <w:tcPr>
            <w:tcW w:w="0" w:type="auto"/>
            <w:vAlign w:val="center"/>
          </w:tcPr>
          <w:p w:rsidR="00FE145A" w:rsidRDefault="00FE145A" w:rsidP="00F86ABC">
            <w:pPr>
              <w:jc w:val="center"/>
            </w:pPr>
            <w:r>
              <w:t>2249722,65</w:t>
            </w:r>
          </w:p>
        </w:tc>
        <w:tc>
          <w:tcPr>
            <w:tcW w:w="0" w:type="auto"/>
            <w:vAlign w:val="center"/>
          </w:tcPr>
          <w:p w:rsidR="00FE145A" w:rsidRDefault="00FE145A" w:rsidP="00F86ABC">
            <w:pPr>
              <w:jc w:val="center"/>
            </w:pPr>
            <w:r>
              <w:t>478938,83</w:t>
            </w:r>
          </w:p>
        </w:tc>
      </w:tr>
      <w:tr w:rsidR="00FE145A" w:rsidTr="00F86ABC">
        <w:trPr>
          <w:trHeight w:val="20"/>
        </w:trPr>
        <w:tc>
          <w:tcPr>
            <w:tcW w:w="0" w:type="auto"/>
            <w:vAlign w:val="center"/>
          </w:tcPr>
          <w:p w:rsidR="00FE145A" w:rsidRDefault="00FE145A" w:rsidP="00F86ABC">
            <w:pPr>
              <w:jc w:val="center"/>
            </w:pPr>
            <w:r>
              <w:t>18</w:t>
            </w:r>
          </w:p>
        </w:tc>
        <w:tc>
          <w:tcPr>
            <w:tcW w:w="0" w:type="auto"/>
            <w:vAlign w:val="center"/>
          </w:tcPr>
          <w:p w:rsidR="00FE145A" w:rsidRDefault="00FE145A" w:rsidP="00F86ABC">
            <w:pPr>
              <w:jc w:val="center"/>
            </w:pPr>
            <w:r>
              <w:t>83°54'41"</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2249723,26</w:t>
            </w:r>
          </w:p>
        </w:tc>
        <w:tc>
          <w:tcPr>
            <w:tcW w:w="0" w:type="auto"/>
            <w:vAlign w:val="center"/>
          </w:tcPr>
          <w:p w:rsidR="00FE145A" w:rsidRDefault="00FE145A" w:rsidP="00F86ABC">
            <w:pPr>
              <w:jc w:val="center"/>
            </w:pPr>
            <w:r>
              <w:t>478940,98</w:t>
            </w:r>
          </w:p>
        </w:tc>
      </w:tr>
      <w:tr w:rsidR="00FE145A" w:rsidTr="00F86ABC">
        <w:trPr>
          <w:trHeight w:val="20"/>
        </w:trPr>
        <w:tc>
          <w:tcPr>
            <w:tcW w:w="0" w:type="auto"/>
            <w:vAlign w:val="center"/>
          </w:tcPr>
          <w:p w:rsidR="00FE145A" w:rsidRDefault="00FE145A" w:rsidP="00F86ABC">
            <w:pPr>
              <w:jc w:val="center"/>
            </w:pPr>
            <w:r>
              <w:t>19</w:t>
            </w:r>
          </w:p>
        </w:tc>
        <w:tc>
          <w:tcPr>
            <w:tcW w:w="0" w:type="auto"/>
            <w:vAlign w:val="center"/>
          </w:tcPr>
          <w:p w:rsidR="00FE145A" w:rsidRDefault="00FE145A" w:rsidP="00F86ABC">
            <w:pPr>
              <w:jc w:val="center"/>
            </w:pPr>
            <w:r>
              <w:t>93°50'53"</w:t>
            </w:r>
          </w:p>
        </w:tc>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2249723,50</w:t>
            </w:r>
          </w:p>
        </w:tc>
        <w:tc>
          <w:tcPr>
            <w:tcW w:w="0" w:type="auto"/>
            <w:vAlign w:val="center"/>
          </w:tcPr>
          <w:p w:rsidR="00FE145A" w:rsidRDefault="00FE145A" w:rsidP="00F86ABC">
            <w:pPr>
              <w:jc w:val="center"/>
            </w:pPr>
            <w:r>
              <w:t>478943,23</w:t>
            </w:r>
          </w:p>
        </w:tc>
      </w:tr>
      <w:tr w:rsidR="00FE145A" w:rsidTr="00F86ABC">
        <w:trPr>
          <w:trHeight w:val="20"/>
        </w:trPr>
        <w:tc>
          <w:tcPr>
            <w:tcW w:w="0" w:type="auto"/>
            <w:vAlign w:val="center"/>
          </w:tcPr>
          <w:p w:rsidR="00FE145A" w:rsidRDefault="00FE145A" w:rsidP="00F86ABC">
            <w:pPr>
              <w:jc w:val="center"/>
            </w:pPr>
            <w:r>
              <w:t>20</w:t>
            </w:r>
          </w:p>
        </w:tc>
        <w:tc>
          <w:tcPr>
            <w:tcW w:w="0" w:type="auto"/>
            <w:vAlign w:val="center"/>
          </w:tcPr>
          <w:p w:rsidR="00FE145A" w:rsidRDefault="00FE145A" w:rsidP="00F86ABC">
            <w:pPr>
              <w:jc w:val="center"/>
            </w:pPr>
            <w:r>
              <w:t>103°54'45"</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2249723,35</w:t>
            </w:r>
          </w:p>
        </w:tc>
        <w:tc>
          <w:tcPr>
            <w:tcW w:w="0" w:type="auto"/>
            <w:vAlign w:val="center"/>
          </w:tcPr>
          <w:p w:rsidR="00FE145A" w:rsidRDefault="00FE145A" w:rsidP="00F86ABC">
            <w:pPr>
              <w:jc w:val="center"/>
            </w:pPr>
            <w:r>
              <w:t>478945,46</w:t>
            </w:r>
          </w:p>
        </w:tc>
      </w:tr>
      <w:tr w:rsidR="00FE145A" w:rsidTr="00F86ABC">
        <w:trPr>
          <w:trHeight w:val="20"/>
        </w:trPr>
        <w:tc>
          <w:tcPr>
            <w:tcW w:w="0" w:type="auto"/>
            <w:vAlign w:val="center"/>
          </w:tcPr>
          <w:p w:rsidR="00FE145A" w:rsidRDefault="00FE145A" w:rsidP="00F86ABC">
            <w:pPr>
              <w:jc w:val="center"/>
            </w:pPr>
            <w:r>
              <w:t>21</w:t>
            </w:r>
          </w:p>
        </w:tc>
        <w:tc>
          <w:tcPr>
            <w:tcW w:w="0" w:type="auto"/>
            <w:vAlign w:val="center"/>
          </w:tcPr>
          <w:p w:rsidR="00FE145A" w:rsidRDefault="00FE145A" w:rsidP="00F86ABC">
            <w:pPr>
              <w:jc w:val="center"/>
            </w:pPr>
            <w:r>
              <w:t>113°36'1"</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2249722,81</w:t>
            </w:r>
          </w:p>
        </w:tc>
        <w:tc>
          <w:tcPr>
            <w:tcW w:w="0" w:type="auto"/>
            <w:vAlign w:val="center"/>
          </w:tcPr>
          <w:p w:rsidR="00FE145A" w:rsidRDefault="00FE145A" w:rsidP="00F86ABC">
            <w:pPr>
              <w:jc w:val="center"/>
            </w:pPr>
            <w:r>
              <w:t>478947,64</w:t>
            </w:r>
          </w:p>
        </w:tc>
      </w:tr>
      <w:tr w:rsidR="00FE145A" w:rsidTr="00F86ABC">
        <w:trPr>
          <w:trHeight w:val="20"/>
        </w:trPr>
        <w:tc>
          <w:tcPr>
            <w:tcW w:w="0" w:type="auto"/>
            <w:vAlign w:val="center"/>
          </w:tcPr>
          <w:p w:rsidR="00FE145A" w:rsidRDefault="00FE145A" w:rsidP="00F86ABC">
            <w:pPr>
              <w:jc w:val="center"/>
            </w:pPr>
            <w:r>
              <w:t>22</w:t>
            </w:r>
          </w:p>
        </w:tc>
        <w:tc>
          <w:tcPr>
            <w:tcW w:w="0" w:type="auto"/>
            <w:vAlign w:val="center"/>
          </w:tcPr>
          <w:p w:rsidR="00FE145A" w:rsidRDefault="00FE145A" w:rsidP="00F86ABC">
            <w:pPr>
              <w:jc w:val="center"/>
            </w:pPr>
            <w:r>
              <w:t>123°32'54"</w:t>
            </w:r>
          </w:p>
        </w:tc>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2249721,91</w:t>
            </w:r>
          </w:p>
        </w:tc>
        <w:tc>
          <w:tcPr>
            <w:tcW w:w="0" w:type="auto"/>
            <w:vAlign w:val="center"/>
          </w:tcPr>
          <w:p w:rsidR="00FE145A" w:rsidRDefault="00FE145A" w:rsidP="00F86ABC">
            <w:pPr>
              <w:jc w:val="center"/>
            </w:pPr>
            <w:r>
              <w:t>478949,70</w:t>
            </w:r>
          </w:p>
        </w:tc>
      </w:tr>
      <w:tr w:rsidR="00FE145A" w:rsidTr="00F86ABC">
        <w:trPr>
          <w:trHeight w:val="20"/>
        </w:trPr>
        <w:tc>
          <w:tcPr>
            <w:tcW w:w="0" w:type="auto"/>
            <w:vAlign w:val="center"/>
          </w:tcPr>
          <w:p w:rsidR="00FE145A" w:rsidRDefault="00FE145A" w:rsidP="00F86ABC">
            <w:pPr>
              <w:jc w:val="center"/>
            </w:pPr>
            <w:r>
              <w:t>23</w:t>
            </w:r>
          </w:p>
        </w:tc>
        <w:tc>
          <w:tcPr>
            <w:tcW w:w="0" w:type="auto"/>
            <w:vAlign w:val="center"/>
          </w:tcPr>
          <w:p w:rsidR="00FE145A" w:rsidRDefault="00FE145A" w:rsidP="00F86ABC">
            <w:pPr>
              <w:jc w:val="center"/>
            </w:pPr>
            <w:r>
              <w:t>128°37'43"</w:t>
            </w:r>
          </w:p>
        </w:tc>
        <w:tc>
          <w:tcPr>
            <w:tcW w:w="0" w:type="auto"/>
            <w:vAlign w:val="center"/>
          </w:tcPr>
          <w:p w:rsidR="00FE145A" w:rsidRDefault="00FE145A" w:rsidP="00F86ABC">
            <w:pPr>
              <w:jc w:val="center"/>
            </w:pPr>
            <w:r>
              <w:t>17,27</w:t>
            </w:r>
          </w:p>
        </w:tc>
        <w:tc>
          <w:tcPr>
            <w:tcW w:w="0" w:type="auto"/>
            <w:vAlign w:val="center"/>
          </w:tcPr>
          <w:p w:rsidR="00FE145A" w:rsidRDefault="00FE145A" w:rsidP="00F86ABC">
            <w:pPr>
              <w:jc w:val="center"/>
            </w:pPr>
            <w:r>
              <w:t>2249720,67</w:t>
            </w:r>
          </w:p>
        </w:tc>
        <w:tc>
          <w:tcPr>
            <w:tcW w:w="0" w:type="auto"/>
            <w:vAlign w:val="center"/>
          </w:tcPr>
          <w:p w:rsidR="00FE145A" w:rsidRDefault="00FE145A" w:rsidP="00F86ABC">
            <w:pPr>
              <w:jc w:val="center"/>
            </w:pPr>
            <w:r>
              <w:t>478951,57</w:t>
            </w:r>
          </w:p>
        </w:tc>
      </w:tr>
      <w:tr w:rsidR="00FE145A" w:rsidTr="00F86ABC">
        <w:trPr>
          <w:trHeight w:val="20"/>
        </w:trPr>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133°45'31"</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2249709,89</w:t>
            </w:r>
          </w:p>
        </w:tc>
        <w:tc>
          <w:tcPr>
            <w:tcW w:w="0" w:type="auto"/>
            <w:vAlign w:val="center"/>
          </w:tcPr>
          <w:p w:rsidR="00FE145A" w:rsidRDefault="00FE145A" w:rsidP="00F86ABC">
            <w:pPr>
              <w:jc w:val="center"/>
            </w:pPr>
            <w:r>
              <w:t>478965,06</w:t>
            </w:r>
          </w:p>
        </w:tc>
      </w:tr>
      <w:tr w:rsidR="00FE145A" w:rsidTr="00F86ABC">
        <w:trPr>
          <w:trHeight w:val="20"/>
        </w:trPr>
        <w:tc>
          <w:tcPr>
            <w:tcW w:w="0" w:type="auto"/>
            <w:vAlign w:val="center"/>
          </w:tcPr>
          <w:p w:rsidR="00FE145A" w:rsidRDefault="00FE145A" w:rsidP="00F86ABC">
            <w:pPr>
              <w:jc w:val="center"/>
            </w:pPr>
            <w:r>
              <w:t>25</w:t>
            </w:r>
          </w:p>
        </w:tc>
        <w:tc>
          <w:tcPr>
            <w:tcW w:w="0" w:type="auto"/>
            <w:vAlign w:val="center"/>
          </w:tcPr>
          <w:p w:rsidR="00FE145A" w:rsidRDefault="00FE145A" w:rsidP="00F86ABC">
            <w:pPr>
              <w:jc w:val="center"/>
            </w:pPr>
            <w:r>
              <w:t>143°52'50"</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2249708,31</w:t>
            </w:r>
          </w:p>
        </w:tc>
        <w:tc>
          <w:tcPr>
            <w:tcW w:w="0" w:type="auto"/>
            <w:vAlign w:val="center"/>
          </w:tcPr>
          <w:p w:rsidR="00FE145A" w:rsidRDefault="00FE145A" w:rsidP="00F86ABC">
            <w:pPr>
              <w:jc w:val="center"/>
            </w:pPr>
            <w:r>
              <w:t>478966,71</w:t>
            </w:r>
          </w:p>
        </w:tc>
      </w:tr>
      <w:tr w:rsidR="00FE145A" w:rsidTr="00F86ABC">
        <w:trPr>
          <w:trHeight w:val="20"/>
        </w:trPr>
        <w:tc>
          <w:tcPr>
            <w:tcW w:w="0" w:type="auto"/>
            <w:vAlign w:val="center"/>
          </w:tcPr>
          <w:p w:rsidR="00FE145A" w:rsidRDefault="00FE145A" w:rsidP="00F86ABC">
            <w:pPr>
              <w:jc w:val="center"/>
            </w:pPr>
            <w:r>
              <w:t>26</w:t>
            </w:r>
          </w:p>
        </w:tc>
        <w:tc>
          <w:tcPr>
            <w:tcW w:w="0" w:type="auto"/>
            <w:vAlign w:val="center"/>
          </w:tcPr>
          <w:p w:rsidR="00FE145A" w:rsidRDefault="00FE145A" w:rsidP="00F86ABC">
            <w:pPr>
              <w:jc w:val="center"/>
            </w:pPr>
            <w:r>
              <w:t>153°52'54"</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2249706,46</w:t>
            </w:r>
          </w:p>
        </w:tc>
        <w:tc>
          <w:tcPr>
            <w:tcW w:w="0" w:type="auto"/>
            <w:vAlign w:val="center"/>
          </w:tcPr>
          <w:p w:rsidR="00FE145A" w:rsidRDefault="00FE145A" w:rsidP="00F86ABC">
            <w:pPr>
              <w:jc w:val="center"/>
            </w:pPr>
            <w:r>
              <w:t>478968,06</w:t>
            </w:r>
          </w:p>
        </w:tc>
      </w:tr>
      <w:tr w:rsidR="00FE145A" w:rsidTr="00F86ABC">
        <w:trPr>
          <w:trHeight w:val="20"/>
        </w:trPr>
        <w:tc>
          <w:tcPr>
            <w:tcW w:w="0" w:type="auto"/>
            <w:vAlign w:val="center"/>
          </w:tcPr>
          <w:p w:rsidR="00FE145A" w:rsidRDefault="00FE145A" w:rsidP="00F86ABC">
            <w:pPr>
              <w:jc w:val="center"/>
            </w:pPr>
            <w:r>
              <w:t>27</w:t>
            </w:r>
          </w:p>
        </w:tc>
        <w:tc>
          <w:tcPr>
            <w:tcW w:w="0" w:type="auto"/>
            <w:vAlign w:val="center"/>
          </w:tcPr>
          <w:p w:rsidR="00FE145A" w:rsidRDefault="00FE145A" w:rsidP="00F86ABC">
            <w:pPr>
              <w:jc w:val="center"/>
            </w:pPr>
            <w:r>
              <w:t>163°46'47"</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2249704,40</w:t>
            </w:r>
          </w:p>
        </w:tc>
        <w:tc>
          <w:tcPr>
            <w:tcW w:w="0" w:type="auto"/>
            <w:vAlign w:val="center"/>
          </w:tcPr>
          <w:p w:rsidR="00FE145A" w:rsidRDefault="00FE145A" w:rsidP="00F86ABC">
            <w:pPr>
              <w:jc w:val="center"/>
            </w:pPr>
            <w:r>
              <w:t>478969,07</w:t>
            </w:r>
          </w:p>
        </w:tc>
      </w:tr>
      <w:tr w:rsidR="00FE145A" w:rsidTr="00F86ABC">
        <w:trPr>
          <w:trHeight w:val="20"/>
        </w:trPr>
        <w:tc>
          <w:tcPr>
            <w:tcW w:w="0" w:type="auto"/>
            <w:vAlign w:val="center"/>
          </w:tcPr>
          <w:p w:rsidR="00FE145A" w:rsidRDefault="00FE145A" w:rsidP="00F86ABC">
            <w:pPr>
              <w:jc w:val="center"/>
            </w:pPr>
            <w:r>
              <w:t>28</w:t>
            </w:r>
          </w:p>
        </w:tc>
        <w:tc>
          <w:tcPr>
            <w:tcW w:w="0" w:type="auto"/>
            <w:vAlign w:val="center"/>
          </w:tcPr>
          <w:p w:rsidR="00FE145A" w:rsidRDefault="00FE145A" w:rsidP="00F86ABC">
            <w:pPr>
              <w:jc w:val="center"/>
            </w:pPr>
            <w:r>
              <w:t>174°12'52"</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2249702,20</w:t>
            </w:r>
          </w:p>
        </w:tc>
        <w:tc>
          <w:tcPr>
            <w:tcW w:w="0" w:type="auto"/>
            <w:vAlign w:val="center"/>
          </w:tcPr>
          <w:p w:rsidR="00FE145A" w:rsidRDefault="00FE145A" w:rsidP="00F86ABC">
            <w:pPr>
              <w:jc w:val="center"/>
            </w:pPr>
            <w:r>
              <w:t>478969,71</w:t>
            </w:r>
          </w:p>
        </w:tc>
      </w:tr>
      <w:tr w:rsidR="00FE145A" w:rsidTr="00F86ABC">
        <w:trPr>
          <w:trHeight w:val="20"/>
        </w:trPr>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184°0'51"</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2249699,93</w:t>
            </w:r>
          </w:p>
        </w:tc>
        <w:tc>
          <w:tcPr>
            <w:tcW w:w="0" w:type="auto"/>
            <w:vAlign w:val="center"/>
          </w:tcPr>
          <w:p w:rsidR="00FE145A" w:rsidRDefault="00FE145A" w:rsidP="00F86ABC">
            <w:pPr>
              <w:jc w:val="center"/>
            </w:pPr>
            <w:r>
              <w:t>478969,94</w:t>
            </w:r>
          </w:p>
        </w:tc>
      </w:tr>
      <w:tr w:rsidR="00FE145A" w:rsidTr="00F86ABC">
        <w:trPr>
          <w:trHeight w:val="20"/>
        </w:trPr>
        <w:tc>
          <w:tcPr>
            <w:tcW w:w="0" w:type="auto"/>
            <w:vAlign w:val="center"/>
          </w:tcPr>
          <w:p w:rsidR="00FE145A" w:rsidRDefault="00FE145A" w:rsidP="00F86ABC">
            <w:pPr>
              <w:jc w:val="center"/>
            </w:pPr>
            <w:r>
              <w:lastRenderedPageBreak/>
              <w:t>30</w:t>
            </w:r>
          </w:p>
        </w:tc>
        <w:tc>
          <w:tcPr>
            <w:tcW w:w="0" w:type="auto"/>
            <w:vAlign w:val="center"/>
          </w:tcPr>
          <w:p w:rsidR="00FE145A" w:rsidRDefault="00FE145A" w:rsidP="00F86ABC">
            <w:pPr>
              <w:jc w:val="center"/>
            </w:pPr>
            <w:r>
              <w:t>194°20'17"</w:t>
            </w:r>
          </w:p>
        </w:tc>
        <w:tc>
          <w:tcPr>
            <w:tcW w:w="0" w:type="auto"/>
            <w:vAlign w:val="center"/>
          </w:tcPr>
          <w:p w:rsidR="00FE145A" w:rsidRDefault="00FE145A" w:rsidP="00F86ABC">
            <w:pPr>
              <w:jc w:val="center"/>
            </w:pPr>
            <w:r>
              <w:t>2,3</w:t>
            </w:r>
          </w:p>
        </w:tc>
        <w:tc>
          <w:tcPr>
            <w:tcW w:w="0" w:type="auto"/>
            <w:vAlign w:val="center"/>
          </w:tcPr>
          <w:p w:rsidR="00FE145A" w:rsidRDefault="00FE145A" w:rsidP="00F86ABC">
            <w:pPr>
              <w:jc w:val="center"/>
            </w:pPr>
            <w:r>
              <w:t>2249697,65</w:t>
            </w:r>
          </w:p>
        </w:tc>
        <w:tc>
          <w:tcPr>
            <w:tcW w:w="0" w:type="auto"/>
            <w:vAlign w:val="center"/>
          </w:tcPr>
          <w:p w:rsidR="00FE145A" w:rsidRDefault="00FE145A" w:rsidP="00F86ABC">
            <w:pPr>
              <w:jc w:val="center"/>
            </w:pPr>
            <w:r>
              <w:t>478969,78</w:t>
            </w:r>
          </w:p>
        </w:tc>
      </w:tr>
      <w:tr w:rsidR="00FE145A" w:rsidTr="00F86ABC">
        <w:trPr>
          <w:trHeight w:val="20"/>
        </w:trPr>
        <w:tc>
          <w:tcPr>
            <w:tcW w:w="0" w:type="auto"/>
            <w:vAlign w:val="center"/>
          </w:tcPr>
          <w:p w:rsidR="00FE145A" w:rsidRDefault="00FE145A" w:rsidP="00F86ABC">
            <w:pPr>
              <w:jc w:val="center"/>
            </w:pPr>
            <w:r>
              <w:t>31</w:t>
            </w:r>
          </w:p>
        </w:tc>
        <w:tc>
          <w:tcPr>
            <w:tcW w:w="0" w:type="auto"/>
            <w:vAlign w:val="center"/>
          </w:tcPr>
          <w:p w:rsidR="00FE145A" w:rsidRDefault="00FE145A" w:rsidP="00F86ABC">
            <w:pPr>
              <w:jc w:val="center"/>
            </w:pPr>
            <w:r>
              <w:t>204°19'10"</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2249695,42</w:t>
            </w:r>
          </w:p>
        </w:tc>
        <w:tc>
          <w:tcPr>
            <w:tcW w:w="0" w:type="auto"/>
            <w:vAlign w:val="center"/>
          </w:tcPr>
          <w:p w:rsidR="00FE145A" w:rsidRDefault="00FE145A" w:rsidP="00F86ABC">
            <w:pPr>
              <w:jc w:val="center"/>
            </w:pPr>
            <w:r>
              <w:t>478969,21</w:t>
            </w:r>
          </w:p>
        </w:tc>
      </w:tr>
      <w:tr w:rsidR="00FE145A" w:rsidTr="00F86ABC">
        <w:trPr>
          <w:trHeight w:val="20"/>
        </w:trPr>
        <w:tc>
          <w:tcPr>
            <w:tcW w:w="0" w:type="auto"/>
            <w:vAlign w:val="center"/>
          </w:tcPr>
          <w:p w:rsidR="00FE145A" w:rsidRDefault="00FE145A" w:rsidP="00F86ABC">
            <w:pPr>
              <w:jc w:val="center"/>
            </w:pPr>
            <w:r>
              <w:t>32</w:t>
            </w:r>
          </w:p>
        </w:tc>
        <w:tc>
          <w:tcPr>
            <w:tcW w:w="0" w:type="auto"/>
            <w:vAlign w:val="center"/>
          </w:tcPr>
          <w:p w:rsidR="00FE145A" w:rsidRDefault="00FE145A" w:rsidP="00F86ABC">
            <w:pPr>
              <w:jc w:val="center"/>
            </w:pPr>
            <w:r>
              <w:t>214°39'48"</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2249693,34</w:t>
            </w:r>
          </w:p>
        </w:tc>
        <w:tc>
          <w:tcPr>
            <w:tcW w:w="0" w:type="auto"/>
            <w:vAlign w:val="center"/>
          </w:tcPr>
          <w:p w:rsidR="00FE145A" w:rsidRDefault="00FE145A" w:rsidP="00F86ABC">
            <w:pPr>
              <w:jc w:val="center"/>
            </w:pPr>
            <w:r>
              <w:t>478968,27</w:t>
            </w:r>
          </w:p>
        </w:tc>
      </w:tr>
      <w:tr w:rsidR="00FE145A" w:rsidTr="00F86ABC">
        <w:trPr>
          <w:trHeight w:val="20"/>
        </w:trPr>
        <w:tc>
          <w:tcPr>
            <w:tcW w:w="0" w:type="auto"/>
            <w:vAlign w:val="center"/>
          </w:tcPr>
          <w:p w:rsidR="00FE145A" w:rsidRDefault="00FE145A" w:rsidP="00F86ABC">
            <w:pPr>
              <w:jc w:val="center"/>
            </w:pPr>
            <w:r>
              <w:t>33</w:t>
            </w:r>
          </w:p>
        </w:tc>
        <w:tc>
          <w:tcPr>
            <w:tcW w:w="0" w:type="auto"/>
            <w:vAlign w:val="center"/>
          </w:tcPr>
          <w:p w:rsidR="00FE145A" w:rsidRDefault="00FE145A" w:rsidP="00F86ABC">
            <w:pPr>
              <w:jc w:val="center"/>
            </w:pPr>
            <w:r>
              <w:t>125°6'16"</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2249691,46</w:t>
            </w:r>
          </w:p>
        </w:tc>
        <w:tc>
          <w:tcPr>
            <w:tcW w:w="0" w:type="auto"/>
            <w:vAlign w:val="center"/>
          </w:tcPr>
          <w:p w:rsidR="00FE145A" w:rsidRDefault="00FE145A" w:rsidP="00F86ABC">
            <w:pPr>
              <w:jc w:val="center"/>
            </w:pPr>
            <w:r>
              <w:t>478966,97</w:t>
            </w:r>
          </w:p>
        </w:tc>
      </w:tr>
      <w:tr w:rsidR="00FE145A" w:rsidTr="00F86ABC">
        <w:trPr>
          <w:trHeight w:val="20"/>
        </w:trPr>
        <w:tc>
          <w:tcPr>
            <w:tcW w:w="0" w:type="auto"/>
            <w:vAlign w:val="center"/>
          </w:tcPr>
          <w:p w:rsidR="00FE145A" w:rsidRDefault="00FE145A" w:rsidP="00F86ABC">
            <w:pPr>
              <w:jc w:val="center"/>
            </w:pPr>
            <w:r>
              <w:t>34</w:t>
            </w:r>
          </w:p>
        </w:tc>
        <w:tc>
          <w:tcPr>
            <w:tcW w:w="0" w:type="auto"/>
            <w:vAlign w:val="center"/>
          </w:tcPr>
          <w:p w:rsidR="00FE145A" w:rsidRDefault="00FE145A" w:rsidP="00F86ABC">
            <w:pPr>
              <w:jc w:val="center"/>
            </w:pPr>
            <w:r>
              <w:t>40°37'35"</w:t>
            </w:r>
          </w:p>
        </w:tc>
        <w:tc>
          <w:tcPr>
            <w:tcW w:w="0" w:type="auto"/>
            <w:vAlign w:val="center"/>
          </w:tcPr>
          <w:p w:rsidR="00FE145A" w:rsidRDefault="00FE145A" w:rsidP="00F86ABC">
            <w:pPr>
              <w:jc w:val="center"/>
            </w:pPr>
            <w:r>
              <w:t>17,34</w:t>
            </w:r>
          </w:p>
        </w:tc>
        <w:tc>
          <w:tcPr>
            <w:tcW w:w="0" w:type="auto"/>
            <w:vAlign w:val="center"/>
          </w:tcPr>
          <w:p w:rsidR="00FE145A" w:rsidRDefault="00FE145A" w:rsidP="00F86ABC">
            <w:pPr>
              <w:jc w:val="center"/>
            </w:pPr>
            <w:r>
              <w:t>2249689,78</w:t>
            </w:r>
          </w:p>
        </w:tc>
        <w:tc>
          <w:tcPr>
            <w:tcW w:w="0" w:type="auto"/>
            <w:vAlign w:val="center"/>
          </w:tcPr>
          <w:p w:rsidR="00FE145A" w:rsidRDefault="00FE145A" w:rsidP="00F86ABC">
            <w:pPr>
              <w:jc w:val="center"/>
            </w:pPr>
            <w:r>
              <w:t>478969,36</w:t>
            </w:r>
          </w:p>
        </w:tc>
      </w:tr>
      <w:tr w:rsidR="00FE145A" w:rsidTr="00F86ABC">
        <w:trPr>
          <w:trHeight w:val="20"/>
        </w:trPr>
        <w:tc>
          <w:tcPr>
            <w:tcW w:w="0" w:type="auto"/>
            <w:vAlign w:val="center"/>
          </w:tcPr>
          <w:p w:rsidR="00FE145A" w:rsidRDefault="00FE145A" w:rsidP="00F86ABC">
            <w:pPr>
              <w:jc w:val="center"/>
            </w:pPr>
            <w:r>
              <w:t>35</w:t>
            </w:r>
          </w:p>
        </w:tc>
        <w:tc>
          <w:tcPr>
            <w:tcW w:w="0" w:type="auto"/>
            <w:vAlign w:val="center"/>
          </w:tcPr>
          <w:p w:rsidR="00FE145A" w:rsidRDefault="00FE145A" w:rsidP="00F86ABC">
            <w:pPr>
              <w:jc w:val="center"/>
            </w:pPr>
            <w:r>
              <w:t>30°44'20"</w:t>
            </w:r>
          </w:p>
        </w:tc>
        <w:tc>
          <w:tcPr>
            <w:tcW w:w="0" w:type="auto"/>
            <w:vAlign w:val="center"/>
          </w:tcPr>
          <w:p w:rsidR="00FE145A" w:rsidRDefault="00FE145A" w:rsidP="00F86ABC">
            <w:pPr>
              <w:jc w:val="center"/>
            </w:pPr>
            <w:r>
              <w:t>19,23</w:t>
            </w:r>
          </w:p>
        </w:tc>
        <w:tc>
          <w:tcPr>
            <w:tcW w:w="0" w:type="auto"/>
            <w:vAlign w:val="center"/>
          </w:tcPr>
          <w:p w:rsidR="00FE145A" w:rsidRDefault="00FE145A" w:rsidP="00F86ABC">
            <w:pPr>
              <w:jc w:val="center"/>
            </w:pPr>
            <w:r>
              <w:t>2249702,94</w:t>
            </w:r>
          </w:p>
        </w:tc>
        <w:tc>
          <w:tcPr>
            <w:tcW w:w="0" w:type="auto"/>
            <w:vAlign w:val="center"/>
          </w:tcPr>
          <w:p w:rsidR="00FE145A" w:rsidRDefault="00FE145A" w:rsidP="00F86ABC">
            <w:pPr>
              <w:jc w:val="center"/>
            </w:pPr>
            <w:r>
              <w:t>478980,65</w:t>
            </w:r>
          </w:p>
        </w:tc>
      </w:tr>
      <w:tr w:rsidR="00FE145A" w:rsidTr="00F86ABC">
        <w:trPr>
          <w:trHeight w:val="20"/>
        </w:trPr>
        <w:tc>
          <w:tcPr>
            <w:tcW w:w="0" w:type="auto"/>
            <w:vAlign w:val="center"/>
          </w:tcPr>
          <w:p w:rsidR="00FE145A" w:rsidRDefault="00FE145A" w:rsidP="00F86ABC">
            <w:pPr>
              <w:jc w:val="center"/>
            </w:pPr>
            <w:r>
              <w:t>36</w:t>
            </w:r>
          </w:p>
        </w:tc>
        <w:tc>
          <w:tcPr>
            <w:tcW w:w="0" w:type="auto"/>
            <w:vAlign w:val="center"/>
          </w:tcPr>
          <w:p w:rsidR="00FE145A" w:rsidRDefault="00FE145A" w:rsidP="00F86ABC">
            <w:pPr>
              <w:jc w:val="center"/>
            </w:pPr>
            <w:r>
              <w:t>305°11'56"</w:t>
            </w:r>
          </w:p>
        </w:tc>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2249719,47</w:t>
            </w:r>
          </w:p>
        </w:tc>
        <w:tc>
          <w:tcPr>
            <w:tcW w:w="0" w:type="auto"/>
            <w:vAlign w:val="center"/>
          </w:tcPr>
          <w:p w:rsidR="00FE145A" w:rsidRDefault="00FE145A" w:rsidP="00F86ABC">
            <w:pPr>
              <w:jc w:val="center"/>
            </w:pPr>
            <w:r>
              <w:t>478990,48</w:t>
            </w:r>
          </w:p>
        </w:tc>
      </w:tr>
      <w:tr w:rsidR="00FE145A" w:rsidTr="00F86ABC">
        <w:trPr>
          <w:trHeight w:val="20"/>
        </w:trPr>
        <w:tc>
          <w:tcPr>
            <w:tcW w:w="0" w:type="auto"/>
            <w:vAlign w:val="center"/>
          </w:tcPr>
          <w:p w:rsidR="00FE145A" w:rsidRDefault="00FE145A" w:rsidP="00F86ABC">
            <w:pPr>
              <w:jc w:val="center"/>
            </w:pPr>
            <w:r>
              <w:t>37</w:t>
            </w:r>
          </w:p>
        </w:tc>
        <w:tc>
          <w:tcPr>
            <w:tcW w:w="0" w:type="auto"/>
            <w:vAlign w:val="center"/>
          </w:tcPr>
          <w:p w:rsidR="00FE145A" w:rsidRDefault="00FE145A" w:rsidP="00F86ABC">
            <w:pPr>
              <w:jc w:val="center"/>
            </w:pPr>
            <w:r>
              <w:t>214°22'49"</w:t>
            </w:r>
          </w:p>
        </w:tc>
        <w:tc>
          <w:tcPr>
            <w:tcW w:w="0" w:type="auto"/>
            <w:vAlign w:val="center"/>
          </w:tcPr>
          <w:p w:rsidR="00FE145A" w:rsidRDefault="00FE145A" w:rsidP="00F86ABC">
            <w:pPr>
              <w:jc w:val="center"/>
            </w:pPr>
            <w:r>
              <w:t>1,15</w:t>
            </w:r>
          </w:p>
        </w:tc>
        <w:tc>
          <w:tcPr>
            <w:tcW w:w="0" w:type="auto"/>
            <w:vAlign w:val="center"/>
          </w:tcPr>
          <w:p w:rsidR="00FE145A" w:rsidRDefault="00FE145A" w:rsidP="00F86ABC">
            <w:pPr>
              <w:jc w:val="center"/>
            </w:pPr>
            <w:r>
              <w:t>2249721,17</w:t>
            </w:r>
          </w:p>
        </w:tc>
        <w:tc>
          <w:tcPr>
            <w:tcW w:w="0" w:type="auto"/>
            <w:vAlign w:val="center"/>
          </w:tcPr>
          <w:p w:rsidR="00FE145A" w:rsidRDefault="00FE145A" w:rsidP="00F86ABC">
            <w:pPr>
              <w:jc w:val="center"/>
            </w:pPr>
            <w:r>
              <w:t>478988,07</w:t>
            </w:r>
          </w:p>
        </w:tc>
      </w:tr>
      <w:tr w:rsidR="00FE145A" w:rsidTr="00F86ABC">
        <w:trPr>
          <w:trHeight w:val="20"/>
        </w:trPr>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221°19'32"</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2249720,22</w:t>
            </w:r>
          </w:p>
        </w:tc>
        <w:tc>
          <w:tcPr>
            <w:tcW w:w="0" w:type="auto"/>
            <w:vAlign w:val="center"/>
          </w:tcPr>
          <w:p w:rsidR="00FE145A" w:rsidRDefault="00FE145A" w:rsidP="00F86ABC">
            <w:pPr>
              <w:jc w:val="center"/>
            </w:pPr>
            <w:r>
              <w:t>478987,42</w:t>
            </w:r>
          </w:p>
        </w:tc>
      </w:tr>
      <w:tr w:rsidR="00FE145A" w:rsidTr="00F86ABC">
        <w:trPr>
          <w:trHeight w:val="20"/>
        </w:trPr>
        <w:tc>
          <w:tcPr>
            <w:tcW w:w="0" w:type="auto"/>
            <w:vAlign w:val="center"/>
          </w:tcPr>
          <w:p w:rsidR="00FE145A" w:rsidRDefault="00FE145A" w:rsidP="00F86ABC">
            <w:pPr>
              <w:jc w:val="center"/>
            </w:pPr>
            <w:r>
              <w:t>39</w:t>
            </w:r>
          </w:p>
        </w:tc>
        <w:tc>
          <w:tcPr>
            <w:tcW w:w="0" w:type="auto"/>
            <w:vAlign w:val="center"/>
          </w:tcPr>
          <w:p w:rsidR="00FE145A" w:rsidRDefault="00FE145A" w:rsidP="00F86ABC">
            <w:pPr>
              <w:jc w:val="center"/>
            </w:pPr>
            <w:r>
              <w:t>231°15'49"</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2249718,48</w:t>
            </w:r>
          </w:p>
        </w:tc>
        <w:tc>
          <w:tcPr>
            <w:tcW w:w="0" w:type="auto"/>
            <w:vAlign w:val="center"/>
          </w:tcPr>
          <w:p w:rsidR="00FE145A" w:rsidRDefault="00FE145A" w:rsidP="00F86ABC">
            <w:pPr>
              <w:jc w:val="center"/>
            </w:pPr>
            <w:r>
              <w:t>478985,89</w:t>
            </w:r>
          </w:p>
        </w:tc>
      </w:tr>
      <w:tr w:rsidR="00FE145A" w:rsidTr="00F86ABC">
        <w:trPr>
          <w:trHeight w:val="20"/>
        </w:trPr>
        <w:tc>
          <w:tcPr>
            <w:tcW w:w="0" w:type="auto"/>
            <w:vAlign w:val="center"/>
          </w:tcPr>
          <w:p w:rsidR="00FE145A" w:rsidRDefault="00FE145A" w:rsidP="00F86ABC">
            <w:pPr>
              <w:jc w:val="center"/>
            </w:pPr>
            <w:r>
              <w:t>40</w:t>
            </w:r>
          </w:p>
        </w:tc>
        <w:tc>
          <w:tcPr>
            <w:tcW w:w="0" w:type="auto"/>
            <w:vAlign w:val="center"/>
          </w:tcPr>
          <w:p w:rsidR="00FE145A" w:rsidRDefault="00FE145A" w:rsidP="00F86ABC">
            <w:pPr>
              <w:jc w:val="center"/>
            </w:pPr>
            <w:r>
              <w:t>242°26'50"</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2249717,02</w:t>
            </w:r>
          </w:p>
        </w:tc>
        <w:tc>
          <w:tcPr>
            <w:tcW w:w="0" w:type="auto"/>
            <w:vAlign w:val="center"/>
          </w:tcPr>
          <w:p w:rsidR="00FE145A" w:rsidRDefault="00FE145A" w:rsidP="00F86ABC">
            <w:pPr>
              <w:jc w:val="center"/>
            </w:pPr>
            <w:r>
              <w:t>478984,07</w:t>
            </w:r>
          </w:p>
        </w:tc>
      </w:tr>
      <w:tr w:rsidR="00FE145A" w:rsidTr="00F86ABC">
        <w:trPr>
          <w:trHeight w:val="20"/>
        </w:trPr>
        <w:tc>
          <w:tcPr>
            <w:tcW w:w="0" w:type="auto"/>
            <w:vAlign w:val="center"/>
          </w:tcPr>
          <w:p w:rsidR="00FE145A" w:rsidRDefault="00FE145A" w:rsidP="00F86ABC">
            <w:pPr>
              <w:jc w:val="center"/>
            </w:pPr>
            <w:r>
              <w:t>41</w:t>
            </w:r>
          </w:p>
        </w:tc>
        <w:tc>
          <w:tcPr>
            <w:tcW w:w="0" w:type="auto"/>
            <w:vAlign w:val="center"/>
          </w:tcPr>
          <w:p w:rsidR="00FE145A" w:rsidRDefault="00FE145A" w:rsidP="00F86ABC">
            <w:pPr>
              <w:jc w:val="center"/>
            </w:pPr>
            <w:r>
              <w:t>251°57'17"</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2249715,94</w:t>
            </w:r>
          </w:p>
        </w:tc>
        <w:tc>
          <w:tcPr>
            <w:tcW w:w="0" w:type="auto"/>
            <w:vAlign w:val="center"/>
          </w:tcPr>
          <w:p w:rsidR="00FE145A" w:rsidRDefault="00FE145A" w:rsidP="00F86ABC">
            <w:pPr>
              <w:jc w:val="center"/>
            </w:pPr>
            <w:r>
              <w:t>478982,00</w:t>
            </w:r>
          </w:p>
        </w:tc>
      </w:tr>
      <w:tr w:rsidR="00FE145A" w:rsidTr="00F86ABC">
        <w:trPr>
          <w:trHeight w:val="20"/>
        </w:trPr>
        <w:tc>
          <w:tcPr>
            <w:tcW w:w="0" w:type="auto"/>
            <w:vAlign w:val="center"/>
          </w:tcPr>
          <w:p w:rsidR="00FE145A" w:rsidRDefault="00FE145A" w:rsidP="00F86ABC">
            <w:pPr>
              <w:jc w:val="center"/>
            </w:pPr>
            <w:r>
              <w:t>42</w:t>
            </w:r>
          </w:p>
        </w:tc>
        <w:tc>
          <w:tcPr>
            <w:tcW w:w="0" w:type="auto"/>
            <w:vAlign w:val="center"/>
          </w:tcPr>
          <w:p w:rsidR="00FE145A" w:rsidRDefault="00FE145A" w:rsidP="00F86ABC">
            <w:pPr>
              <w:jc w:val="center"/>
            </w:pPr>
            <w:r>
              <w:t>262°34'7"</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2249715,22</w:t>
            </w:r>
          </w:p>
        </w:tc>
        <w:tc>
          <w:tcPr>
            <w:tcW w:w="0" w:type="auto"/>
            <w:vAlign w:val="center"/>
          </w:tcPr>
          <w:p w:rsidR="00FE145A" w:rsidRDefault="00FE145A" w:rsidP="00F86ABC">
            <w:pPr>
              <w:jc w:val="center"/>
            </w:pPr>
            <w:r>
              <w:t>478979,79</w:t>
            </w:r>
          </w:p>
        </w:tc>
      </w:tr>
      <w:tr w:rsidR="00FE145A" w:rsidTr="00F86ABC">
        <w:trPr>
          <w:trHeight w:val="20"/>
        </w:trPr>
        <w:tc>
          <w:tcPr>
            <w:tcW w:w="0" w:type="auto"/>
            <w:vAlign w:val="center"/>
          </w:tcPr>
          <w:p w:rsidR="00FE145A" w:rsidRDefault="00FE145A" w:rsidP="00F86ABC">
            <w:pPr>
              <w:jc w:val="center"/>
            </w:pPr>
            <w:r>
              <w:t>43</w:t>
            </w:r>
          </w:p>
        </w:tc>
        <w:tc>
          <w:tcPr>
            <w:tcW w:w="0" w:type="auto"/>
            <w:vAlign w:val="center"/>
          </w:tcPr>
          <w:p w:rsidR="00FE145A" w:rsidRDefault="00FE145A" w:rsidP="00F86ABC">
            <w:pPr>
              <w:jc w:val="center"/>
            </w:pPr>
            <w:r>
              <w:t>272°42'52"</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2249714,92</w:t>
            </w:r>
          </w:p>
        </w:tc>
        <w:tc>
          <w:tcPr>
            <w:tcW w:w="0" w:type="auto"/>
            <w:vAlign w:val="center"/>
          </w:tcPr>
          <w:p w:rsidR="00FE145A" w:rsidRDefault="00FE145A" w:rsidP="00F86ABC">
            <w:pPr>
              <w:jc w:val="center"/>
            </w:pPr>
            <w:r>
              <w:t>478977,49</w:t>
            </w:r>
          </w:p>
        </w:tc>
      </w:tr>
      <w:tr w:rsidR="00FE145A" w:rsidTr="00F86ABC">
        <w:trPr>
          <w:trHeight w:val="20"/>
        </w:trPr>
        <w:tc>
          <w:tcPr>
            <w:tcW w:w="0" w:type="auto"/>
            <w:vAlign w:val="center"/>
          </w:tcPr>
          <w:p w:rsidR="00FE145A" w:rsidRDefault="00FE145A" w:rsidP="00F86ABC">
            <w:pPr>
              <w:jc w:val="center"/>
            </w:pPr>
            <w:r>
              <w:t>44</w:t>
            </w:r>
          </w:p>
        </w:tc>
        <w:tc>
          <w:tcPr>
            <w:tcW w:w="0" w:type="auto"/>
            <w:vAlign w:val="center"/>
          </w:tcPr>
          <w:p w:rsidR="00FE145A" w:rsidRDefault="00FE145A" w:rsidP="00F86ABC">
            <w:pPr>
              <w:jc w:val="center"/>
            </w:pPr>
            <w:r>
              <w:t>283°8'31"</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2249715,03</w:t>
            </w:r>
          </w:p>
        </w:tc>
        <w:tc>
          <w:tcPr>
            <w:tcW w:w="0" w:type="auto"/>
            <w:vAlign w:val="center"/>
          </w:tcPr>
          <w:p w:rsidR="00FE145A" w:rsidRDefault="00FE145A" w:rsidP="00F86ABC">
            <w:pPr>
              <w:jc w:val="center"/>
            </w:pPr>
            <w:r>
              <w:t>478975,17</w:t>
            </w:r>
          </w:p>
        </w:tc>
      </w:tr>
      <w:tr w:rsidR="00FE145A" w:rsidTr="00F86ABC">
        <w:trPr>
          <w:trHeight w:val="20"/>
        </w:trPr>
        <w:tc>
          <w:tcPr>
            <w:tcW w:w="0" w:type="auto"/>
            <w:vAlign w:val="center"/>
          </w:tcPr>
          <w:p w:rsidR="00FE145A" w:rsidRDefault="00FE145A" w:rsidP="00F86ABC">
            <w:pPr>
              <w:jc w:val="center"/>
            </w:pPr>
            <w:r>
              <w:t>45</w:t>
            </w:r>
          </w:p>
        </w:tc>
        <w:tc>
          <w:tcPr>
            <w:tcW w:w="0" w:type="auto"/>
            <w:vAlign w:val="center"/>
          </w:tcPr>
          <w:p w:rsidR="00FE145A" w:rsidRDefault="00FE145A" w:rsidP="00F86ABC">
            <w:pPr>
              <w:jc w:val="center"/>
            </w:pPr>
            <w:r>
              <w:t>292°48'35"</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2249715,56</w:t>
            </w:r>
          </w:p>
        </w:tc>
        <w:tc>
          <w:tcPr>
            <w:tcW w:w="0" w:type="auto"/>
            <w:vAlign w:val="center"/>
          </w:tcPr>
          <w:p w:rsidR="00FE145A" w:rsidRDefault="00FE145A" w:rsidP="00F86ABC">
            <w:pPr>
              <w:jc w:val="center"/>
            </w:pPr>
            <w:r>
              <w:t>478972,90</w:t>
            </w:r>
          </w:p>
        </w:tc>
      </w:tr>
      <w:tr w:rsidR="00FE145A" w:rsidTr="00F86ABC">
        <w:trPr>
          <w:trHeight w:val="20"/>
        </w:trPr>
        <w:tc>
          <w:tcPr>
            <w:tcW w:w="0" w:type="auto"/>
            <w:vAlign w:val="center"/>
          </w:tcPr>
          <w:p w:rsidR="00FE145A" w:rsidRDefault="00FE145A" w:rsidP="00F86ABC">
            <w:pPr>
              <w:jc w:val="center"/>
            </w:pPr>
            <w:r>
              <w:t>46</w:t>
            </w:r>
          </w:p>
        </w:tc>
        <w:tc>
          <w:tcPr>
            <w:tcW w:w="0" w:type="auto"/>
            <w:vAlign w:val="center"/>
          </w:tcPr>
          <w:p w:rsidR="00FE145A" w:rsidRDefault="00FE145A" w:rsidP="00F86ABC">
            <w:pPr>
              <w:jc w:val="center"/>
            </w:pPr>
            <w:r>
              <w:t>303°45'31"</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2249716,46</w:t>
            </w:r>
          </w:p>
        </w:tc>
        <w:tc>
          <w:tcPr>
            <w:tcW w:w="0" w:type="auto"/>
            <w:vAlign w:val="center"/>
          </w:tcPr>
          <w:p w:rsidR="00FE145A" w:rsidRDefault="00FE145A" w:rsidP="00F86ABC">
            <w:pPr>
              <w:jc w:val="center"/>
            </w:pPr>
            <w:r>
              <w:t>478970,76</w:t>
            </w:r>
          </w:p>
        </w:tc>
      </w:tr>
      <w:tr w:rsidR="00FE145A" w:rsidTr="00F86ABC">
        <w:trPr>
          <w:trHeight w:val="20"/>
        </w:trPr>
        <w:tc>
          <w:tcPr>
            <w:tcW w:w="0" w:type="auto"/>
            <w:vAlign w:val="center"/>
          </w:tcPr>
          <w:p w:rsidR="00FE145A" w:rsidRDefault="00FE145A" w:rsidP="00F86ABC">
            <w:pPr>
              <w:jc w:val="center"/>
            </w:pPr>
            <w:r>
              <w:t>47</w:t>
            </w:r>
          </w:p>
        </w:tc>
        <w:tc>
          <w:tcPr>
            <w:tcW w:w="0" w:type="auto"/>
            <w:vAlign w:val="center"/>
          </w:tcPr>
          <w:p w:rsidR="00FE145A" w:rsidRDefault="00FE145A" w:rsidP="00F86ABC">
            <w:pPr>
              <w:jc w:val="center"/>
            </w:pPr>
            <w:r>
              <w:t>308°35'23"</w:t>
            </w:r>
          </w:p>
        </w:tc>
        <w:tc>
          <w:tcPr>
            <w:tcW w:w="0" w:type="auto"/>
            <w:vAlign w:val="center"/>
          </w:tcPr>
          <w:p w:rsidR="00FE145A" w:rsidRDefault="00FE145A" w:rsidP="00F86ABC">
            <w:pPr>
              <w:jc w:val="center"/>
            </w:pPr>
            <w:r>
              <w:t>16,59</w:t>
            </w:r>
          </w:p>
        </w:tc>
        <w:tc>
          <w:tcPr>
            <w:tcW w:w="0" w:type="auto"/>
            <w:vAlign w:val="center"/>
          </w:tcPr>
          <w:p w:rsidR="00FE145A" w:rsidRDefault="00FE145A" w:rsidP="00F86ABC">
            <w:pPr>
              <w:jc w:val="center"/>
            </w:pPr>
            <w:r>
              <w:t>2249717,75</w:t>
            </w:r>
          </w:p>
        </w:tc>
        <w:tc>
          <w:tcPr>
            <w:tcW w:w="0" w:type="auto"/>
            <w:vAlign w:val="center"/>
          </w:tcPr>
          <w:p w:rsidR="00FE145A" w:rsidRDefault="00FE145A" w:rsidP="00F86ABC">
            <w:pPr>
              <w:jc w:val="center"/>
            </w:pPr>
            <w:r>
              <w:t>478968,83</w:t>
            </w:r>
          </w:p>
        </w:tc>
      </w:tr>
      <w:tr w:rsidR="00FE145A" w:rsidTr="00F86ABC">
        <w:trPr>
          <w:trHeight w:val="20"/>
        </w:trPr>
        <w:tc>
          <w:tcPr>
            <w:tcW w:w="0" w:type="auto"/>
            <w:vAlign w:val="center"/>
          </w:tcPr>
          <w:p w:rsidR="00FE145A" w:rsidRDefault="00FE145A" w:rsidP="00F86ABC">
            <w:pPr>
              <w:jc w:val="center"/>
            </w:pPr>
            <w:r>
              <w:t>48</w:t>
            </w:r>
          </w:p>
        </w:tc>
        <w:tc>
          <w:tcPr>
            <w:tcW w:w="0" w:type="auto"/>
            <w:vAlign w:val="center"/>
          </w:tcPr>
          <w:p w:rsidR="00FE145A" w:rsidRDefault="00FE145A" w:rsidP="00F86ABC">
            <w:pPr>
              <w:jc w:val="center"/>
            </w:pPr>
            <w:r>
              <w:t>311°5'18"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2249728,10</w:t>
            </w:r>
          </w:p>
        </w:tc>
        <w:tc>
          <w:tcPr>
            <w:tcW w:w="0" w:type="auto"/>
            <w:vAlign w:val="center"/>
          </w:tcPr>
          <w:p w:rsidR="00FE145A" w:rsidRDefault="00FE145A" w:rsidP="00F86ABC">
            <w:pPr>
              <w:jc w:val="center"/>
            </w:pPr>
            <w:r>
              <w:t>478955,86</w:t>
            </w:r>
          </w:p>
        </w:tc>
      </w:tr>
      <w:tr w:rsidR="00FE145A" w:rsidTr="00F86ABC">
        <w:trPr>
          <w:trHeight w:val="20"/>
        </w:trPr>
        <w:tc>
          <w:tcPr>
            <w:tcW w:w="0" w:type="auto"/>
            <w:vAlign w:val="center"/>
          </w:tcPr>
          <w:p w:rsidR="00FE145A" w:rsidRDefault="00FE145A" w:rsidP="00F86ABC">
            <w:pPr>
              <w:jc w:val="center"/>
            </w:pPr>
            <w:r>
              <w:t>49</w:t>
            </w:r>
          </w:p>
        </w:tc>
        <w:tc>
          <w:tcPr>
            <w:tcW w:w="0" w:type="auto"/>
            <w:vAlign w:val="center"/>
          </w:tcPr>
          <w:p w:rsidR="00FE145A" w:rsidRDefault="00FE145A" w:rsidP="00F86ABC">
            <w:pPr>
              <w:jc w:val="center"/>
            </w:pPr>
            <w:r>
              <w:t>316°28'8"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2249729,19</w:t>
            </w:r>
          </w:p>
        </w:tc>
        <w:tc>
          <w:tcPr>
            <w:tcW w:w="0" w:type="auto"/>
            <w:vAlign w:val="center"/>
          </w:tcPr>
          <w:p w:rsidR="00FE145A" w:rsidRDefault="00FE145A" w:rsidP="00F86ABC">
            <w:pPr>
              <w:jc w:val="center"/>
            </w:pPr>
            <w:r>
              <w:t>478954,61</w:t>
            </w:r>
          </w:p>
        </w:tc>
      </w:tr>
      <w:tr w:rsidR="00FE145A" w:rsidTr="00F86ABC">
        <w:trPr>
          <w:trHeight w:val="20"/>
        </w:trPr>
        <w:tc>
          <w:tcPr>
            <w:tcW w:w="0" w:type="auto"/>
            <w:vAlign w:val="center"/>
          </w:tcPr>
          <w:p w:rsidR="00FE145A" w:rsidRDefault="00FE145A" w:rsidP="00F86ABC">
            <w:pPr>
              <w:jc w:val="center"/>
            </w:pPr>
            <w:r>
              <w:t>50</w:t>
            </w:r>
          </w:p>
        </w:tc>
        <w:tc>
          <w:tcPr>
            <w:tcW w:w="0" w:type="auto"/>
            <w:vAlign w:val="center"/>
          </w:tcPr>
          <w:p w:rsidR="00FE145A" w:rsidRDefault="00FE145A" w:rsidP="00F86ABC">
            <w:pPr>
              <w:jc w:val="center"/>
            </w:pPr>
            <w:r>
              <w:t>321°7'27"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2249730,39</w:t>
            </w:r>
          </w:p>
        </w:tc>
        <w:tc>
          <w:tcPr>
            <w:tcW w:w="0" w:type="auto"/>
            <w:vAlign w:val="center"/>
          </w:tcPr>
          <w:p w:rsidR="00FE145A" w:rsidRDefault="00FE145A" w:rsidP="00F86ABC">
            <w:pPr>
              <w:jc w:val="center"/>
            </w:pPr>
            <w:r>
              <w:t>478953,47</w:t>
            </w:r>
          </w:p>
        </w:tc>
      </w:tr>
      <w:tr w:rsidR="00FE145A" w:rsidTr="00F86ABC">
        <w:trPr>
          <w:trHeight w:val="20"/>
        </w:trPr>
        <w:tc>
          <w:tcPr>
            <w:tcW w:w="0" w:type="auto"/>
            <w:vAlign w:val="center"/>
          </w:tcPr>
          <w:p w:rsidR="00FE145A" w:rsidRDefault="00FE145A" w:rsidP="00F86ABC">
            <w:pPr>
              <w:jc w:val="center"/>
            </w:pPr>
            <w:r>
              <w:t>51</w:t>
            </w:r>
          </w:p>
        </w:tc>
        <w:tc>
          <w:tcPr>
            <w:tcW w:w="0" w:type="auto"/>
            <w:vAlign w:val="center"/>
          </w:tcPr>
          <w:p w:rsidR="00FE145A" w:rsidRDefault="00FE145A" w:rsidP="00F86ABC">
            <w:pPr>
              <w:jc w:val="center"/>
            </w:pPr>
            <w:r>
              <w:t>326°18'36"</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2249731,68</w:t>
            </w:r>
          </w:p>
        </w:tc>
        <w:tc>
          <w:tcPr>
            <w:tcW w:w="0" w:type="auto"/>
            <w:vAlign w:val="center"/>
          </w:tcPr>
          <w:p w:rsidR="00FE145A" w:rsidRDefault="00FE145A" w:rsidP="00F86ABC">
            <w:pPr>
              <w:jc w:val="center"/>
            </w:pPr>
            <w:r>
              <w:t>478952,43</w:t>
            </w:r>
          </w:p>
        </w:tc>
      </w:tr>
      <w:tr w:rsidR="00FE145A" w:rsidTr="00F86ABC">
        <w:trPr>
          <w:trHeight w:val="20"/>
        </w:trPr>
        <w:tc>
          <w:tcPr>
            <w:tcW w:w="0" w:type="auto"/>
            <w:vAlign w:val="center"/>
          </w:tcPr>
          <w:p w:rsidR="00FE145A" w:rsidRDefault="00FE145A" w:rsidP="00F86ABC">
            <w:pPr>
              <w:jc w:val="center"/>
            </w:pPr>
            <w:r>
              <w:t>52</w:t>
            </w:r>
          </w:p>
        </w:tc>
        <w:tc>
          <w:tcPr>
            <w:tcW w:w="0" w:type="auto"/>
            <w:vAlign w:val="center"/>
          </w:tcPr>
          <w:p w:rsidR="00FE145A" w:rsidRDefault="00FE145A" w:rsidP="00F86ABC">
            <w:pPr>
              <w:jc w:val="center"/>
            </w:pPr>
            <w:r>
              <w:t>330°38'32"</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2249733,06</w:t>
            </w:r>
          </w:p>
        </w:tc>
        <w:tc>
          <w:tcPr>
            <w:tcW w:w="0" w:type="auto"/>
            <w:vAlign w:val="center"/>
          </w:tcPr>
          <w:p w:rsidR="00FE145A" w:rsidRDefault="00FE145A" w:rsidP="00F86ABC">
            <w:pPr>
              <w:jc w:val="center"/>
            </w:pPr>
            <w:r>
              <w:t>478951,51</w:t>
            </w:r>
          </w:p>
        </w:tc>
      </w:tr>
      <w:tr w:rsidR="00FE145A" w:rsidTr="00F86ABC">
        <w:trPr>
          <w:trHeight w:val="20"/>
        </w:trPr>
        <w:tc>
          <w:tcPr>
            <w:tcW w:w="0" w:type="auto"/>
            <w:vAlign w:val="center"/>
          </w:tcPr>
          <w:p w:rsidR="00FE145A" w:rsidRDefault="00FE145A" w:rsidP="00F86ABC">
            <w:pPr>
              <w:jc w:val="center"/>
            </w:pPr>
            <w:r>
              <w:t>53</w:t>
            </w:r>
          </w:p>
        </w:tc>
        <w:tc>
          <w:tcPr>
            <w:tcW w:w="0" w:type="auto"/>
            <w:vAlign w:val="center"/>
          </w:tcPr>
          <w:p w:rsidR="00FE145A" w:rsidRDefault="00FE145A" w:rsidP="00F86ABC">
            <w:pPr>
              <w:jc w:val="center"/>
            </w:pPr>
            <w:r>
              <w:t>336°12'45"</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2249734,50</w:t>
            </w:r>
          </w:p>
        </w:tc>
        <w:tc>
          <w:tcPr>
            <w:tcW w:w="0" w:type="auto"/>
            <w:vAlign w:val="center"/>
          </w:tcPr>
          <w:p w:rsidR="00FE145A" w:rsidRDefault="00FE145A" w:rsidP="00F86ABC">
            <w:pPr>
              <w:jc w:val="center"/>
            </w:pPr>
            <w:r>
              <w:t>478950,70</w:t>
            </w:r>
          </w:p>
        </w:tc>
      </w:tr>
      <w:tr w:rsidR="00FE145A" w:rsidTr="00F86ABC">
        <w:trPr>
          <w:trHeight w:val="20"/>
        </w:trPr>
        <w:tc>
          <w:tcPr>
            <w:tcW w:w="0" w:type="auto"/>
            <w:vAlign w:val="center"/>
          </w:tcPr>
          <w:p w:rsidR="00FE145A" w:rsidRDefault="00FE145A" w:rsidP="00F86ABC">
            <w:pPr>
              <w:jc w:val="center"/>
            </w:pPr>
            <w:r>
              <w:t>54</w:t>
            </w:r>
          </w:p>
        </w:tc>
        <w:tc>
          <w:tcPr>
            <w:tcW w:w="0" w:type="auto"/>
            <w:vAlign w:val="center"/>
          </w:tcPr>
          <w:p w:rsidR="00FE145A" w:rsidRDefault="00FE145A" w:rsidP="00F86ABC">
            <w:pPr>
              <w:jc w:val="center"/>
            </w:pPr>
            <w:r>
              <w:t>341°7'52"</w:t>
            </w:r>
          </w:p>
        </w:tc>
        <w:tc>
          <w:tcPr>
            <w:tcW w:w="0" w:type="auto"/>
            <w:vAlign w:val="center"/>
          </w:tcPr>
          <w:p w:rsidR="00FE145A" w:rsidRDefault="00FE145A" w:rsidP="00F86ABC">
            <w:pPr>
              <w:jc w:val="center"/>
            </w:pPr>
            <w:r>
              <w:t>1,67</w:t>
            </w:r>
          </w:p>
        </w:tc>
        <w:tc>
          <w:tcPr>
            <w:tcW w:w="0" w:type="auto"/>
            <w:vAlign w:val="center"/>
          </w:tcPr>
          <w:p w:rsidR="00FE145A" w:rsidRDefault="00FE145A" w:rsidP="00F86ABC">
            <w:pPr>
              <w:jc w:val="center"/>
            </w:pPr>
            <w:r>
              <w:t>2249736,02</w:t>
            </w:r>
          </w:p>
        </w:tc>
        <w:tc>
          <w:tcPr>
            <w:tcW w:w="0" w:type="auto"/>
            <w:vAlign w:val="center"/>
          </w:tcPr>
          <w:p w:rsidR="00FE145A" w:rsidRDefault="00FE145A" w:rsidP="00F86ABC">
            <w:pPr>
              <w:jc w:val="center"/>
            </w:pPr>
            <w:r>
              <w:t>478950,03</w:t>
            </w:r>
          </w:p>
        </w:tc>
      </w:tr>
      <w:tr w:rsidR="00FE145A" w:rsidTr="00F86ABC">
        <w:trPr>
          <w:trHeight w:val="20"/>
        </w:trPr>
        <w:tc>
          <w:tcPr>
            <w:tcW w:w="0" w:type="auto"/>
            <w:vAlign w:val="center"/>
          </w:tcPr>
          <w:p w:rsidR="00FE145A" w:rsidRDefault="00FE145A" w:rsidP="00F86ABC">
            <w:pPr>
              <w:jc w:val="center"/>
            </w:pPr>
            <w:r>
              <w:t>55</w:t>
            </w:r>
          </w:p>
        </w:tc>
        <w:tc>
          <w:tcPr>
            <w:tcW w:w="0" w:type="auto"/>
            <w:vAlign w:val="center"/>
          </w:tcPr>
          <w:p w:rsidR="00FE145A" w:rsidRDefault="00FE145A" w:rsidP="00F86ABC">
            <w:pPr>
              <w:jc w:val="center"/>
            </w:pPr>
            <w:r>
              <w:t>346°2'51"</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2249737,60</w:t>
            </w:r>
          </w:p>
        </w:tc>
        <w:tc>
          <w:tcPr>
            <w:tcW w:w="0" w:type="auto"/>
            <w:vAlign w:val="center"/>
          </w:tcPr>
          <w:p w:rsidR="00FE145A" w:rsidRDefault="00FE145A" w:rsidP="00F86ABC">
            <w:pPr>
              <w:jc w:val="center"/>
            </w:pPr>
            <w:r>
              <w:t>478949,49</w:t>
            </w:r>
          </w:p>
        </w:tc>
      </w:tr>
      <w:tr w:rsidR="00FE145A" w:rsidTr="00F86ABC">
        <w:trPr>
          <w:trHeight w:val="20"/>
        </w:trPr>
        <w:tc>
          <w:tcPr>
            <w:tcW w:w="0" w:type="auto"/>
            <w:vAlign w:val="center"/>
          </w:tcPr>
          <w:p w:rsidR="00FE145A" w:rsidRDefault="00FE145A" w:rsidP="00F86ABC">
            <w:pPr>
              <w:jc w:val="center"/>
            </w:pPr>
            <w:r>
              <w:t>56</w:t>
            </w:r>
          </w:p>
        </w:tc>
        <w:tc>
          <w:tcPr>
            <w:tcW w:w="0" w:type="auto"/>
            <w:vAlign w:val="center"/>
          </w:tcPr>
          <w:p w:rsidR="00FE145A" w:rsidRDefault="00FE145A" w:rsidP="00F86ABC">
            <w:pPr>
              <w:jc w:val="center"/>
            </w:pPr>
            <w:r>
              <w:t>351°16'49"</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2249739,21</w:t>
            </w:r>
          </w:p>
        </w:tc>
        <w:tc>
          <w:tcPr>
            <w:tcW w:w="0" w:type="auto"/>
            <w:vAlign w:val="center"/>
          </w:tcPr>
          <w:p w:rsidR="00FE145A" w:rsidRDefault="00FE145A" w:rsidP="00F86ABC">
            <w:pPr>
              <w:jc w:val="center"/>
            </w:pPr>
            <w:r>
              <w:t>478949,09</w:t>
            </w:r>
          </w:p>
        </w:tc>
      </w:tr>
      <w:tr w:rsidR="00FE145A" w:rsidTr="00F86ABC">
        <w:trPr>
          <w:trHeight w:val="20"/>
        </w:trPr>
        <w:tc>
          <w:tcPr>
            <w:tcW w:w="0" w:type="auto"/>
            <w:vAlign w:val="center"/>
          </w:tcPr>
          <w:p w:rsidR="00FE145A" w:rsidRDefault="00FE145A" w:rsidP="00F86ABC">
            <w:pPr>
              <w:jc w:val="center"/>
            </w:pPr>
            <w:r>
              <w:t>57</w:t>
            </w:r>
          </w:p>
        </w:tc>
        <w:tc>
          <w:tcPr>
            <w:tcW w:w="0" w:type="auto"/>
            <w:vAlign w:val="center"/>
          </w:tcPr>
          <w:p w:rsidR="00FE145A" w:rsidRDefault="00FE145A" w:rsidP="00F86ABC">
            <w:pPr>
              <w:jc w:val="center"/>
            </w:pPr>
            <w:r>
              <w:t>356°11'9"</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2249740,84</w:t>
            </w:r>
          </w:p>
        </w:tc>
        <w:tc>
          <w:tcPr>
            <w:tcW w:w="0" w:type="auto"/>
            <w:vAlign w:val="center"/>
          </w:tcPr>
          <w:p w:rsidR="00FE145A" w:rsidRDefault="00FE145A" w:rsidP="00F86ABC">
            <w:pPr>
              <w:jc w:val="center"/>
            </w:pPr>
            <w:r>
              <w:t>478948,84</w:t>
            </w:r>
          </w:p>
        </w:tc>
      </w:tr>
      <w:tr w:rsidR="00FE145A" w:rsidTr="00F86ABC">
        <w:trPr>
          <w:trHeight w:val="20"/>
        </w:trPr>
        <w:tc>
          <w:tcPr>
            <w:tcW w:w="0" w:type="auto"/>
            <w:vAlign w:val="center"/>
          </w:tcPr>
          <w:p w:rsidR="00FE145A" w:rsidRDefault="00FE145A" w:rsidP="00F86ABC">
            <w:pPr>
              <w:jc w:val="center"/>
            </w:pPr>
            <w:r>
              <w:t>58</w:t>
            </w:r>
          </w:p>
        </w:tc>
        <w:tc>
          <w:tcPr>
            <w:tcW w:w="0" w:type="auto"/>
            <w:vAlign w:val="center"/>
          </w:tcPr>
          <w:p w:rsidR="00FE145A" w:rsidRDefault="00FE145A" w:rsidP="00F86ABC">
            <w:pPr>
              <w:jc w:val="center"/>
            </w:pPr>
            <w:r>
              <w:t>1°2'7"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2249742,49</w:t>
            </w:r>
          </w:p>
        </w:tc>
        <w:tc>
          <w:tcPr>
            <w:tcW w:w="0" w:type="auto"/>
            <w:vAlign w:val="center"/>
          </w:tcPr>
          <w:p w:rsidR="00FE145A" w:rsidRDefault="00FE145A" w:rsidP="00F86ABC">
            <w:pPr>
              <w:jc w:val="center"/>
            </w:pPr>
            <w:r>
              <w:t>478948,73</w:t>
            </w:r>
          </w:p>
        </w:tc>
      </w:tr>
      <w:tr w:rsidR="00FE145A" w:rsidTr="00F86ABC">
        <w:trPr>
          <w:trHeight w:val="20"/>
        </w:trPr>
        <w:tc>
          <w:tcPr>
            <w:tcW w:w="0" w:type="auto"/>
            <w:vAlign w:val="center"/>
          </w:tcPr>
          <w:p w:rsidR="00FE145A" w:rsidRDefault="00FE145A" w:rsidP="00F86ABC">
            <w:pPr>
              <w:jc w:val="center"/>
            </w:pPr>
            <w:r>
              <w:t>59</w:t>
            </w:r>
          </w:p>
        </w:tc>
        <w:tc>
          <w:tcPr>
            <w:tcW w:w="0" w:type="auto"/>
            <w:vAlign w:val="center"/>
          </w:tcPr>
          <w:p w:rsidR="00FE145A" w:rsidRDefault="00FE145A" w:rsidP="00F86ABC">
            <w:pPr>
              <w:jc w:val="center"/>
            </w:pPr>
            <w:r>
              <w:t>5°52'57"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2249744,15</w:t>
            </w:r>
          </w:p>
        </w:tc>
        <w:tc>
          <w:tcPr>
            <w:tcW w:w="0" w:type="auto"/>
            <w:vAlign w:val="center"/>
          </w:tcPr>
          <w:p w:rsidR="00FE145A" w:rsidRDefault="00FE145A" w:rsidP="00F86ABC">
            <w:pPr>
              <w:jc w:val="center"/>
            </w:pPr>
            <w:r>
              <w:t>478948,76</w:t>
            </w:r>
          </w:p>
        </w:tc>
      </w:tr>
      <w:tr w:rsidR="00FE145A" w:rsidTr="00F86ABC">
        <w:trPr>
          <w:trHeight w:val="20"/>
        </w:trPr>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11°30'50"</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2249745,80</w:t>
            </w:r>
          </w:p>
        </w:tc>
        <w:tc>
          <w:tcPr>
            <w:tcW w:w="0" w:type="auto"/>
            <w:vAlign w:val="center"/>
          </w:tcPr>
          <w:p w:rsidR="00FE145A" w:rsidRDefault="00FE145A" w:rsidP="00F86ABC">
            <w:pPr>
              <w:jc w:val="center"/>
            </w:pPr>
            <w:r>
              <w:t>478948,93</w:t>
            </w:r>
          </w:p>
        </w:tc>
      </w:tr>
      <w:tr w:rsidR="00FE145A" w:rsidTr="00F86ABC">
        <w:trPr>
          <w:trHeight w:val="20"/>
        </w:trPr>
        <w:tc>
          <w:tcPr>
            <w:tcW w:w="0" w:type="auto"/>
            <w:vAlign w:val="center"/>
          </w:tcPr>
          <w:p w:rsidR="00FE145A" w:rsidRDefault="00FE145A" w:rsidP="00F86ABC">
            <w:pPr>
              <w:jc w:val="center"/>
            </w:pPr>
            <w:r>
              <w:t>61</w:t>
            </w:r>
          </w:p>
        </w:tc>
        <w:tc>
          <w:tcPr>
            <w:tcW w:w="0" w:type="auto"/>
            <w:vAlign w:val="center"/>
          </w:tcPr>
          <w:p w:rsidR="00FE145A" w:rsidRDefault="00FE145A" w:rsidP="00F86ABC">
            <w:pPr>
              <w:jc w:val="center"/>
            </w:pPr>
            <w:r>
              <w:t>16°8'8"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2249747,42</w:t>
            </w:r>
          </w:p>
        </w:tc>
        <w:tc>
          <w:tcPr>
            <w:tcW w:w="0" w:type="auto"/>
            <w:vAlign w:val="center"/>
          </w:tcPr>
          <w:p w:rsidR="00FE145A" w:rsidRDefault="00FE145A" w:rsidP="00F86ABC">
            <w:pPr>
              <w:jc w:val="center"/>
            </w:pPr>
            <w:r>
              <w:t>478949,26</w:t>
            </w:r>
          </w:p>
        </w:tc>
      </w:tr>
      <w:tr w:rsidR="00FE145A" w:rsidTr="00F86ABC">
        <w:trPr>
          <w:trHeight w:val="20"/>
        </w:trPr>
        <w:tc>
          <w:tcPr>
            <w:tcW w:w="0" w:type="auto"/>
            <w:vAlign w:val="center"/>
          </w:tcPr>
          <w:p w:rsidR="00FE145A" w:rsidRDefault="00FE145A" w:rsidP="00F86ABC">
            <w:pPr>
              <w:jc w:val="center"/>
            </w:pPr>
            <w:r>
              <w:t>62</w:t>
            </w:r>
          </w:p>
        </w:tc>
        <w:tc>
          <w:tcPr>
            <w:tcW w:w="0" w:type="auto"/>
            <w:vAlign w:val="center"/>
          </w:tcPr>
          <w:p w:rsidR="00FE145A" w:rsidRDefault="00FE145A" w:rsidP="00F86ABC">
            <w:pPr>
              <w:jc w:val="center"/>
            </w:pPr>
            <w:r>
              <w:t>20°50'21"</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2249749,01</w:t>
            </w:r>
          </w:p>
        </w:tc>
        <w:tc>
          <w:tcPr>
            <w:tcW w:w="0" w:type="auto"/>
            <w:vAlign w:val="center"/>
          </w:tcPr>
          <w:p w:rsidR="00FE145A" w:rsidRDefault="00FE145A" w:rsidP="00F86ABC">
            <w:pPr>
              <w:jc w:val="center"/>
            </w:pPr>
            <w:r>
              <w:t>478949,72</w:t>
            </w:r>
          </w:p>
        </w:tc>
      </w:tr>
      <w:tr w:rsidR="00FE145A" w:rsidTr="00F86ABC">
        <w:trPr>
          <w:trHeight w:val="20"/>
        </w:trPr>
        <w:tc>
          <w:tcPr>
            <w:tcW w:w="0" w:type="auto"/>
            <w:vAlign w:val="center"/>
          </w:tcPr>
          <w:p w:rsidR="00FE145A" w:rsidRDefault="00FE145A" w:rsidP="00F86ABC">
            <w:pPr>
              <w:jc w:val="center"/>
            </w:pPr>
            <w:r>
              <w:t>63</w:t>
            </w:r>
          </w:p>
        </w:tc>
        <w:tc>
          <w:tcPr>
            <w:tcW w:w="0" w:type="auto"/>
            <w:vAlign w:val="center"/>
          </w:tcPr>
          <w:p w:rsidR="00FE145A" w:rsidRDefault="00FE145A" w:rsidP="00F86ABC">
            <w:pPr>
              <w:jc w:val="center"/>
            </w:pPr>
            <w:r>
              <w:t>26°6'6"</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2249750,56</w:t>
            </w:r>
          </w:p>
        </w:tc>
        <w:tc>
          <w:tcPr>
            <w:tcW w:w="0" w:type="auto"/>
            <w:vAlign w:val="center"/>
          </w:tcPr>
          <w:p w:rsidR="00FE145A" w:rsidRDefault="00FE145A" w:rsidP="00F86ABC">
            <w:pPr>
              <w:jc w:val="center"/>
            </w:pPr>
            <w:r>
              <w:t>478950,31</w:t>
            </w:r>
          </w:p>
        </w:tc>
      </w:tr>
      <w:tr w:rsidR="00FE145A" w:rsidTr="00F86ABC">
        <w:trPr>
          <w:trHeight w:val="20"/>
        </w:trPr>
        <w:tc>
          <w:tcPr>
            <w:tcW w:w="0" w:type="auto"/>
            <w:vAlign w:val="center"/>
          </w:tcPr>
          <w:p w:rsidR="00FE145A" w:rsidRDefault="00FE145A" w:rsidP="00F86ABC">
            <w:pPr>
              <w:jc w:val="center"/>
            </w:pPr>
            <w:r>
              <w:t>64</w:t>
            </w:r>
          </w:p>
        </w:tc>
        <w:tc>
          <w:tcPr>
            <w:tcW w:w="0" w:type="auto"/>
            <w:vAlign w:val="center"/>
          </w:tcPr>
          <w:p w:rsidR="00FE145A" w:rsidRDefault="00FE145A" w:rsidP="00F86ABC">
            <w:pPr>
              <w:jc w:val="center"/>
            </w:pPr>
            <w:r>
              <w:t>31°12'2"</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2249752,05</w:t>
            </w:r>
          </w:p>
        </w:tc>
        <w:tc>
          <w:tcPr>
            <w:tcW w:w="0" w:type="auto"/>
            <w:vAlign w:val="center"/>
          </w:tcPr>
          <w:p w:rsidR="00FE145A" w:rsidRDefault="00FE145A" w:rsidP="00F86ABC">
            <w:pPr>
              <w:jc w:val="center"/>
            </w:pPr>
            <w:r>
              <w:t>478951,04</w:t>
            </w:r>
          </w:p>
        </w:tc>
      </w:tr>
      <w:tr w:rsidR="00FE145A" w:rsidTr="00F86ABC">
        <w:trPr>
          <w:trHeight w:val="20"/>
        </w:trPr>
        <w:tc>
          <w:tcPr>
            <w:tcW w:w="0" w:type="auto"/>
            <w:vAlign w:val="center"/>
          </w:tcPr>
          <w:p w:rsidR="00FE145A" w:rsidRDefault="00FE145A" w:rsidP="00F86ABC">
            <w:pPr>
              <w:jc w:val="center"/>
            </w:pPr>
            <w:r>
              <w:t>65</w:t>
            </w:r>
          </w:p>
        </w:tc>
        <w:tc>
          <w:tcPr>
            <w:tcW w:w="0" w:type="auto"/>
            <w:vAlign w:val="center"/>
          </w:tcPr>
          <w:p w:rsidR="00FE145A" w:rsidRDefault="00FE145A" w:rsidP="00F86ABC">
            <w:pPr>
              <w:jc w:val="center"/>
            </w:pPr>
            <w:r>
              <w:t>36°6'15"</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2249753,47</w:t>
            </w:r>
          </w:p>
        </w:tc>
        <w:tc>
          <w:tcPr>
            <w:tcW w:w="0" w:type="auto"/>
            <w:vAlign w:val="center"/>
          </w:tcPr>
          <w:p w:rsidR="00FE145A" w:rsidRDefault="00FE145A" w:rsidP="00F86ABC">
            <w:pPr>
              <w:jc w:val="center"/>
            </w:pPr>
            <w:r>
              <w:t>478951,90</w:t>
            </w:r>
          </w:p>
        </w:tc>
      </w:tr>
      <w:tr w:rsidR="00FE145A" w:rsidTr="00F86ABC">
        <w:trPr>
          <w:trHeight w:val="20"/>
        </w:trPr>
        <w:tc>
          <w:tcPr>
            <w:tcW w:w="0" w:type="auto"/>
            <w:vAlign w:val="center"/>
          </w:tcPr>
          <w:p w:rsidR="00FE145A" w:rsidRDefault="00FE145A" w:rsidP="00F86ABC">
            <w:pPr>
              <w:jc w:val="center"/>
            </w:pPr>
            <w:r>
              <w:t>66</w:t>
            </w:r>
          </w:p>
        </w:tc>
        <w:tc>
          <w:tcPr>
            <w:tcW w:w="0" w:type="auto"/>
            <w:vAlign w:val="center"/>
          </w:tcPr>
          <w:p w:rsidR="00FE145A" w:rsidRDefault="00FE145A" w:rsidP="00F86ABC">
            <w:pPr>
              <w:jc w:val="center"/>
            </w:pPr>
            <w:r>
              <w:t>38°29'33"</w:t>
            </w:r>
          </w:p>
        </w:tc>
        <w:tc>
          <w:tcPr>
            <w:tcW w:w="0" w:type="auto"/>
            <w:vAlign w:val="center"/>
          </w:tcPr>
          <w:p w:rsidR="00FE145A" w:rsidRDefault="00FE145A" w:rsidP="00F86ABC">
            <w:pPr>
              <w:jc w:val="center"/>
            </w:pPr>
            <w:r>
              <w:t>3,74</w:t>
            </w:r>
          </w:p>
        </w:tc>
        <w:tc>
          <w:tcPr>
            <w:tcW w:w="0" w:type="auto"/>
            <w:vAlign w:val="center"/>
          </w:tcPr>
          <w:p w:rsidR="00FE145A" w:rsidRDefault="00FE145A" w:rsidP="00F86ABC">
            <w:pPr>
              <w:jc w:val="center"/>
            </w:pPr>
            <w:r>
              <w:t>2249754,80</w:t>
            </w:r>
          </w:p>
        </w:tc>
        <w:tc>
          <w:tcPr>
            <w:tcW w:w="0" w:type="auto"/>
            <w:vAlign w:val="center"/>
          </w:tcPr>
          <w:p w:rsidR="00FE145A" w:rsidRDefault="00FE145A" w:rsidP="00F86ABC">
            <w:pPr>
              <w:jc w:val="center"/>
            </w:pPr>
            <w:r>
              <w:t>478952,87</w:t>
            </w:r>
          </w:p>
        </w:tc>
      </w:tr>
      <w:tr w:rsidR="00FE145A" w:rsidTr="00F86ABC">
        <w:trPr>
          <w:trHeight w:val="20"/>
        </w:trPr>
        <w:tc>
          <w:tcPr>
            <w:tcW w:w="0" w:type="auto"/>
            <w:vAlign w:val="center"/>
          </w:tcPr>
          <w:p w:rsidR="00FE145A" w:rsidRDefault="00FE145A" w:rsidP="00F86ABC">
            <w:pPr>
              <w:jc w:val="center"/>
            </w:pPr>
            <w:r>
              <w:t>67</w:t>
            </w:r>
          </w:p>
        </w:tc>
        <w:tc>
          <w:tcPr>
            <w:tcW w:w="0" w:type="auto"/>
            <w:vAlign w:val="center"/>
          </w:tcPr>
          <w:p w:rsidR="00FE145A" w:rsidRDefault="00FE145A" w:rsidP="00F86ABC">
            <w:pPr>
              <w:jc w:val="center"/>
            </w:pPr>
            <w:r>
              <w:t>308°39'35"</w:t>
            </w:r>
          </w:p>
        </w:tc>
        <w:tc>
          <w:tcPr>
            <w:tcW w:w="0" w:type="auto"/>
            <w:vAlign w:val="center"/>
          </w:tcPr>
          <w:p w:rsidR="00FE145A" w:rsidRDefault="00FE145A" w:rsidP="00F86ABC">
            <w:pPr>
              <w:jc w:val="center"/>
            </w:pPr>
            <w:r>
              <w:t>12,61</w:t>
            </w:r>
          </w:p>
        </w:tc>
        <w:tc>
          <w:tcPr>
            <w:tcW w:w="0" w:type="auto"/>
            <w:vAlign w:val="center"/>
          </w:tcPr>
          <w:p w:rsidR="00FE145A" w:rsidRDefault="00FE145A" w:rsidP="00F86ABC">
            <w:pPr>
              <w:jc w:val="center"/>
            </w:pPr>
            <w:r>
              <w:t>2249757,73</w:t>
            </w:r>
          </w:p>
        </w:tc>
        <w:tc>
          <w:tcPr>
            <w:tcW w:w="0" w:type="auto"/>
            <w:vAlign w:val="center"/>
          </w:tcPr>
          <w:p w:rsidR="00FE145A" w:rsidRDefault="00FE145A" w:rsidP="00F86ABC">
            <w:pPr>
              <w:jc w:val="center"/>
            </w:pPr>
            <w:r>
              <w:t>478955,20</w:t>
            </w:r>
          </w:p>
        </w:tc>
      </w:tr>
      <w:tr w:rsidR="00FE145A" w:rsidTr="00F86ABC">
        <w:trPr>
          <w:trHeight w:val="20"/>
        </w:trPr>
        <w:tc>
          <w:tcPr>
            <w:tcW w:w="0" w:type="auto"/>
            <w:vAlign w:val="center"/>
          </w:tcPr>
          <w:p w:rsidR="00FE145A" w:rsidRDefault="00FE145A" w:rsidP="00F86ABC">
            <w:pPr>
              <w:jc w:val="center"/>
            </w:pPr>
            <w:r>
              <w:t>68</w:t>
            </w:r>
          </w:p>
        </w:tc>
        <w:tc>
          <w:tcPr>
            <w:tcW w:w="0" w:type="auto"/>
            <w:vAlign w:val="center"/>
          </w:tcPr>
          <w:p w:rsidR="00FE145A" w:rsidRDefault="00FE145A" w:rsidP="00F86ABC">
            <w:pPr>
              <w:jc w:val="center"/>
            </w:pPr>
            <w:r>
              <w:t>229°0'1"</w:t>
            </w:r>
          </w:p>
        </w:tc>
        <w:tc>
          <w:tcPr>
            <w:tcW w:w="0" w:type="auto"/>
            <w:vAlign w:val="center"/>
          </w:tcPr>
          <w:p w:rsidR="00FE145A" w:rsidRDefault="00FE145A" w:rsidP="00F86ABC">
            <w:pPr>
              <w:jc w:val="center"/>
            </w:pPr>
            <w:r>
              <w:t>2,03</w:t>
            </w:r>
          </w:p>
        </w:tc>
        <w:tc>
          <w:tcPr>
            <w:tcW w:w="0" w:type="auto"/>
            <w:vAlign w:val="center"/>
          </w:tcPr>
          <w:p w:rsidR="00FE145A" w:rsidRDefault="00FE145A" w:rsidP="00F86ABC">
            <w:pPr>
              <w:jc w:val="center"/>
            </w:pPr>
            <w:r>
              <w:t>2249765,61</w:t>
            </w:r>
          </w:p>
        </w:tc>
        <w:tc>
          <w:tcPr>
            <w:tcW w:w="0" w:type="auto"/>
            <w:vAlign w:val="center"/>
          </w:tcPr>
          <w:p w:rsidR="00FE145A" w:rsidRDefault="00FE145A" w:rsidP="00F86ABC">
            <w:pPr>
              <w:jc w:val="center"/>
            </w:pPr>
            <w:r>
              <w:t>478945,35</w:t>
            </w:r>
          </w:p>
        </w:tc>
      </w:tr>
      <w:tr w:rsidR="00FE145A" w:rsidTr="00F86ABC">
        <w:trPr>
          <w:trHeight w:val="20"/>
        </w:trPr>
        <w:tc>
          <w:tcPr>
            <w:tcW w:w="0" w:type="auto"/>
            <w:vAlign w:val="center"/>
          </w:tcPr>
          <w:p w:rsidR="00FE145A" w:rsidRDefault="00FE145A" w:rsidP="00F86ABC">
            <w:pPr>
              <w:jc w:val="center"/>
            </w:pPr>
            <w:r>
              <w:t>69</w:t>
            </w:r>
          </w:p>
        </w:tc>
        <w:tc>
          <w:tcPr>
            <w:tcW w:w="0" w:type="auto"/>
            <w:vAlign w:val="center"/>
          </w:tcPr>
          <w:p w:rsidR="00FE145A" w:rsidRDefault="00FE145A" w:rsidP="00F86ABC">
            <w:pPr>
              <w:jc w:val="center"/>
            </w:pPr>
            <w:r>
              <w:t>308°34'12"</w:t>
            </w:r>
          </w:p>
        </w:tc>
        <w:tc>
          <w:tcPr>
            <w:tcW w:w="0" w:type="auto"/>
            <w:vAlign w:val="center"/>
          </w:tcPr>
          <w:p w:rsidR="00FE145A" w:rsidRDefault="00FE145A" w:rsidP="00F86ABC">
            <w:pPr>
              <w:jc w:val="center"/>
            </w:pPr>
            <w:r>
              <w:t>8,97</w:t>
            </w:r>
          </w:p>
        </w:tc>
        <w:tc>
          <w:tcPr>
            <w:tcW w:w="0" w:type="auto"/>
            <w:vAlign w:val="center"/>
          </w:tcPr>
          <w:p w:rsidR="00FE145A" w:rsidRDefault="00FE145A" w:rsidP="00F86ABC">
            <w:pPr>
              <w:jc w:val="center"/>
            </w:pPr>
            <w:r>
              <w:t>2249764,28</w:t>
            </w:r>
          </w:p>
        </w:tc>
        <w:tc>
          <w:tcPr>
            <w:tcW w:w="0" w:type="auto"/>
            <w:vAlign w:val="center"/>
          </w:tcPr>
          <w:p w:rsidR="00FE145A" w:rsidRDefault="00FE145A" w:rsidP="00F86ABC">
            <w:pPr>
              <w:jc w:val="center"/>
            </w:pPr>
            <w:r>
              <w:t>478943,82</w:t>
            </w:r>
          </w:p>
        </w:tc>
      </w:tr>
      <w:tr w:rsidR="00FE145A" w:rsidTr="00F86ABC">
        <w:trPr>
          <w:trHeight w:val="20"/>
        </w:trPr>
        <w:tc>
          <w:tcPr>
            <w:tcW w:w="0" w:type="auto"/>
            <w:vAlign w:val="center"/>
          </w:tcPr>
          <w:p w:rsidR="00FE145A" w:rsidRDefault="00FE145A" w:rsidP="00F86ABC">
            <w:pPr>
              <w:jc w:val="center"/>
            </w:pPr>
            <w:r>
              <w:t>70</w:t>
            </w:r>
          </w:p>
        </w:tc>
        <w:tc>
          <w:tcPr>
            <w:tcW w:w="0" w:type="auto"/>
            <w:vAlign w:val="center"/>
          </w:tcPr>
          <w:p w:rsidR="00FE145A" w:rsidRDefault="00FE145A" w:rsidP="00F86ABC">
            <w:pPr>
              <w:jc w:val="center"/>
            </w:pPr>
            <w:r>
              <w:t>294°49'46"</w:t>
            </w:r>
          </w:p>
        </w:tc>
        <w:tc>
          <w:tcPr>
            <w:tcW w:w="0" w:type="auto"/>
            <w:vAlign w:val="center"/>
          </w:tcPr>
          <w:p w:rsidR="00FE145A" w:rsidRDefault="00FE145A" w:rsidP="00F86ABC">
            <w:pPr>
              <w:jc w:val="center"/>
            </w:pPr>
            <w:r>
              <w:t>0,74</w:t>
            </w:r>
          </w:p>
        </w:tc>
        <w:tc>
          <w:tcPr>
            <w:tcW w:w="0" w:type="auto"/>
            <w:vAlign w:val="center"/>
          </w:tcPr>
          <w:p w:rsidR="00FE145A" w:rsidRDefault="00FE145A" w:rsidP="00F86ABC">
            <w:pPr>
              <w:jc w:val="center"/>
            </w:pPr>
            <w:r>
              <w:t>2249769,87</w:t>
            </w:r>
          </w:p>
        </w:tc>
        <w:tc>
          <w:tcPr>
            <w:tcW w:w="0" w:type="auto"/>
            <w:vAlign w:val="center"/>
          </w:tcPr>
          <w:p w:rsidR="00FE145A" w:rsidRDefault="00FE145A" w:rsidP="00F86ABC">
            <w:pPr>
              <w:jc w:val="center"/>
            </w:pPr>
            <w:r>
              <w:t>478936,81</w:t>
            </w:r>
          </w:p>
        </w:tc>
      </w:tr>
      <w:tr w:rsidR="00FE145A" w:rsidTr="00F86ABC">
        <w:trPr>
          <w:trHeight w:val="20"/>
        </w:trPr>
        <w:tc>
          <w:tcPr>
            <w:tcW w:w="0" w:type="auto"/>
            <w:vAlign w:val="center"/>
          </w:tcPr>
          <w:p w:rsidR="00FE145A" w:rsidRDefault="00FE145A" w:rsidP="00F86ABC">
            <w:pPr>
              <w:jc w:val="center"/>
            </w:pPr>
            <w:r>
              <w:t>71</w:t>
            </w:r>
          </w:p>
        </w:tc>
        <w:tc>
          <w:tcPr>
            <w:tcW w:w="0" w:type="auto"/>
            <w:vAlign w:val="center"/>
          </w:tcPr>
          <w:p w:rsidR="00FE145A" w:rsidRDefault="00FE145A" w:rsidP="00F86ABC">
            <w:pPr>
              <w:jc w:val="center"/>
            </w:pPr>
            <w:r>
              <w:t>295°3'4"</w:t>
            </w:r>
          </w:p>
        </w:tc>
        <w:tc>
          <w:tcPr>
            <w:tcW w:w="0" w:type="auto"/>
            <w:vAlign w:val="center"/>
          </w:tcPr>
          <w:p w:rsidR="00FE145A" w:rsidRDefault="00FE145A" w:rsidP="00F86ABC">
            <w:pPr>
              <w:jc w:val="center"/>
            </w:pPr>
            <w:r>
              <w:t>1,02</w:t>
            </w:r>
          </w:p>
        </w:tc>
        <w:tc>
          <w:tcPr>
            <w:tcW w:w="0" w:type="auto"/>
            <w:vAlign w:val="center"/>
          </w:tcPr>
          <w:p w:rsidR="00FE145A" w:rsidRDefault="00FE145A" w:rsidP="00F86ABC">
            <w:pPr>
              <w:jc w:val="center"/>
            </w:pPr>
            <w:r>
              <w:t>2249770,18</w:t>
            </w:r>
          </w:p>
        </w:tc>
        <w:tc>
          <w:tcPr>
            <w:tcW w:w="0" w:type="auto"/>
            <w:vAlign w:val="center"/>
          </w:tcPr>
          <w:p w:rsidR="00FE145A" w:rsidRDefault="00FE145A" w:rsidP="00F86ABC">
            <w:pPr>
              <w:jc w:val="center"/>
            </w:pPr>
            <w:r>
              <w:t>478936,14</w:t>
            </w:r>
          </w:p>
        </w:tc>
      </w:tr>
      <w:tr w:rsidR="00FE145A" w:rsidTr="00F86ABC">
        <w:trPr>
          <w:trHeight w:val="20"/>
        </w:trPr>
        <w:tc>
          <w:tcPr>
            <w:tcW w:w="0" w:type="auto"/>
            <w:vAlign w:val="center"/>
          </w:tcPr>
          <w:p w:rsidR="00FE145A" w:rsidRDefault="00FE145A" w:rsidP="00F86ABC">
            <w:pPr>
              <w:jc w:val="center"/>
            </w:pPr>
            <w:r>
              <w:t>72</w:t>
            </w:r>
          </w:p>
        </w:tc>
        <w:tc>
          <w:tcPr>
            <w:tcW w:w="0" w:type="auto"/>
            <w:vAlign w:val="center"/>
          </w:tcPr>
          <w:p w:rsidR="00FE145A" w:rsidRDefault="00FE145A" w:rsidP="00F86ABC">
            <w:pPr>
              <w:jc w:val="center"/>
            </w:pPr>
            <w:r>
              <w:t>199°28'40"</w:t>
            </w:r>
          </w:p>
        </w:tc>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2249770,61</w:t>
            </w:r>
          </w:p>
        </w:tc>
        <w:tc>
          <w:tcPr>
            <w:tcW w:w="0" w:type="auto"/>
            <w:vAlign w:val="center"/>
          </w:tcPr>
          <w:p w:rsidR="00FE145A" w:rsidRDefault="00FE145A" w:rsidP="00F86ABC">
            <w:pPr>
              <w:jc w:val="center"/>
            </w:pPr>
            <w:r>
              <w:t>478935,22</w:t>
            </w:r>
          </w:p>
        </w:tc>
      </w:tr>
      <w:tr w:rsidR="00FE145A" w:rsidTr="00F86ABC">
        <w:trPr>
          <w:trHeight w:val="20"/>
        </w:trPr>
        <w:tc>
          <w:tcPr>
            <w:tcW w:w="0" w:type="auto"/>
            <w:vAlign w:val="center"/>
          </w:tcPr>
          <w:p w:rsidR="00FE145A" w:rsidRDefault="00FE145A" w:rsidP="00F86ABC">
            <w:pPr>
              <w:jc w:val="center"/>
            </w:pPr>
            <w:r>
              <w:t>73</w:t>
            </w:r>
          </w:p>
        </w:tc>
        <w:tc>
          <w:tcPr>
            <w:tcW w:w="0" w:type="auto"/>
            <w:vAlign w:val="center"/>
          </w:tcPr>
          <w:p w:rsidR="00FE145A" w:rsidRDefault="00FE145A" w:rsidP="00F86ABC">
            <w:pPr>
              <w:jc w:val="center"/>
            </w:pPr>
            <w:r>
              <w:t>215°32'16"</w:t>
            </w:r>
          </w:p>
        </w:tc>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2249765,86</w:t>
            </w:r>
          </w:p>
        </w:tc>
        <w:tc>
          <w:tcPr>
            <w:tcW w:w="0" w:type="auto"/>
            <w:vAlign w:val="center"/>
          </w:tcPr>
          <w:p w:rsidR="00FE145A" w:rsidRDefault="00FE145A" w:rsidP="00F86ABC">
            <w:pPr>
              <w:jc w:val="center"/>
            </w:pPr>
            <w:r>
              <w:t>478933,54</w:t>
            </w:r>
          </w:p>
        </w:tc>
      </w:tr>
      <w:tr w:rsidR="00FE145A" w:rsidTr="00F86ABC">
        <w:trPr>
          <w:trHeight w:val="20"/>
        </w:trPr>
        <w:tc>
          <w:tcPr>
            <w:tcW w:w="0" w:type="auto"/>
            <w:vAlign w:val="center"/>
          </w:tcPr>
          <w:p w:rsidR="00FE145A" w:rsidRDefault="00FE145A" w:rsidP="00F86ABC">
            <w:pPr>
              <w:jc w:val="center"/>
            </w:pPr>
            <w:r>
              <w:t>74</w:t>
            </w:r>
          </w:p>
        </w:tc>
        <w:tc>
          <w:tcPr>
            <w:tcW w:w="0" w:type="auto"/>
            <w:vAlign w:val="center"/>
          </w:tcPr>
          <w:p w:rsidR="00FE145A" w:rsidRDefault="00FE145A" w:rsidP="00F86ABC">
            <w:pPr>
              <w:jc w:val="center"/>
            </w:pPr>
            <w:r>
              <w:t>210°52'20"</w:t>
            </w:r>
          </w:p>
        </w:tc>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2249764,11</w:t>
            </w:r>
          </w:p>
        </w:tc>
        <w:tc>
          <w:tcPr>
            <w:tcW w:w="0" w:type="auto"/>
            <w:vAlign w:val="center"/>
          </w:tcPr>
          <w:p w:rsidR="00FE145A" w:rsidRDefault="00FE145A" w:rsidP="00F86ABC">
            <w:pPr>
              <w:jc w:val="center"/>
            </w:pPr>
            <w:r>
              <w:t>478932,29</w:t>
            </w:r>
          </w:p>
        </w:tc>
      </w:tr>
      <w:tr w:rsidR="00FE145A" w:rsidTr="00F86ABC">
        <w:trPr>
          <w:trHeight w:val="20"/>
        </w:trPr>
        <w:tc>
          <w:tcPr>
            <w:tcW w:w="0" w:type="auto"/>
            <w:vAlign w:val="center"/>
          </w:tcPr>
          <w:p w:rsidR="00FE145A" w:rsidRDefault="00FE145A" w:rsidP="00F86ABC">
            <w:pPr>
              <w:jc w:val="center"/>
            </w:pPr>
            <w:r>
              <w:t>75</w:t>
            </w:r>
          </w:p>
        </w:tc>
        <w:tc>
          <w:tcPr>
            <w:tcW w:w="0" w:type="auto"/>
            <w:vAlign w:val="center"/>
          </w:tcPr>
          <w:p w:rsidR="00FE145A" w:rsidRDefault="00FE145A" w:rsidP="00F86ABC">
            <w:pPr>
              <w:jc w:val="center"/>
            </w:pPr>
            <w:r>
              <w:t>205°51'7"</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2249762,27</w:t>
            </w:r>
          </w:p>
        </w:tc>
        <w:tc>
          <w:tcPr>
            <w:tcW w:w="0" w:type="auto"/>
            <w:vAlign w:val="center"/>
          </w:tcPr>
          <w:p w:rsidR="00FE145A" w:rsidRDefault="00FE145A" w:rsidP="00F86ABC">
            <w:pPr>
              <w:jc w:val="center"/>
            </w:pPr>
            <w:r>
              <w:t>478931,19</w:t>
            </w:r>
          </w:p>
        </w:tc>
      </w:tr>
      <w:tr w:rsidR="00FE145A" w:rsidTr="00F86ABC">
        <w:trPr>
          <w:trHeight w:val="20"/>
        </w:trPr>
        <w:tc>
          <w:tcPr>
            <w:tcW w:w="0" w:type="auto"/>
            <w:vAlign w:val="center"/>
          </w:tcPr>
          <w:p w:rsidR="00FE145A" w:rsidRDefault="00FE145A" w:rsidP="00F86ABC">
            <w:pPr>
              <w:jc w:val="center"/>
            </w:pPr>
            <w:r>
              <w:t>76</w:t>
            </w:r>
          </w:p>
        </w:tc>
        <w:tc>
          <w:tcPr>
            <w:tcW w:w="0" w:type="auto"/>
            <w:vAlign w:val="center"/>
          </w:tcPr>
          <w:p w:rsidR="00FE145A" w:rsidRDefault="00FE145A" w:rsidP="00F86ABC">
            <w:pPr>
              <w:jc w:val="center"/>
            </w:pPr>
            <w:r>
              <w:t>201°6'49"</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2249760,33</w:t>
            </w:r>
          </w:p>
        </w:tc>
        <w:tc>
          <w:tcPr>
            <w:tcW w:w="0" w:type="auto"/>
            <w:vAlign w:val="center"/>
          </w:tcPr>
          <w:p w:rsidR="00FE145A" w:rsidRDefault="00FE145A" w:rsidP="00F86ABC">
            <w:pPr>
              <w:jc w:val="center"/>
            </w:pPr>
            <w:r>
              <w:t>478930,25</w:t>
            </w:r>
          </w:p>
        </w:tc>
      </w:tr>
      <w:tr w:rsidR="00FE145A" w:rsidTr="00F86ABC">
        <w:trPr>
          <w:trHeight w:val="20"/>
        </w:trPr>
        <w:tc>
          <w:tcPr>
            <w:tcW w:w="0" w:type="auto"/>
            <w:vAlign w:val="center"/>
          </w:tcPr>
          <w:p w:rsidR="00FE145A" w:rsidRDefault="00FE145A" w:rsidP="00F86ABC">
            <w:pPr>
              <w:jc w:val="center"/>
            </w:pPr>
            <w:r>
              <w:t>77</w:t>
            </w:r>
          </w:p>
        </w:tc>
        <w:tc>
          <w:tcPr>
            <w:tcW w:w="0" w:type="auto"/>
            <w:vAlign w:val="center"/>
          </w:tcPr>
          <w:p w:rsidR="00FE145A" w:rsidRDefault="00FE145A" w:rsidP="00F86ABC">
            <w:pPr>
              <w:jc w:val="center"/>
            </w:pPr>
            <w:r>
              <w:t>195°50'10"</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2249758,31</w:t>
            </w:r>
          </w:p>
        </w:tc>
        <w:tc>
          <w:tcPr>
            <w:tcW w:w="0" w:type="auto"/>
            <w:vAlign w:val="center"/>
          </w:tcPr>
          <w:p w:rsidR="00FE145A" w:rsidRDefault="00FE145A" w:rsidP="00F86ABC">
            <w:pPr>
              <w:jc w:val="center"/>
            </w:pPr>
            <w:r>
              <w:t>478929,47</w:t>
            </w:r>
          </w:p>
        </w:tc>
      </w:tr>
      <w:tr w:rsidR="00FE145A" w:rsidTr="00F86ABC">
        <w:trPr>
          <w:trHeight w:val="20"/>
        </w:trPr>
        <w:tc>
          <w:tcPr>
            <w:tcW w:w="0" w:type="auto"/>
            <w:vAlign w:val="center"/>
          </w:tcPr>
          <w:p w:rsidR="00FE145A" w:rsidRDefault="00FE145A" w:rsidP="00F86ABC">
            <w:pPr>
              <w:jc w:val="center"/>
            </w:pPr>
            <w:r>
              <w:t>78</w:t>
            </w:r>
          </w:p>
        </w:tc>
        <w:tc>
          <w:tcPr>
            <w:tcW w:w="0" w:type="auto"/>
            <w:vAlign w:val="center"/>
          </w:tcPr>
          <w:p w:rsidR="00FE145A" w:rsidRDefault="00FE145A" w:rsidP="00F86ABC">
            <w:pPr>
              <w:jc w:val="center"/>
            </w:pPr>
            <w:r>
              <w:t>191°2'50"</w:t>
            </w:r>
          </w:p>
        </w:tc>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2249756,23</w:t>
            </w:r>
          </w:p>
        </w:tc>
        <w:tc>
          <w:tcPr>
            <w:tcW w:w="0" w:type="auto"/>
            <w:vAlign w:val="center"/>
          </w:tcPr>
          <w:p w:rsidR="00FE145A" w:rsidRDefault="00FE145A" w:rsidP="00F86ABC">
            <w:pPr>
              <w:jc w:val="center"/>
            </w:pPr>
            <w:r>
              <w:t>478928,88</w:t>
            </w:r>
          </w:p>
        </w:tc>
      </w:tr>
      <w:tr w:rsidR="00FE145A" w:rsidTr="00F86ABC">
        <w:trPr>
          <w:trHeight w:val="20"/>
        </w:trPr>
        <w:tc>
          <w:tcPr>
            <w:tcW w:w="0" w:type="auto"/>
            <w:vAlign w:val="center"/>
          </w:tcPr>
          <w:p w:rsidR="00FE145A" w:rsidRDefault="00FE145A" w:rsidP="00F86ABC">
            <w:pPr>
              <w:jc w:val="center"/>
            </w:pPr>
            <w:r>
              <w:t>79</w:t>
            </w:r>
          </w:p>
        </w:tc>
        <w:tc>
          <w:tcPr>
            <w:tcW w:w="0" w:type="auto"/>
            <w:vAlign w:val="center"/>
          </w:tcPr>
          <w:p w:rsidR="00FE145A" w:rsidRDefault="00FE145A" w:rsidP="00F86ABC">
            <w:pPr>
              <w:jc w:val="center"/>
            </w:pPr>
            <w:r>
              <w:t>186°6'22"</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2249754,13</w:t>
            </w:r>
          </w:p>
        </w:tc>
        <w:tc>
          <w:tcPr>
            <w:tcW w:w="0" w:type="auto"/>
            <w:vAlign w:val="center"/>
          </w:tcPr>
          <w:p w:rsidR="00FE145A" w:rsidRDefault="00FE145A" w:rsidP="00F86ABC">
            <w:pPr>
              <w:jc w:val="center"/>
            </w:pPr>
            <w:r>
              <w:t>478928,47</w:t>
            </w:r>
          </w:p>
        </w:tc>
      </w:tr>
      <w:tr w:rsidR="00FE145A" w:rsidTr="00F86ABC">
        <w:trPr>
          <w:trHeight w:val="20"/>
        </w:trPr>
        <w:tc>
          <w:tcPr>
            <w:tcW w:w="0" w:type="auto"/>
            <w:vAlign w:val="center"/>
          </w:tcPr>
          <w:p w:rsidR="00FE145A" w:rsidRDefault="00FE145A" w:rsidP="00F86ABC">
            <w:pPr>
              <w:jc w:val="center"/>
            </w:pPr>
            <w:r>
              <w:t>80</w:t>
            </w:r>
          </w:p>
        </w:tc>
        <w:tc>
          <w:tcPr>
            <w:tcW w:w="0" w:type="auto"/>
            <w:vAlign w:val="center"/>
          </w:tcPr>
          <w:p w:rsidR="00FE145A" w:rsidRDefault="00FE145A" w:rsidP="00F86ABC">
            <w:pPr>
              <w:jc w:val="center"/>
            </w:pPr>
            <w:r>
              <w:t>181°19'34"</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2249751,98</w:t>
            </w:r>
          </w:p>
        </w:tc>
        <w:tc>
          <w:tcPr>
            <w:tcW w:w="0" w:type="auto"/>
            <w:vAlign w:val="center"/>
          </w:tcPr>
          <w:p w:rsidR="00FE145A" w:rsidRDefault="00FE145A" w:rsidP="00F86ABC">
            <w:pPr>
              <w:jc w:val="center"/>
            </w:pPr>
            <w:r>
              <w:t>478928,24</w:t>
            </w:r>
          </w:p>
        </w:tc>
      </w:tr>
      <w:tr w:rsidR="00FE145A" w:rsidTr="00F86ABC">
        <w:trPr>
          <w:trHeight w:val="20"/>
        </w:trPr>
        <w:tc>
          <w:tcPr>
            <w:tcW w:w="0" w:type="auto"/>
            <w:vAlign w:val="center"/>
          </w:tcPr>
          <w:p w:rsidR="00FE145A" w:rsidRDefault="00FE145A" w:rsidP="00F86ABC">
            <w:pPr>
              <w:jc w:val="center"/>
            </w:pPr>
            <w:r>
              <w:lastRenderedPageBreak/>
              <w:t>81</w:t>
            </w:r>
          </w:p>
        </w:tc>
        <w:tc>
          <w:tcPr>
            <w:tcW w:w="0" w:type="auto"/>
            <w:vAlign w:val="center"/>
          </w:tcPr>
          <w:p w:rsidR="00FE145A" w:rsidRDefault="00FE145A" w:rsidP="00F86ABC">
            <w:pPr>
              <w:jc w:val="center"/>
            </w:pPr>
            <w:r>
              <w:t>175°59'26"</w:t>
            </w:r>
          </w:p>
        </w:tc>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2249749,82</w:t>
            </w:r>
          </w:p>
        </w:tc>
        <w:tc>
          <w:tcPr>
            <w:tcW w:w="0" w:type="auto"/>
            <w:vAlign w:val="center"/>
          </w:tcPr>
          <w:p w:rsidR="00FE145A" w:rsidRDefault="00FE145A" w:rsidP="00F86ABC">
            <w:pPr>
              <w:jc w:val="center"/>
            </w:pPr>
            <w:r>
              <w:t>478928,19</w:t>
            </w:r>
          </w:p>
        </w:tc>
      </w:tr>
      <w:tr w:rsidR="00FE145A" w:rsidTr="00F86ABC">
        <w:trPr>
          <w:trHeight w:val="20"/>
        </w:trPr>
        <w:tc>
          <w:tcPr>
            <w:tcW w:w="0" w:type="auto"/>
            <w:vAlign w:val="center"/>
          </w:tcPr>
          <w:p w:rsidR="00FE145A" w:rsidRDefault="00FE145A" w:rsidP="00F86ABC">
            <w:pPr>
              <w:jc w:val="center"/>
            </w:pPr>
            <w:r>
              <w:t>82</w:t>
            </w:r>
          </w:p>
        </w:tc>
        <w:tc>
          <w:tcPr>
            <w:tcW w:w="0" w:type="auto"/>
            <w:vAlign w:val="center"/>
          </w:tcPr>
          <w:p w:rsidR="00FE145A" w:rsidRDefault="00FE145A" w:rsidP="00F86ABC">
            <w:pPr>
              <w:jc w:val="center"/>
            </w:pPr>
            <w:r>
              <w:t>171°32'4"</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2249747,68</w:t>
            </w:r>
          </w:p>
        </w:tc>
        <w:tc>
          <w:tcPr>
            <w:tcW w:w="0" w:type="auto"/>
            <w:vAlign w:val="center"/>
          </w:tcPr>
          <w:p w:rsidR="00FE145A" w:rsidRDefault="00FE145A" w:rsidP="00F86ABC">
            <w:pPr>
              <w:jc w:val="center"/>
            </w:pPr>
            <w:r>
              <w:t>478928,34</w:t>
            </w:r>
          </w:p>
        </w:tc>
      </w:tr>
      <w:tr w:rsidR="00FE145A" w:rsidTr="00F86ABC">
        <w:trPr>
          <w:trHeight w:val="20"/>
        </w:trPr>
        <w:tc>
          <w:tcPr>
            <w:tcW w:w="0" w:type="auto"/>
            <w:vAlign w:val="center"/>
          </w:tcPr>
          <w:p w:rsidR="00FE145A" w:rsidRDefault="00FE145A" w:rsidP="00F86ABC">
            <w:pPr>
              <w:jc w:val="center"/>
            </w:pPr>
            <w:r>
              <w:t>83</w:t>
            </w:r>
          </w:p>
        </w:tc>
        <w:tc>
          <w:tcPr>
            <w:tcW w:w="0" w:type="auto"/>
            <w:vAlign w:val="center"/>
          </w:tcPr>
          <w:p w:rsidR="00FE145A" w:rsidRDefault="00FE145A" w:rsidP="00F86ABC">
            <w:pPr>
              <w:jc w:val="center"/>
            </w:pPr>
            <w:r>
              <w:t>171°52'12"</w:t>
            </w:r>
          </w:p>
        </w:tc>
        <w:tc>
          <w:tcPr>
            <w:tcW w:w="0" w:type="auto"/>
            <w:vAlign w:val="center"/>
          </w:tcPr>
          <w:p w:rsidR="00FE145A" w:rsidRDefault="00FE145A" w:rsidP="00F86ABC">
            <w:pPr>
              <w:jc w:val="center"/>
            </w:pPr>
            <w:r>
              <w:t>1,06</w:t>
            </w:r>
          </w:p>
        </w:tc>
        <w:tc>
          <w:tcPr>
            <w:tcW w:w="0" w:type="auto"/>
            <w:vAlign w:val="center"/>
          </w:tcPr>
          <w:p w:rsidR="00FE145A" w:rsidRDefault="00FE145A" w:rsidP="00F86ABC">
            <w:pPr>
              <w:jc w:val="center"/>
            </w:pPr>
            <w:r>
              <w:t>2249745,53</w:t>
            </w:r>
          </w:p>
        </w:tc>
        <w:tc>
          <w:tcPr>
            <w:tcW w:w="0" w:type="auto"/>
            <w:vAlign w:val="center"/>
          </w:tcPr>
          <w:p w:rsidR="00FE145A" w:rsidRDefault="00FE145A" w:rsidP="00F86ABC">
            <w:pPr>
              <w:jc w:val="center"/>
            </w:pPr>
            <w:r>
              <w:t>478928,66</w:t>
            </w:r>
          </w:p>
        </w:tc>
      </w:tr>
      <w:tr w:rsidR="00FE145A" w:rsidTr="00F86ABC">
        <w:trPr>
          <w:trHeight w:val="20"/>
        </w:trPr>
        <w:tc>
          <w:tcPr>
            <w:tcW w:w="0" w:type="auto"/>
            <w:vAlign w:val="center"/>
          </w:tcPr>
          <w:p w:rsidR="00FE145A" w:rsidRDefault="00FE145A" w:rsidP="00F86ABC">
            <w:pPr>
              <w:jc w:val="center"/>
            </w:pPr>
            <w:r>
              <w:t>84</w:t>
            </w:r>
          </w:p>
        </w:tc>
        <w:tc>
          <w:tcPr>
            <w:tcW w:w="0" w:type="auto"/>
            <w:vAlign w:val="center"/>
          </w:tcPr>
          <w:p w:rsidR="00FE145A" w:rsidRDefault="00FE145A" w:rsidP="00F86ABC">
            <w:pPr>
              <w:jc w:val="center"/>
            </w:pPr>
            <w:r>
              <w:t>177°19'28"</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2249744,48</w:t>
            </w:r>
          </w:p>
        </w:tc>
        <w:tc>
          <w:tcPr>
            <w:tcW w:w="0" w:type="auto"/>
            <w:vAlign w:val="center"/>
          </w:tcPr>
          <w:p w:rsidR="00FE145A" w:rsidRDefault="00FE145A" w:rsidP="00F86ABC">
            <w:pPr>
              <w:jc w:val="center"/>
            </w:pPr>
            <w:r>
              <w:t>478928,81</w:t>
            </w:r>
          </w:p>
        </w:tc>
      </w:tr>
      <w:tr w:rsidR="00FE145A" w:rsidTr="00F86ABC">
        <w:trPr>
          <w:trHeight w:val="20"/>
        </w:trPr>
        <w:tc>
          <w:tcPr>
            <w:tcW w:w="0" w:type="auto"/>
            <w:vAlign w:val="center"/>
          </w:tcPr>
          <w:p w:rsidR="00FE145A" w:rsidRDefault="00FE145A" w:rsidP="00F86ABC">
            <w:pPr>
              <w:jc w:val="center"/>
            </w:pPr>
            <w:r>
              <w:t>85</w:t>
            </w:r>
          </w:p>
        </w:tc>
        <w:tc>
          <w:tcPr>
            <w:tcW w:w="0" w:type="auto"/>
            <w:vAlign w:val="center"/>
          </w:tcPr>
          <w:p w:rsidR="00FE145A" w:rsidRDefault="00FE145A" w:rsidP="00F86ABC">
            <w:pPr>
              <w:jc w:val="center"/>
            </w:pPr>
            <w:r>
              <w:t>182°7'16"</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2249743,41</w:t>
            </w:r>
          </w:p>
        </w:tc>
        <w:tc>
          <w:tcPr>
            <w:tcW w:w="0" w:type="auto"/>
            <w:vAlign w:val="center"/>
          </w:tcPr>
          <w:p w:rsidR="00FE145A" w:rsidRDefault="00FE145A" w:rsidP="00F86ABC">
            <w:pPr>
              <w:jc w:val="center"/>
            </w:pPr>
            <w:r>
              <w:t>478928,86</w:t>
            </w:r>
          </w:p>
        </w:tc>
      </w:tr>
      <w:tr w:rsidR="00FE145A" w:rsidTr="00F86ABC">
        <w:trPr>
          <w:trHeight w:val="20"/>
        </w:trPr>
        <w:tc>
          <w:tcPr>
            <w:tcW w:w="0" w:type="auto"/>
            <w:vAlign w:val="center"/>
          </w:tcPr>
          <w:p w:rsidR="00FE145A" w:rsidRDefault="00FE145A" w:rsidP="00F86ABC">
            <w:pPr>
              <w:jc w:val="center"/>
            </w:pPr>
            <w:r>
              <w:t>86</w:t>
            </w:r>
          </w:p>
        </w:tc>
        <w:tc>
          <w:tcPr>
            <w:tcW w:w="0" w:type="auto"/>
            <w:vAlign w:val="center"/>
          </w:tcPr>
          <w:p w:rsidR="00FE145A" w:rsidRDefault="00FE145A" w:rsidP="00F86ABC">
            <w:pPr>
              <w:jc w:val="center"/>
            </w:pPr>
            <w:r>
              <w:t>186°59'31"</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2249742,33</w:t>
            </w:r>
          </w:p>
        </w:tc>
        <w:tc>
          <w:tcPr>
            <w:tcW w:w="0" w:type="auto"/>
            <w:vAlign w:val="center"/>
          </w:tcPr>
          <w:p w:rsidR="00FE145A" w:rsidRDefault="00FE145A" w:rsidP="00F86ABC">
            <w:pPr>
              <w:jc w:val="center"/>
            </w:pPr>
            <w:r>
              <w:t>478928,82</w:t>
            </w:r>
          </w:p>
        </w:tc>
      </w:tr>
      <w:tr w:rsidR="00FE145A" w:rsidTr="00F86ABC">
        <w:trPr>
          <w:trHeight w:val="20"/>
        </w:trPr>
        <w:tc>
          <w:tcPr>
            <w:tcW w:w="0" w:type="auto"/>
            <w:vAlign w:val="center"/>
          </w:tcPr>
          <w:p w:rsidR="00FE145A" w:rsidRDefault="00FE145A" w:rsidP="00F86ABC">
            <w:pPr>
              <w:jc w:val="center"/>
            </w:pPr>
            <w:r>
              <w:t>87</w:t>
            </w:r>
          </w:p>
        </w:tc>
        <w:tc>
          <w:tcPr>
            <w:tcW w:w="0" w:type="auto"/>
            <w:vAlign w:val="center"/>
          </w:tcPr>
          <w:p w:rsidR="00FE145A" w:rsidRDefault="00FE145A" w:rsidP="00F86ABC">
            <w:pPr>
              <w:jc w:val="center"/>
            </w:pPr>
            <w:r>
              <w:t>191°37'7"</w:t>
            </w:r>
          </w:p>
        </w:tc>
        <w:tc>
          <w:tcPr>
            <w:tcW w:w="0" w:type="auto"/>
            <w:vAlign w:val="center"/>
          </w:tcPr>
          <w:p w:rsidR="00FE145A" w:rsidRDefault="00FE145A" w:rsidP="00F86ABC">
            <w:pPr>
              <w:jc w:val="center"/>
            </w:pPr>
            <w:r>
              <w:t>1,09</w:t>
            </w:r>
          </w:p>
        </w:tc>
        <w:tc>
          <w:tcPr>
            <w:tcW w:w="0" w:type="auto"/>
            <w:vAlign w:val="center"/>
          </w:tcPr>
          <w:p w:rsidR="00FE145A" w:rsidRDefault="00FE145A" w:rsidP="00F86ABC">
            <w:pPr>
              <w:jc w:val="center"/>
            </w:pPr>
            <w:r>
              <w:t>2249741,27</w:t>
            </w:r>
          </w:p>
        </w:tc>
        <w:tc>
          <w:tcPr>
            <w:tcW w:w="0" w:type="auto"/>
            <w:vAlign w:val="center"/>
          </w:tcPr>
          <w:p w:rsidR="00FE145A" w:rsidRDefault="00FE145A" w:rsidP="00F86ABC">
            <w:pPr>
              <w:jc w:val="center"/>
            </w:pPr>
            <w:r>
              <w:t>478928,69</w:t>
            </w:r>
          </w:p>
        </w:tc>
      </w:tr>
      <w:tr w:rsidR="00FE145A" w:rsidTr="00F86ABC">
        <w:trPr>
          <w:trHeight w:val="20"/>
        </w:trPr>
        <w:tc>
          <w:tcPr>
            <w:tcW w:w="0" w:type="auto"/>
            <w:vAlign w:val="center"/>
          </w:tcPr>
          <w:p w:rsidR="00FE145A" w:rsidRDefault="00FE145A" w:rsidP="00F86ABC">
            <w:pPr>
              <w:jc w:val="center"/>
            </w:pPr>
            <w:r>
              <w:t>88</w:t>
            </w:r>
          </w:p>
        </w:tc>
        <w:tc>
          <w:tcPr>
            <w:tcW w:w="0" w:type="auto"/>
            <w:vAlign w:val="center"/>
          </w:tcPr>
          <w:p w:rsidR="00FE145A" w:rsidRDefault="00FE145A" w:rsidP="00F86ABC">
            <w:pPr>
              <w:jc w:val="center"/>
            </w:pPr>
            <w:r>
              <w:t>196°54'19"</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2249740,20</w:t>
            </w:r>
          </w:p>
        </w:tc>
        <w:tc>
          <w:tcPr>
            <w:tcW w:w="0" w:type="auto"/>
            <w:vAlign w:val="center"/>
          </w:tcPr>
          <w:p w:rsidR="00FE145A" w:rsidRDefault="00FE145A" w:rsidP="00F86ABC">
            <w:pPr>
              <w:jc w:val="center"/>
            </w:pPr>
            <w:r>
              <w:t>478928,47</w:t>
            </w:r>
          </w:p>
        </w:tc>
      </w:tr>
      <w:tr w:rsidR="00FE145A" w:rsidTr="00F86ABC">
        <w:trPr>
          <w:trHeight w:val="20"/>
        </w:trPr>
        <w:tc>
          <w:tcPr>
            <w:tcW w:w="0" w:type="auto"/>
            <w:vAlign w:val="center"/>
          </w:tcPr>
          <w:p w:rsidR="00FE145A" w:rsidRDefault="00FE145A" w:rsidP="00F86ABC">
            <w:pPr>
              <w:jc w:val="center"/>
            </w:pPr>
            <w:r>
              <w:t>89</w:t>
            </w:r>
          </w:p>
        </w:tc>
        <w:tc>
          <w:tcPr>
            <w:tcW w:w="0" w:type="auto"/>
            <w:vAlign w:val="center"/>
          </w:tcPr>
          <w:p w:rsidR="00FE145A" w:rsidRDefault="00FE145A" w:rsidP="00F86ABC">
            <w:pPr>
              <w:jc w:val="center"/>
            </w:pPr>
            <w:r>
              <w:t>202°17'37"</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2249739,18</w:t>
            </w:r>
          </w:p>
        </w:tc>
        <w:tc>
          <w:tcPr>
            <w:tcW w:w="0" w:type="auto"/>
            <w:vAlign w:val="center"/>
          </w:tcPr>
          <w:p w:rsidR="00FE145A" w:rsidRDefault="00FE145A" w:rsidP="00F86ABC">
            <w:pPr>
              <w:jc w:val="center"/>
            </w:pPr>
            <w:r>
              <w:t>478928,16</w:t>
            </w:r>
          </w:p>
        </w:tc>
      </w:tr>
      <w:tr w:rsidR="00FE145A" w:rsidTr="00F86ABC">
        <w:trPr>
          <w:trHeight w:val="20"/>
        </w:trPr>
        <w:tc>
          <w:tcPr>
            <w:tcW w:w="0" w:type="auto"/>
            <w:vAlign w:val="center"/>
          </w:tcPr>
          <w:p w:rsidR="00FE145A" w:rsidRDefault="00FE145A" w:rsidP="00F86ABC">
            <w:pPr>
              <w:jc w:val="center"/>
            </w:pPr>
            <w:r>
              <w:t>90</w:t>
            </w:r>
          </w:p>
        </w:tc>
        <w:tc>
          <w:tcPr>
            <w:tcW w:w="0" w:type="auto"/>
            <w:vAlign w:val="center"/>
          </w:tcPr>
          <w:p w:rsidR="00FE145A" w:rsidRDefault="00FE145A" w:rsidP="00F86ABC">
            <w:pPr>
              <w:jc w:val="center"/>
            </w:pPr>
            <w:r>
              <w:t>206°33'54"</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2249738,18</w:t>
            </w:r>
          </w:p>
        </w:tc>
        <w:tc>
          <w:tcPr>
            <w:tcW w:w="0" w:type="auto"/>
            <w:vAlign w:val="center"/>
          </w:tcPr>
          <w:p w:rsidR="00FE145A" w:rsidRDefault="00FE145A" w:rsidP="00F86ABC">
            <w:pPr>
              <w:jc w:val="center"/>
            </w:pPr>
            <w:r>
              <w:t>478927,75</w:t>
            </w:r>
          </w:p>
        </w:tc>
      </w:tr>
      <w:tr w:rsidR="00FE145A" w:rsidTr="00F86ABC">
        <w:trPr>
          <w:trHeight w:val="20"/>
        </w:trPr>
        <w:tc>
          <w:tcPr>
            <w:tcW w:w="0" w:type="auto"/>
            <w:vAlign w:val="center"/>
          </w:tcPr>
          <w:p w:rsidR="00FE145A" w:rsidRDefault="00FE145A" w:rsidP="00F86ABC">
            <w:pPr>
              <w:jc w:val="center"/>
            </w:pPr>
            <w:r>
              <w:t>91</w:t>
            </w:r>
          </w:p>
        </w:tc>
        <w:tc>
          <w:tcPr>
            <w:tcW w:w="0" w:type="auto"/>
            <w:vAlign w:val="center"/>
          </w:tcPr>
          <w:p w:rsidR="00FE145A" w:rsidRDefault="00FE145A" w:rsidP="00F86ABC">
            <w:pPr>
              <w:jc w:val="center"/>
            </w:pPr>
            <w:r>
              <w:t>211°19'43"</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2249737,22</w:t>
            </w:r>
          </w:p>
        </w:tc>
        <w:tc>
          <w:tcPr>
            <w:tcW w:w="0" w:type="auto"/>
            <w:vAlign w:val="center"/>
          </w:tcPr>
          <w:p w:rsidR="00FE145A" w:rsidRDefault="00FE145A" w:rsidP="00F86ABC">
            <w:pPr>
              <w:jc w:val="center"/>
            </w:pPr>
            <w:r>
              <w:t>478927,27</w:t>
            </w:r>
          </w:p>
        </w:tc>
      </w:tr>
      <w:tr w:rsidR="00FE145A" w:rsidTr="00F86ABC">
        <w:trPr>
          <w:trHeight w:val="20"/>
        </w:trPr>
        <w:tc>
          <w:tcPr>
            <w:tcW w:w="0" w:type="auto"/>
            <w:vAlign w:val="center"/>
          </w:tcPr>
          <w:p w:rsidR="00FE145A" w:rsidRDefault="00FE145A" w:rsidP="00F86ABC">
            <w:pPr>
              <w:jc w:val="center"/>
            </w:pPr>
            <w:r>
              <w:t>92</w:t>
            </w:r>
          </w:p>
        </w:tc>
        <w:tc>
          <w:tcPr>
            <w:tcW w:w="0" w:type="auto"/>
            <w:vAlign w:val="center"/>
          </w:tcPr>
          <w:p w:rsidR="00FE145A" w:rsidRDefault="00FE145A" w:rsidP="00F86ABC">
            <w:pPr>
              <w:jc w:val="center"/>
            </w:pPr>
            <w:r>
              <w:t>216°58'39"</w:t>
            </w:r>
          </w:p>
        </w:tc>
        <w:tc>
          <w:tcPr>
            <w:tcW w:w="0" w:type="auto"/>
            <w:vAlign w:val="center"/>
          </w:tcPr>
          <w:p w:rsidR="00FE145A" w:rsidRDefault="00FE145A" w:rsidP="00F86ABC">
            <w:pPr>
              <w:jc w:val="center"/>
            </w:pPr>
            <w:r>
              <w:t>1,06</w:t>
            </w:r>
          </w:p>
        </w:tc>
        <w:tc>
          <w:tcPr>
            <w:tcW w:w="0" w:type="auto"/>
            <w:vAlign w:val="center"/>
          </w:tcPr>
          <w:p w:rsidR="00FE145A" w:rsidRDefault="00FE145A" w:rsidP="00F86ABC">
            <w:pPr>
              <w:jc w:val="center"/>
            </w:pPr>
            <w:r>
              <w:t>2249736,30</w:t>
            </w:r>
          </w:p>
        </w:tc>
        <w:tc>
          <w:tcPr>
            <w:tcW w:w="0" w:type="auto"/>
            <w:vAlign w:val="center"/>
          </w:tcPr>
          <w:p w:rsidR="00FE145A" w:rsidRDefault="00FE145A" w:rsidP="00F86ABC">
            <w:pPr>
              <w:jc w:val="center"/>
            </w:pPr>
            <w:r>
              <w:t>478926,71</w:t>
            </w:r>
          </w:p>
        </w:tc>
      </w:tr>
      <w:tr w:rsidR="00FE145A" w:rsidTr="00F86ABC">
        <w:trPr>
          <w:trHeight w:val="20"/>
        </w:trPr>
        <w:tc>
          <w:tcPr>
            <w:tcW w:w="0" w:type="auto"/>
            <w:vAlign w:val="center"/>
          </w:tcPr>
          <w:p w:rsidR="00FE145A" w:rsidRDefault="00FE145A" w:rsidP="00F86ABC">
            <w:pPr>
              <w:jc w:val="center"/>
            </w:pPr>
            <w:r>
              <w:t>93</w:t>
            </w:r>
          </w:p>
        </w:tc>
        <w:tc>
          <w:tcPr>
            <w:tcW w:w="0" w:type="auto"/>
            <w:vAlign w:val="center"/>
          </w:tcPr>
          <w:p w:rsidR="00FE145A" w:rsidRDefault="00FE145A" w:rsidP="00F86ABC">
            <w:pPr>
              <w:jc w:val="center"/>
            </w:pPr>
            <w:r>
              <w:t>221°14'9"</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2249735,45</w:t>
            </w:r>
          </w:p>
        </w:tc>
        <w:tc>
          <w:tcPr>
            <w:tcW w:w="0" w:type="auto"/>
            <w:vAlign w:val="center"/>
          </w:tcPr>
          <w:p w:rsidR="00FE145A" w:rsidRDefault="00FE145A" w:rsidP="00F86ABC">
            <w:pPr>
              <w:jc w:val="center"/>
            </w:pPr>
            <w:r>
              <w:t>478926,07</w:t>
            </w:r>
          </w:p>
        </w:tc>
      </w:tr>
      <w:tr w:rsidR="00FE145A" w:rsidTr="00F86ABC">
        <w:trPr>
          <w:trHeight w:val="20"/>
        </w:trPr>
        <w:tc>
          <w:tcPr>
            <w:tcW w:w="0" w:type="auto"/>
            <w:vAlign w:val="center"/>
          </w:tcPr>
          <w:p w:rsidR="00FE145A" w:rsidRDefault="00FE145A" w:rsidP="00F86ABC">
            <w:pPr>
              <w:jc w:val="center"/>
            </w:pPr>
            <w:r>
              <w:t>94</w:t>
            </w:r>
          </w:p>
        </w:tc>
        <w:tc>
          <w:tcPr>
            <w:tcW w:w="0" w:type="auto"/>
            <w:vAlign w:val="center"/>
          </w:tcPr>
          <w:p w:rsidR="00FE145A" w:rsidRDefault="00FE145A" w:rsidP="00F86ABC">
            <w:pPr>
              <w:jc w:val="center"/>
            </w:pPr>
            <w:r>
              <w:t>224°23'45"</w:t>
            </w:r>
          </w:p>
        </w:tc>
        <w:tc>
          <w:tcPr>
            <w:tcW w:w="0" w:type="auto"/>
            <w:vAlign w:val="center"/>
          </w:tcPr>
          <w:p w:rsidR="00FE145A" w:rsidRDefault="00FE145A" w:rsidP="00F86ABC">
            <w:pPr>
              <w:jc w:val="center"/>
            </w:pPr>
            <w:r>
              <w:t>7,38</w:t>
            </w:r>
          </w:p>
        </w:tc>
        <w:tc>
          <w:tcPr>
            <w:tcW w:w="0" w:type="auto"/>
            <w:vAlign w:val="center"/>
          </w:tcPr>
          <w:p w:rsidR="00FE145A" w:rsidRDefault="00FE145A" w:rsidP="00F86ABC">
            <w:pPr>
              <w:jc w:val="center"/>
            </w:pPr>
            <w:r>
              <w:t>2249734,64</w:t>
            </w:r>
          </w:p>
        </w:tc>
        <w:tc>
          <w:tcPr>
            <w:tcW w:w="0" w:type="auto"/>
            <w:vAlign w:val="center"/>
          </w:tcPr>
          <w:p w:rsidR="00FE145A" w:rsidRDefault="00FE145A" w:rsidP="00F86ABC">
            <w:pPr>
              <w:jc w:val="center"/>
            </w:pPr>
            <w:r>
              <w:t>478925,36</w:t>
            </w:r>
          </w:p>
        </w:tc>
      </w:tr>
      <w:tr w:rsidR="00FE145A" w:rsidTr="00F86ABC">
        <w:trPr>
          <w:trHeight w:val="20"/>
        </w:trPr>
        <w:tc>
          <w:tcPr>
            <w:tcW w:w="0" w:type="auto"/>
            <w:vAlign w:val="center"/>
          </w:tcPr>
          <w:p w:rsidR="00FE145A" w:rsidRDefault="00FE145A" w:rsidP="00F86ABC">
            <w:pPr>
              <w:jc w:val="center"/>
            </w:pPr>
            <w:r>
              <w:t>95</w:t>
            </w:r>
          </w:p>
        </w:tc>
        <w:tc>
          <w:tcPr>
            <w:tcW w:w="0" w:type="auto"/>
            <w:vAlign w:val="center"/>
          </w:tcPr>
          <w:p w:rsidR="00FE145A" w:rsidRDefault="00FE145A" w:rsidP="00F86ABC">
            <w:pPr>
              <w:jc w:val="center"/>
            </w:pPr>
            <w:r>
              <w:t>121°32'5"</w:t>
            </w:r>
          </w:p>
        </w:tc>
        <w:tc>
          <w:tcPr>
            <w:tcW w:w="0" w:type="auto"/>
            <w:vAlign w:val="center"/>
          </w:tcPr>
          <w:p w:rsidR="00FE145A" w:rsidRDefault="00FE145A" w:rsidP="00F86ABC">
            <w:pPr>
              <w:jc w:val="center"/>
            </w:pPr>
            <w:r>
              <w:t>1,03</w:t>
            </w:r>
          </w:p>
        </w:tc>
        <w:tc>
          <w:tcPr>
            <w:tcW w:w="0" w:type="auto"/>
            <w:vAlign w:val="center"/>
          </w:tcPr>
          <w:p w:rsidR="00FE145A" w:rsidRDefault="00FE145A" w:rsidP="00F86ABC">
            <w:pPr>
              <w:jc w:val="center"/>
            </w:pPr>
            <w:r>
              <w:t>2249729,37</w:t>
            </w:r>
          </w:p>
        </w:tc>
        <w:tc>
          <w:tcPr>
            <w:tcW w:w="0" w:type="auto"/>
            <w:vAlign w:val="center"/>
          </w:tcPr>
          <w:p w:rsidR="00FE145A" w:rsidRDefault="00FE145A" w:rsidP="00F86ABC">
            <w:pPr>
              <w:jc w:val="center"/>
            </w:pPr>
            <w:r>
              <w:t>478920,20</w:t>
            </w:r>
          </w:p>
        </w:tc>
      </w:tr>
      <w:tr w:rsidR="00FE145A" w:rsidTr="00F86ABC">
        <w:trPr>
          <w:trHeight w:val="20"/>
        </w:trPr>
        <w:tc>
          <w:tcPr>
            <w:tcW w:w="0" w:type="auto"/>
            <w:vAlign w:val="center"/>
          </w:tcPr>
          <w:p w:rsidR="00FE145A" w:rsidRDefault="00FE145A" w:rsidP="00F86ABC">
            <w:pPr>
              <w:jc w:val="center"/>
            </w:pPr>
            <w:r>
              <w:t>96</w:t>
            </w:r>
          </w:p>
        </w:tc>
        <w:tc>
          <w:tcPr>
            <w:tcW w:w="0" w:type="auto"/>
            <w:vAlign w:val="center"/>
          </w:tcPr>
          <w:p w:rsidR="00FE145A" w:rsidRDefault="00FE145A" w:rsidP="00F86ABC">
            <w:pPr>
              <w:jc w:val="center"/>
            </w:pPr>
            <w:r>
              <w:t>122°44'7"</w:t>
            </w:r>
          </w:p>
        </w:tc>
        <w:tc>
          <w:tcPr>
            <w:tcW w:w="0" w:type="auto"/>
            <w:vAlign w:val="center"/>
          </w:tcPr>
          <w:p w:rsidR="00FE145A" w:rsidRDefault="00FE145A" w:rsidP="00F86ABC">
            <w:pPr>
              <w:jc w:val="center"/>
            </w:pPr>
            <w:r>
              <w:t>0,83</w:t>
            </w:r>
          </w:p>
        </w:tc>
        <w:tc>
          <w:tcPr>
            <w:tcW w:w="0" w:type="auto"/>
            <w:vAlign w:val="center"/>
          </w:tcPr>
          <w:p w:rsidR="00FE145A" w:rsidRDefault="00FE145A" w:rsidP="00F86ABC">
            <w:pPr>
              <w:jc w:val="center"/>
            </w:pPr>
            <w:r>
              <w:t>2249728,83</w:t>
            </w:r>
          </w:p>
        </w:tc>
        <w:tc>
          <w:tcPr>
            <w:tcW w:w="0" w:type="auto"/>
            <w:vAlign w:val="center"/>
          </w:tcPr>
          <w:p w:rsidR="00FE145A" w:rsidRDefault="00FE145A" w:rsidP="00F86ABC">
            <w:pPr>
              <w:jc w:val="center"/>
            </w:pPr>
            <w:r>
              <w:t>478921,08</w:t>
            </w:r>
          </w:p>
        </w:tc>
      </w:tr>
      <w:tr w:rsidR="00FE145A" w:rsidTr="00F86ABC">
        <w:trPr>
          <w:trHeight w:val="20"/>
        </w:trPr>
        <w:tc>
          <w:tcPr>
            <w:tcW w:w="0" w:type="auto"/>
            <w:vAlign w:val="center"/>
          </w:tcPr>
          <w:p w:rsidR="00FE145A" w:rsidRDefault="00FE145A" w:rsidP="00F86ABC">
            <w:pPr>
              <w:jc w:val="center"/>
            </w:pPr>
            <w:r>
              <w:t>97</w:t>
            </w:r>
          </w:p>
        </w:tc>
        <w:tc>
          <w:tcPr>
            <w:tcW w:w="0" w:type="auto"/>
            <w:vAlign w:val="center"/>
          </w:tcPr>
          <w:p w:rsidR="00FE145A" w:rsidRDefault="00FE145A" w:rsidP="00F86ABC">
            <w:pPr>
              <w:jc w:val="center"/>
            </w:pPr>
            <w:r>
              <w:t>134°17'44"</w:t>
            </w:r>
          </w:p>
        </w:tc>
        <w:tc>
          <w:tcPr>
            <w:tcW w:w="0" w:type="auto"/>
            <w:vAlign w:val="center"/>
          </w:tcPr>
          <w:p w:rsidR="00FE145A" w:rsidRDefault="00FE145A" w:rsidP="00F86ABC">
            <w:pPr>
              <w:jc w:val="center"/>
            </w:pPr>
            <w:r>
              <w:t>3,45</w:t>
            </w:r>
          </w:p>
        </w:tc>
        <w:tc>
          <w:tcPr>
            <w:tcW w:w="0" w:type="auto"/>
            <w:vAlign w:val="center"/>
          </w:tcPr>
          <w:p w:rsidR="00FE145A" w:rsidRDefault="00FE145A" w:rsidP="00F86ABC">
            <w:pPr>
              <w:jc w:val="center"/>
            </w:pPr>
            <w:r>
              <w:t>2249728,38</w:t>
            </w:r>
          </w:p>
        </w:tc>
        <w:tc>
          <w:tcPr>
            <w:tcW w:w="0" w:type="auto"/>
            <w:vAlign w:val="center"/>
          </w:tcPr>
          <w:p w:rsidR="00FE145A" w:rsidRDefault="00FE145A" w:rsidP="00F86ABC">
            <w:pPr>
              <w:jc w:val="center"/>
            </w:pPr>
            <w:r>
              <w:t>478921,78</w:t>
            </w:r>
          </w:p>
        </w:tc>
      </w:tr>
      <w:tr w:rsidR="00FE145A" w:rsidTr="00F86ABC">
        <w:trPr>
          <w:trHeight w:val="20"/>
        </w:trPr>
        <w:tc>
          <w:tcPr>
            <w:tcW w:w="0" w:type="auto"/>
            <w:vAlign w:val="center"/>
          </w:tcPr>
          <w:p w:rsidR="00FE145A" w:rsidRDefault="00FE145A" w:rsidP="00F86ABC">
            <w:pPr>
              <w:jc w:val="center"/>
            </w:pPr>
            <w:r>
              <w:t>98</w:t>
            </w:r>
          </w:p>
        </w:tc>
        <w:tc>
          <w:tcPr>
            <w:tcW w:w="0" w:type="auto"/>
            <w:vAlign w:val="center"/>
          </w:tcPr>
          <w:p w:rsidR="00FE145A" w:rsidRDefault="00FE145A" w:rsidP="00F86ABC">
            <w:pPr>
              <w:jc w:val="center"/>
            </w:pPr>
            <w:r>
              <w:t>44°35'37"</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2249725,97</w:t>
            </w:r>
          </w:p>
        </w:tc>
        <w:tc>
          <w:tcPr>
            <w:tcW w:w="0" w:type="auto"/>
            <w:vAlign w:val="center"/>
          </w:tcPr>
          <w:p w:rsidR="00FE145A" w:rsidRDefault="00FE145A" w:rsidP="00F86ABC">
            <w:pPr>
              <w:jc w:val="center"/>
            </w:pPr>
            <w:r>
              <w:t>478924,25</w:t>
            </w:r>
          </w:p>
        </w:tc>
      </w:tr>
      <w:tr w:rsidR="00FE145A" w:rsidTr="00F86ABC">
        <w:trPr>
          <w:trHeight w:val="20"/>
        </w:trPr>
        <w:tc>
          <w:tcPr>
            <w:tcW w:w="0" w:type="auto"/>
            <w:vAlign w:val="center"/>
          </w:tcPr>
          <w:p w:rsidR="00FE145A" w:rsidRDefault="00FE145A" w:rsidP="00F86ABC">
            <w:pPr>
              <w:jc w:val="center"/>
            </w:pPr>
            <w:r>
              <w:t>99</w:t>
            </w:r>
          </w:p>
        </w:tc>
        <w:tc>
          <w:tcPr>
            <w:tcW w:w="0" w:type="auto"/>
            <w:vAlign w:val="center"/>
          </w:tcPr>
          <w:p w:rsidR="00FE145A" w:rsidRDefault="00FE145A" w:rsidP="00F86ABC">
            <w:pPr>
              <w:jc w:val="center"/>
            </w:pPr>
            <w:r>
              <w:t>134°16'12"</w:t>
            </w:r>
          </w:p>
        </w:tc>
        <w:tc>
          <w:tcPr>
            <w:tcW w:w="0" w:type="auto"/>
            <w:vAlign w:val="center"/>
          </w:tcPr>
          <w:p w:rsidR="00FE145A" w:rsidRDefault="00FE145A" w:rsidP="00F86ABC">
            <w:pPr>
              <w:jc w:val="center"/>
            </w:pPr>
            <w:r>
              <w:t>10,54</w:t>
            </w:r>
          </w:p>
        </w:tc>
        <w:tc>
          <w:tcPr>
            <w:tcW w:w="0" w:type="auto"/>
            <w:vAlign w:val="center"/>
          </w:tcPr>
          <w:p w:rsidR="00FE145A" w:rsidRDefault="00FE145A" w:rsidP="00F86ABC">
            <w:pPr>
              <w:jc w:val="center"/>
            </w:pPr>
            <w:r>
              <w:t>2249726,68</w:t>
            </w:r>
          </w:p>
        </w:tc>
        <w:tc>
          <w:tcPr>
            <w:tcW w:w="0" w:type="auto"/>
            <w:vAlign w:val="center"/>
          </w:tcPr>
          <w:p w:rsidR="00FE145A" w:rsidRDefault="00FE145A" w:rsidP="00F86ABC">
            <w:pPr>
              <w:jc w:val="center"/>
            </w:pPr>
            <w:r>
              <w:t>478924,95</w:t>
            </w:r>
          </w:p>
        </w:tc>
      </w:tr>
      <w:tr w:rsidR="00FE145A" w:rsidTr="00F86ABC">
        <w:trPr>
          <w:trHeight w:val="20"/>
        </w:trPr>
        <w:tc>
          <w:tcPr>
            <w:tcW w:w="0" w:type="auto"/>
            <w:vAlign w:val="center"/>
          </w:tcPr>
          <w:p w:rsidR="00FE145A" w:rsidRDefault="00FE145A" w:rsidP="00F86ABC">
            <w:pPr>
              <w:jc w:val="center"/>
            </w:pPr>
            <w:r>
              <w:t>100</w:t>
            </w:r>
          </w:p>
        </w:tc>
        <w:tc>
          <w:tcPr>
            <w:tcW w:w="0" w:type="auto"/>
            <w:vAlign w:val="center"/>
          </w:tcPr>
          <w:p w:rsidR="00FE145A" w:rsidRDefault="00FE145A" w:rsidP="00F86ABC">
            <w:pPr>
              <w:jc w:val="center"/>
            </w:pPr>
            <w:r>
              <w:t>224°14'28"</w:t>
            </w:r>
          </w:p>
        </w:tc>
        <w:tc>
          <w:tcPr>
            <w:tcW w:w="0" w:type="auto"/>
            <w:vAlign w:val="center"/>
          </w:tcPr>
          <w:p w:rsidR="00FE145A" w:rsidRDefault="00FE145A" w:rsidP="00F86ABC">
            <w:pPr>
              <w:jc w:val="center"/>
            </w:pPr>
            <w:r>
              <w:t>6,41</w:t>
            </w:r>
          </w:p>
        </w:tc>
        <w:tc>
          <w:tcPr>
            <w:tcW w:w="0" w:type="auto"/>
            <w:vAlign w:val="center"/>
          </w:tcPr>
          <w:p w:rsidR="00FE145A" w:rsidRDefault="00FE145A" w:rsidP="00F86ABC">
            <w:pPr>
              <w:jc w:val="center"/>
            </w:pPr>
            <w:r>
              <w:t>2249719,32</w:t>
            </w:r>
          </w:p>
        </w:tc>
        <w:tc>
          <w:tcPr>
            <w:tcW w:w="0" w:type="auto"/>
            <w:vAlign w:val="center"/>
          </w:tcPr>
          <w:p w:rsidR="00FE145A" w:rsidRDefault="00FE145A" w:rsidP="00F86ABC">
            <w:pPr>
              <w:jc w:val="center"/>
            </w:pPr>
            <w:r>
              <w:t>478932,50</w:t>
            </w:r>
          </w:p>
        </w:tc>
      </w:tr>
      <w:tr w:rsidR="00FE145A" w:rsidTr="00F86ABC">
        <w:trPr>
          <w:trHeight w:val="20"/>
        </w:trPr>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310°24'34"</w:t>
            </w:r>
          </w:p>
        </w:tc>
        <w:tc>
          <w:tcPr>
            <w:tcW w:w="0" w:type="auto"/>
            <w:vAlign w:val="center"/>
          </w:tcPr>
          <w:p w:rsidR="00FE145A" w:rsidRDefault="00FE145A" w:rsidP="00F86ABC">
            <w:pPr>
              <w:jc w:val="center"/>
            </w:pPr>
            <w:r>
              <w:t>1,94</w:t>
            </w:r>
          </w:p>
        </w:tc>
        <w:tc>
          <w:tcPr>
            <w:tcW w:w="0" w:type="auto"/>
            <w:vAlign w:val="center"/>
          </w:tcPr>
          <w:p w:rsidR="00FE145A" w:rsidRDefault="00FE145A" w:rsidP="00F86ABC">
            <w:pPr>
              <w:jc w:val="center"/>
            </w:pPr>
            <w:r>
              <w:t>2249714,73</w:t>
            </w:r>
          </w:p>
        </w:tc>
        <w:tc>
          <w:tcPr>
            <w:tcW w:w="0" w:type="auto"/>
            <w:vAlign w:val="center"/>
          </w:tcPr>
          <w:p w:rsidR="00FE145A" w:rsidRDefault="00FE145A" w:rsidP="00F86ABC">
            <w:pPr>
              <w:jc w:val="center"/>
            </w:pPr>
            <w:r>
              <w:t>478928,03</w:t>
            </w:r>
          </w:p>
        </w:tc>
      </w:tr>
      <w:tr w:rsidR="00FE145A" w:rsidTr="00F86ABC">
        <w:trPr>
          <w:trHeight w:val="20"/>
        </w:trPr>
        <w:tc>
          <w:tcPr>
            <w:tcW w:w="0" w:type="auto"/>
            <w:vAlign w:val="center"/>
          </w:tcPr>
          <w:p w:rsidR="00FE145A" w:rsidRDefault="00FE145A" w:rsidP="00F86ABC">
            <w:pPr>
              <w:jc w:val="center"/>
            </w:pPr>
            <w:r>
              <w:t>102</w:t>
            </w:r>
          </w:p>
        </w:tc>
        <w:tc>
          <w:tcPr>
            <w:tcW w:w="0" w:type="auto"/>
            <w:vAlign w:val="center"/>
          </w:tcPr>
          <w:p w:rsidR="00FE145A" w:rsidRDefault="00FE145A" w:rsidP="00F86ABC">
            <w:pPr>
              <w:jc w:val="center"/>
            </w:pPr>
            <w:r>
              <w:t>224°7'7"</w:t>
            </w:r>
          </w:p>
        </w:tc>
        <w:tc>
          <w:tcPr>
            <w:tcW w:w="0" w:type="auto"/>
            <w:vAlign w:val="center"/>
          </w:tcPr>
          <w:p w:rsidR="00FE145A" w:rsidRDefault="00FE145A" w:rsidP="00F86ABC">
            <w:pPr>
              <w:jc w:val="center"/>
            </w:pPr>
            <w:r>
              <w:t>0,92</w:t>
            </w:r>
          </w:p>
        </w:tc>
        <w:tc>
          <w:tcPr>
            <w:tcW w:w="0" w:type="auto"/>
            <w:vAlign w:val="center"/>
          </w:tcPr>
          <w:p w:rsidR="00FE145A" w:rsidRDefault="00FE145A" w:rsidP="00F86ABC">
            <w:pPr>
              <w:jc w:val="center"/>
            </w:pPr>
            <w:r>
              <w:t>2249715,99</w:t>
            </w:r>
          </w:p>
        </w:tc>
        <w:tc>
          <w:tcPr>
            <w:tcW w:w="0" w:type="auto"/>
            <w:vAlign w:val="center"/>
          </w:tcPr>
          <w:p w:rsidR="00FE145A" w:rsidRDefault="00FE145A" w:rsidP="00F86ABC">
            <w:pPr>
              <w:jc w:val="center"/>
            </w:pPr>
            <w:r>
              <w:t>478926,55</w:t>
            </w:r>
          </w:p>
        </w:tc>
      </w:tr>
      <w:tr w:rsidR="00FE145A" w:rsidTr="00F86ABC">
        <w:trPr>
          <w:trHeight w:val="20"/>
        </w:trPr>
        <w:tc>
          <w:tcPr>
            <w:tcW w:w="0" w:type="auto"/>
            <w:vAlign w:val="center"/>
          </w:tcPr>
          <w:p w:rsidR="00FE145A" w:rsidRDefault="00FE145A" w:rsidP="00F86ABC">
            <w:pPr>
              <w:jc w:val="center"/>
            </w:pPr>
            <w:r>
              <w:t>103</w:t>
            </w:r>
          </w:p>
        </w:tc>
        <w:tc>
          <w:tcPr>
            <w:tcW w:w="0" w:type="auto"/>
            <w:vAlign w:val="center"/>
          </w:tcPr>
          <w:p w:rsidR="00FE145A" w:rsidRDefault="00FE145A" w:rsidP="00F86ABC">
            <w:pPr>
              <w:jc w:val="center"/>
            </w:pPr>
            <w:r>
              <w:t>134°19'38"</w:t>
            </w:r>
          </w:p>
        </w:tc>
        <w:tc>
          <w:tcPr>
            <w:tcW w:w="0" w:type="auto"/>
            <w:vAlign w:val="center"/>
          </w:tcPr>
          <w:p w:rsidR="00FE145A" w:rsidRDefault="00FE145A" w:rsidP="00F86ABC">
            <w:pPr>
              <w:jc w:val="center"/>
            </w:pPr>
            <w:r>
              <w:t>52,99</w:t>
            </w:r>
          </w:p>
        </w:tc>
        <w:tc>
          <w:tcPr>
            <w:tcW w:w="0" w:type="auto"/>
            <w:vAlign w:val="center"/>
          </w:tcPr>
          <w:p w:rsidR="00FE145A" w:rsidRDefault="00FE145A" w:rsidP="00F86ABC">
            <w:pPr>
              <w:jc w:val="center"/>
            </w:pPr>
            <w:r>
              <w:t>2249715,33</w:t>
            </w:r>
          </w:p>
        </w:tc>
        <w:tc>
          <w:tcPr>
            <w:tcW w:w="0" w:type="auto"/>
            <w:vAlign w:val="center"/>
          </w:tcPr>
          <w:p w:rsidR="00FE145A" w:rsidRDefault="00FE145A" w:rsidP="00F86ABC">
            <w:pPr>
              <w:jc w:val="center"/>
            </w:pPr>
            <w:r>
              <w:t>478925,91</w:t>
            </w:r>
          </w:p>
        </w:tc>
      </w:tr>
      <w:tr w:rsidR="00FE145A" w:rsidTr="00F86ABC">
        <w:trPr>
          <w:trHeight w:val="20"/>
        </w:trPr>
        <w:tc>
          <w:tcPr>
            <w:tcW w:w="0" w:type="auto"/>
            <w:vAlign w:val="center"/>
          </w:tcPr>
          <w:p w:rsidR="00FE145A" w:rsidRDefault="00FE145A" w:rsidP="00F86ABC">
            <w:pPr>
              <w:jc w:val="center"/>
            </w:pPr>
            <w:r>
              <w:t>104</w:t>
            </w:r>
          </w:p>
        </w:tc>
        <w:tc>
          <w:tcPr>
            <w:tcW w:w="0" w:type="auto"/>
            <w:vAlign w:val="center"/>
          </w:tcPr>
          <w:p w:rsidR="00FE145A" w:rsidRDefault="00FE145A" w:rsidP="00F86ABC">
            <w:pPr>
              <w:jc w:val="center"/>
            </w:pPr>
            <w:r>
              <w:t>217°15'24"</w:t>
            </w:r>
          </w:p>
        </w:tc>
        <w:tc>
          <w:tcPr>
            <w:tcW w:w="0" w:type="auto"/>
            <w:vAlign w:val="center"/>
          </w:tcPr>
          <w:p w:rsidR="00FE145A" w:rsidRDefault="00FE145A" w:rsidP="00F86ABC">
            <w:pPr>
              <w:jc w:val="center"/>
            </w:pPr>
            <w:r>
              <w:t>17,48</w:t>
            </w:r>
          </w:p>
        </w:tc>
        <w:tc>
          <w:tcPr>
            <w:tcW w:w="0" w:type="auto"/>
            <w:vAlign w:val="center"/>
          </w:tcPr>
          <w:p w:rsidR="00FE145A" w:rsidRDefault="00FE145A" w:rsidP="00F86ABC">
            <w:pPr>
              <w:jc w:val="center"/>
            </w:pPr>
            <w:r>
              <w:t>2249678,30</w:t>
            </w:r>
          </w:p>
        </w:tc>
        <w:tc>
          <w:tcPr>
            <w:tcW w:w="0" w:type="auto"/>
            <w:vAlign w:val="center"/>
          </w:tcPr>
          <w:p w:rsidR="00FE145A" w:rsidRDefault="00FE145A" w:rsidP="00F86ABC">
            <w:pPr>
              <w:jc w:val="center"/>
            </w:pPr>
            <w:r>
              <w:t>478963,82</w:t>
            </w:r>
          </w:p>
        </w:tc>
      </w:tr>
      <w:tr w:rsidR="00FE145A" w:rsidTr="00F86ABC">
        <w:trPr>
          <w:trHeight w:val="20"/>
        </w:trPr>
        <w:tc>
          <w:tcPr>
            <w:tcW w:w="0" w:type="auto"/>
            <w:vAlign w:val="center"/>
          </w:tcPr>
          <w:p w:rsidR="00FE145A" w:rsidRDefault="00FE145A" w:rsidP="00F86ABC">
            <w:pPr>
              <w:jc w:val="center"/>
            </w:pPr>
            <w:r>
              <w:t>105</w:t>
            </w:r>
          </w:p>
        </w:tc>
        <w:tc>
          <w:tcPr>
            <w:tcW w:w="0" w:type="auto"/>
            <w:vAlign w:val="center"/>
          </w:tcPr>
          <w:p w:rsidR="00FE145A" w:rsidRDefault="00FE145A" w:rsidP="00F86ABC">
            <w:pPr>
              <w:jc w:val="center"/>
            </w:pPr>
            <w:r>
              <w:t>310°3'32"</w:t>
            </w:r>
          </w:p>
        </w:tc>
        <w:tc>
          <w:tcPr>
            <w:tcW w:w="0" w:type="auto"/>
            <w:vAlign w:val="center"/>
          </w:tcPr>
          <w:p w:rsidR="00FE145A" w:rsidRDefault="00FE145A" w:rsidP="00F86ABC">
            <w:pPr>
              <w:jc w:val="center"/>
            </w:pPr>
            <w:r>
              <w:t>98,51</w:t>
            </w:r>
          </w:p>
        </w:tc>
        <w:tc>
          <w:tcPr>
            <w:tcW w:w="0" w:type="auto"/>
            <w:vAlign w:val="center"/>
          </w:tcPr>
          <w:p w:rsidR="00FE145A" w:rsidRDefault="00FE145A" w:rsidP="00F86ABC">
            <w:pPr>
              <w:jc w:val="center"/>
            </w:pPr>
            <w:r>
              <w:t>2249664,39</w:t>
            </w:r>
          </w:p>
        </w:tc>
        <w:tc>
          <w:tcPr>
            <w:tcW w:w="0" w:type="auto"/>
            <w:vAlign w:val="center"/>
          </w:tcPr>
          <w:p w:rsidR="00FE145A" w:rsidRDefault="00FE145A" w:rsidP="00F86ABC">
            <w:pPr>
              <w:jc w:val="center"/>
            </w:pPr>
            <w:r>
              <w:t>478953,24</w:t>
            </w:r>
          </w:p>
        </w:tc>
      </w:tr>
      <w:tr w:rsidR="00FE145A" w:rsidTr="00F86ABC">
        <w:trPr>
          <w:trHeight w:val="20"/>
        </w:trPr>
        <w:tc>
          <w:tcPr>
            <w:tcW w:w="0" w:type="auto"/>
            <w:vAlign w:val="center"/>
          </w:tcPr>
          <w:p w:rsidR="00FE145A" w:rsidRDefault="00FE145A" w:rsidP="00F86ABC">
            <w:pPr>
              <w:jc w:val="center"/>
            </w:pPr>
            <w:r>
              <w:t>106</w:t>
            </w:r>
          </w:p>
        </w:tc>
        <w:tc>
          <w:tcPr>
            <w:tcW w:w="0" w:type="auto"/>
            <w:vAlign w:val="center"/>
          </w:tcPr>
          <w:p w:rsidR="00FE145A" w:rsidRDefault="00FE145A" w:rsidP="00F86ABC">
            <w:pPr>
              <w:jc w:val="center"/>
            </w:pPr>
            <w:r>
              <w:t>38°3'5"</w:t>
            </w:r>
          </w:p>
        </w:tc>
        <w:tc>
          <w:tcPr>
            <w:tcW w:w="0" w:type="auto"/>
            <w:vAlign w:val="center"/>
          </w:tcPr>
          <w:p w:rsidR="00FE145A" w:rsidRDefault="00FE145A" w:rsidP="00F86ABC">
            <w:pPr>
              <w:jc w:val="center"/>
            </w:pPr>
            <w:r>
              <w:t>188,26</w:t>
            </w:r>
          </w:p>
        </w:tc>
        <w:tc>
          <w:tcPr>
            <w:tcW w:w="0" w:type="auto"/>
            <w:vAlign w:val="center"/>
          </w:tcPr>
          <w:p w:rsidR="00FE145A" w:rsidRDefault="00FE145A" w:rsidP="00F86ABC">
            <w:pPr>
              <w:jc w:val="center"/>
            </w:pPr>
            <w:r>
              <w:t>2249727,79</w:t>
            </w:r>
          </w:p>
        </w:tc>
        <w:tc>
          <w:tcPr>
            <w:tcW w:w="0" w:type="auto"/>
            <w:vAlign w:val="center"/>
          </w:tcPr>
          <w:p w:rsidR="00FE145A" w:rsidRDefault="00FE145A" w:rsidP="00F86ABC">
            <w:pPr>
              <w:jc w:val="center"/>
            </w:pPr>
            <w:r>
              <w:t>478877,84</w:t>
            </w:r>
          </w:p>
        </w:tc>
      </w:tr>
      <w:tr w:rsidR="00FE145A" w:rsidTr="00F86ABC">
        <w:trPr>
          <w:trHeight w:val="20"/>
        </w:trPr>
        <w:tc>
          <w:tcPr>
            <w:tcW w:w="0" w:type="auto"/>
            <w:vAlign w:val="center"/>
          </w:tcPr>
          <w:p w:rsidR="00FE145A" w:rsidRDefault="00FE145A" w:rsidP="00F86ABC">
            <w:pPr>
              <w:jc w:val="center"/>
            </w:pPr>
            <w:r>
              <w:t>5</w:t>
            </w:r>
          </w:p>
        </w:tc>
        <w:tc>
          <w:tcPr>
            <w:tcW w:w="0" w:type="auto"/>
            <w:vAlign w:val="center"/>
          </w:tcPr>
          <w:p w:rsidR="00FE145A" w:rsidRDefault="00FE145A" w:rsidP="00F86ABC">
            <w:pPr>
              <w:jc w:val="center"/>
            </w:pPr>
            <w:r>
              <w:t>127°27'11"</w:t>
            </w:r>
          </w:p>
        </w:tc>
        <w:tc>
          <w:tcPr>
            <w:tcW w:w="0" w:type="auto"/>
            <w:vAlign w:val="center"/>
          </w:tcPr>
          <w:p w:rsidR="00FE145A" w:rsidRDefault="00FE145A" w:rsidP="00F86ABC">
            <w:pPr>
              <w:jc w:val="center"/>
            </w:pPr>
            <w:r>
              <w:t>95,89</w:t>
            </w:r>
          </w:p>
        </w:tc>
        <w:tc>
          <w:tcPr>
            <w:tcW w:w="0" w:type="auto"/>
            <w:vAlign w:val="center"/>
          </w:tcPr>
          <w:p w:rsidR="00FE145A" w:rsidRDefault="00FE145A" w:rsidP="00F86ABC">
            <w:pPr>
              <w:jc w:val="center"/>
            </w:pPr>
            <w:r>
              <w:t>2249876,04</w:t>
            </w:r>
          </w:p>
        </w:tc>
        <w:tc>
          <w:tcPr>
            <w:tcW w:w="0" w:type="auto"/>
            <w:vAlign w:val="center"/>
          </w:tcPr>
          <w:p w:rsidR="00FE145A" w:rsidRDefault="00FE145A" w:rsidP="00F86ABC">
            <w:pPr>
              <w:jc w:val="center"/>
            </w:pPr>
            <w:r>
              <w:t>478993,88</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3</w:t>
            </w:r>
          </w:p>
        </w:tc>
        <w:tc>
          <w:tcPr>
            <w:tcW w:w="0" w:type="auto"/>
            <w:vAlign w:val="center"/>
          </w:tcPr>
          <w:p w:rsidR="00FE145A" w:rsidRDefault="00FE145A" w:rsidP="00F86ABC">
            <w:pPr>
              <w:jc w:val="center"/>
            </w:pPr>
            <w:r>
              <w:t>128°37'5"</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2249824,00</w:t>
            </w:r>
          </w:p>
        </w:tc>
        <w:tc>
          <w:tcPr>
            <w:tcW w:w="0" w:type="auto"/>
            <w:vAlign w:val="center"/>
          </w:tcPr>
          <w:p w:rsidR="00FE145A" w:rsidRDefault="00FE145A" w:rsidP="00F86ABC">
            <w:pPr>
              <w:jc w:val="center"/>
            </w:pPr>
            <w:r>
              <w:t>478978,38</w:t>
            </w:r>
          </w:p>
        </w:tc>
      </w:tr>
      <w:tr w:rsidR="00FE145A" w:rsidTr="00F86ABC">
        <w:trPr>
          <w:trHeight w:val="20"/>
        </w:trPr>
        <w:tc>
          <w:tcPr>
            <w:tcW w:w="0" w:type="auto"/>
            <w:vAlign w:val="center"/>
          </w:tcPr>
          <w:p w:rsidR="00FE145A" w:rsidRDefault="00FE145A" w:rsidP="00F86ABC">
            <w:pPr>
              <w:jc w:val="center"/>
            </w:pPr>
            <w:r>
              <w:t>2</w:t>
            </w:r>
          </w:p>
        </w:tc>
        <w:tc>
          <w:tcPr>
            <w:tcW w:w="0" w:type="auto"/>
            <w:vAlign w:val="center"/>
          </w:tcPr>
          <w:p w:rsidR="00FE145A" w:rsidRDefault="00FE145A" w:rsidP="00F86ABC">
            <w:pPr>
              <w:jc w:val="center"/>
            </w:pPr>
            <w:r>
              <w:t>218°35'50"</w:t>
            </w:r>
          </w:p>
        </w:tc>
        <w:tc>
          <w:tcPr>
            <w:tcW w:w="0" w:type="auto"/>
            <w:vAlign w:val="center"/>
          </w:tcPr>
          <w:p w:rsidR="00FE145A" w:rsidRDefault="00FE145A" w:rsidP="00F86ABC">
            <w:pPr>
              <w:jc w:val="center"/>
            </w:pPr>
            <w:r>
              <w:t>59,98</w:t>
            </w:r>
          </w:p>
        </w:tc>
        <w:tc>
          <w:tcPr>
            <w:tcW w:w="0" w:type="auto"/>
            <w:vAlign w:val="center"/>
          </w:tcPr>
          <w:p w:rsidR="00FE145A" w:rsidRDefault="00FE145A" w:rsidP="00F86ABC">
            <w:pPr>
              <w:jc w:val="center"/>
            </w:pPr>
            <w:r>
              <w:t>2249786,56</w:t>
            </w:r>
          </w:p>
        </w:tc>
        <w:tc>
          <w:tcPr>
            <w:tcW w:w="0" w:type="auto"/>
            <w:vAlign w:val="center"/>
          </w:tcPr>
          <w:p w:rsidR="00FE145A" w:rsidRDefault="00FE145A" w:rsidP="00F86ABC">
            <w:pPr>
              <w:jc w:val="center"/>
            </w:pPr>
            <w:r>
              <w:t>479025,25</w:t>
            </w:r>
          </w:p>
        </w:tc>
      </w:tr>
      <w:tr w:rsidR="00FE145A" w:rsidTr="00F86ABC">
        <w:trPr>
          <w:trHeight w:val="20"/>
        </w:trPr>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308°36'43"</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2249739,68</w:t>
            </w:r>
          </w:p>
        </w:tc>
        <w:tc>
          <w:tcPr>
            <w:tcW w:w="0" w:type="auto"/>
            <w:vAlign w:val="center"/>
          </w:tcPr>
          <w:p w:rsidR="00FE145A" w:rsidRDefault="00FE145A" w:rsidP="00F86ABC">
            <w:pPr>
              <w:jc w:val="center"/>
            </w:pPr>
            <w:r>
              <w:t>478987,83</w:t>
            </w:r>
          </w:p>
        </w:tc>
      </w:tr>
      <w:tr w:rsidR="00FE145A" w:rsidTr="00F86ABC">
        <w:trPr>
          <w:trHeight w:val="20"/>
        </w:trPr>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38°36'17"</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2249777,12</w:t>
            </w:r>
          </w:p>
        </w:tc>
        <w:tc>
          <w:tcPr>
            <w:tcW w:w="0" w:type="auto"/>
            <w:vAlign w:val="center"/>
          </w:tcPr>
          <w:p w:rsidR="00FE145A" w:rsidRDefault="00FE145A" w:rsidP="00F86ABC">
            <w:pPr>
              <w:jc w:val="center"/>
            </w:pPr>
            <w:r>
              <w:t>478940,95</w:t>
            </w:r>
          </w:p>
        </w:tc>
      </w:tr>
      <w:tr w:rsidR="00FE145A" w:rsidTr="00F86ABC">
        <w:trPr>
          <w:trHeight w:val="20"/>
        </w:trPr>
        <w:tc>
          <w:tcPr>
            <w:tcW w:w="0" w:type="auto"/>
            <w:vAlign w:val="center"/>
          </w:tcPr>
          <w:p w:rsidR="00FE145A" w:rsidRDefault="00FE145A" w:rsidP="00F86ABC">
            <w:pPr>
              <w:jc w:val="center"/>
            </w:pPr>
            <w:r>
              <w:t>3</w:t>
            </w:r>
          </w:p>
        </w:tc>
        <w:tc>
          <w:tcPr>
            <w:tcW w:w="0" w:type="auto"/>
            <w:vAlign w:val="center"/>
          </w:tcPr>
          <w:p w:rsidR="00FE145A" w:rsidRDefault="00FE145A" w:rsidP="00F86ABC">
            <w:pPr>
              <w:jc w:val="center"/>
            </w:pPr>
            <w:r>
              <w:t>128°37'5"</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2249824,00</w:t>
            </w:r>
          </w:p>
        </w:tc>
        <w:tc>
          <w:tcPr>
            <w:tcW w:w="0" w:type="auto"/>
            <w:vAlign w:val="center"/>
          </w:tcPr>
          <w:p w:rsidR="00FE145A" w:rsidRDefault="00FE145A" w:rsidP="00F86ABC">
            <w:pPr>
              <w:jc w:val="center"/>
            </w:pPr>
            <w:r>
              <w:t>478978,38</w:t>
            </w:r>
          </w:p>
        </w:tc>
      </w:tr>
      <w:tr w:rsidR="00FE145A" w:rsidTr="00F86ABC">
        <w:tc>
          <w:tcPr>
            <w:tcW w:w="0" w:type="auto"/>
            <w:gridSpan w:val="5"/>
            <w:vAlign w:val="center"/>
          </w:tcPr>
          <w:p w:rsidR="00FE145A" w:rsidRDefault="00FE145A" w:rsidP="00F86ABC">
            <w:r>
              <w:t>№ 3</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Технологический прое</w:t>
            </w:r>
            <w:proofErr w:type="gramStart"/>
            <w:r>
              <w:t>зд к пл</w:t>
            </w:r>
            <w:proofErr w:type="gramEnd"/>
            <w:r>
              <w:t>ощадке скважины № 414</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1516</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68</w:t>
            </w:r>
          </w:p>
        </w:tc>
        <w:tc>
          <w:tcPr>
            <w:tcW w:w="0" w:type="auto"/>
            <w:vAlign w:val="center"/>
          </w:tcPr>
          <w:p w:rsidR="00FE145A" w:rsidRDefault="00FE145A" w:rsidP="00F86ABC">
            <w:pPr>
              <w:jc w:val="center"/>
            </w:pPr>
            <w:r>
              <w:t>229°0'1"</w:t>
            </w:r>
          </w:p>
        </w:tc>
        <w:tc>
          <w:tcPr>
            <w:tcW w:w="0" w:type="auto"/>
            <w:vAlign w:val="center"/>
          </w:tcPr>
          <w:p w:rsidR="00FE145A" w:rsidRDefault="00FE145A" w:rsidP="00F86ABC">
            <w:pPr>
              <w:jc w:val="center"/>
            </w:pPr>
            <w:r>
              <w:t>2,03</w:t>
            </w:r>
          </w:p>
        </w:tc>
        <w:tc>
          <w:tcPr>
            <w:tcW w:w="0" w:type="auto"/>
            <w:vAlign w:val="center"/>
          </w:tcPr>
          <w:p w:rsidR="00FE145A" w:rsidRDefault="00FE145A" w:rsidP="00F86ABC">
            <w:pPr>
              <w:jc w:val="center"/>
            </w:pPr>
            <w:r>
              <w:t>2249765,61</w:t>
            </w:r>
          </w:p>
        </w:tc>
        <w:tc>
          <w:tcPr>
            <w:tcW w:w="0" w:type="auto"/>
            <w:vAlign w:val="center"/>
          </w:tcPr>
          <w:p w:rsidR="00FE145A" w:rsidRDefault="00FE145A" w:rsidP="00F86ABC">
            <w:pPr>
              <w:jc w:val="center"/>
            </w:pPr>
            <w:r>
              <w:t>478945,35</w:t>
            </w:r>
          </w:p>
        </w:tc>
      </w:tr>
      <w:tr w:rsidR="00FE145A" w:rsidTr="00F86ABC">
        <w:trPr>
          <w:trHeight w:val="20"/>
        </w:trPr>
        <w:tc>
          <w:tcPr>
            <w:tcW w:w="0" w:type="auto"/>
            <w:vAlign w:val="center"/>
          </w:tcPr>
          <w:p w:rsidR="00FE145A" w:rsidRDefault="00FE145A" w:rsidP="00F86ABC">
            <w:pPr>
              <w:jc w:val="center"/>
            </w:pPr>
            <w:r>
              <w:t>69</w:t>
            </w:r>
          </w:p>
        </w:tc>
        <w:tc>
          <w:tcPr>
            <w:tcW w:w="0" w:type="auto"/>
            <w:vAlign w:val="center"/>
          </w:tcPr>
          <w:p w:rsidR="00FE145A" w:rsidRDefault="00FE145A" w:rsidP="00F86ABC">
            <w:pPr>
              <w:jc w:val="center"/>
            </w:pPr>
            <w:r>
              <w:t>308°34'12"</w:t>
            </w:r>
          </w:p>
        </w:tc>
        <w:tc>
          <w:tcPr>
            <w:tcW w:w="0" w:type="auto"/>
            <w:vAlign w:val="center"/>
          </w:tcPr>
          <w:p w:rsidR="00FE145A" w:rsidRDefault="00FE145A" w:rsidP="00F86ABC">
            <w:pPr>
              <w:jc w:val="center"/>
            </w:pPr>
            <w:r>
              <w:t>8,97</w:t>
            </w:r>
          </w:p>
        </w:tc>
        <w:tc>
          <w:tcPr>
            <w:tcW w:w="0" w:type="auto"/>
            <w:vAlign w:val="center"/>
          </w:tcPr>
          <w:p w:rsidR="00FE145A" w:rsidRDefault="00FE145A" w:rsidP="00F86ABC">
            <w:pPr>
              <w:jc w:val="center"/>
            </w:pPr>
            <w:r>
              <w:t>2249764,28</w:t>
            </w:r>
          </w:p>
        </w:tc>
        <w:tc>
          <w:tcPr>
            <w:tcW w:w="0" w:type="auto"/>
            <w:vAlign w:val="center"/>
          </w:tcPr>
          <w:p w:rsidR="00FE145A" w:rsidRDefault="00FE145A" w:rsidP="00F86ABC">
            <w:pPr>
              <w:jc w:val="center"/>
            </w:pPr>
            <w:r>
              <w:t>478943,82</w:t>
            </w:r>
          </w:p>
        </w:tc>
      </w:tr>
      <w:tr w:rsidR="00FE145A" w:rsidTr="00F86ABC">
        <w:trPr>
          <w:trHeight w:val="20"/>
        </w:trPr>
        <w:tc>
          <w:tcPr>
            <w:tcW w:w="0" w:type="auto"/>
            <w:vAlign w:val="center"/>
          </w:tcPr>
          <w:p w:rsidR="00FE145A" w:rsidRDefault="00FE145A" w:rsidP="00F86ABC">
            <w:pPr>
              <w:jc w:val="center"/>
            </w:pPr>
            <w:r>
              <w:t>70</w:t>
            </w:r>
          </w:p>
        </w:tc>
        <w:tc>
          <w:tcPr>
            <w:tcW w:w="0" w:type="auto"/>
            <w:vAlign w:val="center"/>
          </w:tcPr>
          <w:p w:rsidR="00FE145A" w:rsidRDefault="00FE145A" w:rsidP="00F86ABC">
            <w:pPr>
              <w:jc w:val="center"/>
            </w:pPr>
            <w:r>
              <w:t>294°49'46"</w:t>
            </w:r>
          </w:p>
        </w:tc>
        <w:tc>
          <w:tcPr>
            <w:tcW w:w="0" w:type="auto"/>
            <w:vAlign w:val="center"/>
          </w:tcPr>
          <w:p w:rsidR="00FE145A" w:rsidRDefault="00FE145A" w:rsidP="00F86ABC">
            <w:pPr>
              <w:jc w:val="center"/>
            </w:pPr>
            <w:r>
              <w:t>0,74</w:t>
            </w:r>
          </w:p>
        </w:tc>
        <w:tc>
          <w:tcPr>
            <w:tcW w:w="0" w:type="auto"/>
            <w:vAlign w:val="center"/>
          </w:tcPr>
          <w:p w:rsidR="00FE145A" w:rsidRDefault="00FE145A" w:rsidP="00F86ABC">
            <w:pPr>
              <w:jc w:val="center"/>
            </w:pPr>
            <w:r>
              <w:t>2249769,87</w:t>
            </w:r>
          </w:p>
        </w:tc>
        <w:tc>
          <w:tcPr>
            <w:tcW w:w="0" w:type="auto"/>
            <w:vAlign w:val="center"/>
          </w:tcPr>
          <w:p w:rsidR="00FE145A" w:rsidRDefault="00FE145A" w:rsidP="00F86ABC">
            <w:pPr>
              <w:jc w:val="center"/>
            </w:pPr>
            <w:r>
              <w:t>478936,81</w:t>
            </w:r>
          </w:p>
        </w:tc>
      </w:tr>
      <w:tr w:rsidR="00FE145A" w:rsidTr="00F86ABC">
        <w:trPr>
          <w:trHeight w:val="20"/>
        </w:trPr>
        <w:tc>
          <w:tcPr>
            <w:tcW w:w="0" w:type="auto"/>
            <w:vAlign w:val="center"/>
          </w:tcPr>
          <w:p w:rsidR="00FE145A" w:rsidRDefault="00FE145A" w:rsidP="00F86ABC">
            <w:pPr>
              <w:jc w:val="center"/>
            </w:pPr>
            <w:r>
              <w:t>71</w:t>
            </w:r>
          </w:p>
        </w:tc>
        <w:tc>
          <w:tcPr>
            <w:tcW w:w="0" w:type="auto"/>
            <w:vAlign w:val="center"/>
          </w:tcPr>
          <w:p w:rsidR="00FE145A" w:rsidRDefault="00FE145A" w:rsidP="00F86ABC">
            <w:pPr>
              <w:jc w:val="center"/>
            </w:pPr>
            <w:r>
              <w:t>295°3'4"</w:t>
            </w:r>
          </w:p>
        </w:tc>
        <w:tc>
          <w:tcPr>
            <w:tcW w:w="0" w:type="auto"/>
            <w:vAlign w:val="center"/>
          </w:tcPr>
          <w:p w:rsidR="00FE145A" w:rsidRDefault="00FE145A" w:rsidP="00F86ABC">
            <w:pPr>
              <w:jc w:val="center"/>
            </w:pPr>
            <w:r>
              <w:t>1,02</w:t>
            </w:r>
          </w:p>
        </w:tc>
        <w:tc>
          <w:tcPr>
            <w:tcW w:w="0" w:type="auto"/>
            <w:vAlign w:val="center"/>
          </w:tcPr>
          <w:p w:rsidR="00FE145A" w:rsidRDefault="00FE145A" w:rsidP="00F86ABC">
            <w:pPr>
              <w:jc w:val="center"/>
            </w:pPr>
            <w:r>
              <w:t>2249770,18</w:t>
            </w:r>
          </w:p>
        </w:tc>
        <w:tc>
          <w:tcPr>
            <w:tcW w:w="0" w:type="auto"/>
            <w:vAlign w:val="center"/>
          </w:tcPr>
          <w:p w:rsidR="00FE145A" w:rsidRDefault="00FE145A" w:rsidP="00F86ABC">
            <w:pPr>
              <w:jc w:val="center"/>
            </w:pPr>
            <w:r>
              <w:t>478936,14</w:t>
            </w:r>
          </w:p>
        </w:tc>
      </w:tr>
      <w:tr w:rsidR="00FE145A" w:rsidTr="00F86ABC">
        <w:trPr>
          <w:trHeight w:val="20"/>
        </w:trPr>
        <w:tc>
          <w:tcPr>
            <w:tcW w:w="0" w:type="auto"/>
            <w:vAlign w:val="center"/>
          </w:tcPr>
          <w:p w:rsidR="00FE145A" w:rsidRDefault="00FE145A" w:rsidP="00F86ABC">
            <w:pPr>
              <w:jc w:val="center"/>
            </w:pPr>
            <w:r>
              <w:t>72</w:t>
            </w:r>
          </w:p>
        </w:tc>
        <w:tc>
          <w:tcPr>
            <w:tcW w:w="0" w:type="auto"/>
            <w:vAlign w:val="center"/>
          </w:tcPr>
          <w:p w:rsidR="00FE145A" w:rsidRDefault="00FE145A" w:rsidP="00F86ABC">
            <w:pPr>
              <w:jc w:val="center"/>
            </w:pPr>
            <w:r>
              <w:t>199°28'40"</w:t>
            </w:r>
          </w:p>
        </w:tc>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2249770,61</w:t>
            </w:r>
          </w:p>
        </w:tc>
        <w:tc>
          <w:tcPr>
            <w:tcW w:w="0" w:type="auto"/>
            <w:vAlign w:val="center"/>
          </w:tcPr>
          <w:p w:rsidR="00FE145A" w:rsidRDefault="00FE145A" w:rsidP="00F86ABC">
            <w:pPr>
              <w:jc w:val="center"/>
            </w:pPr>
            <w:r>
              <w:t>478935,22</w:t>
            </w:r>
          </w:p>
        </w:tc>
      </w:tr>
      <w:tr w:rsidR="00FE145A" w:rsidTr="00F86ABC">
        <w:trPr>
          <w:trHeight w:val="20"/>
        </w:trPr>
        <w:tc>
          <w:tcPr>
            <w:tcW w:w="0" w:type="auto"/>
            <w:vAlign w:val="center"/>
          </w:tcPr>
          <w:p w:rsidR="00FE145A" w:rsidRDefault="00FE145A" w:rsidP="00F86ABC">
            <w:pPr>
              <w:jc w:val="center"/>
            </w:pPr>
            <w:r>
              <w:t>73</w:t>
            </w:r>
          </w:p>
        </w:tc>
        <w:tc>
          <w:tcPr>
            <w:tcW w:w="0" w:type="auto"/>
            <w:vAlign w:val="center"/>
          </w:tcPr>
          <w:p w:rsidR="00FE145A" w:rsidRDefault="00FE145A" w:rsidP="00F86ABC">
            <w:pPr>
              <w:jc w:val="center"/>
            </w:pPr>
            <w:r>
              <w:t>215°32'16"</w:t>
            </w:r>
          </w:p>
        </w:tc>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2249765,86</w:t>
            </w:r>
          </w:p>
        </w:tc>
        <w:tc>
          <w:tcPr>
            <w:tcW w:w="0" w:type="auto"/>
            <w:vAlign w:val="center"/>
          </w:tcPr>
          <w:p w:rsidR="00FE145A" w:rsidRDefault="00FE145A" w:rsidP="00F86ABC">
            <w:pPr>
              <w:jc w:val="center"/>
            </w:pPr>
            <w:r>
              <w:t>478933,54</w:t>
            </w:r>
          </w:p>
        </w:tc>
      </w:tr>
      <w:tr w:rsidR="00FE145A" w:rsidTr="00F86ABC">
        <w:trPr>
          <w:trHeight w:val="20"/>
        </w:trPr>
        <w:tc>
          <w:tcPr>
            <w:tcW w:w="0" w:type="auto"/>
            <w:vAlign w:val="center"/>
          </w:tcPr>
          <w:p w:rsidR="00FE145A" w:rsidRDefault="00FE145A" w:rsidP="00F86ABC">
            <w:pPr>
              <w:jc w:val="center"/>
            </w:pPr>
            <w:r>
              <w:t>74</w:t>
            </w:r>
          </w:p>
        </w:tc>
        <w:tc>
          <w:tcPr>
            <w:tcW w:w="0" w:type="auto"/>
            <w:vAlign w:val="center"/>
          </w:tcPr>
          <w:p w:rsidR="00FE145A" w:rsidRDefault="00FE145A" w:rsidP="00F86ABC">
            <w:pPr>
              <w:jc w:val="center"/>
            </w:pPr>
            <w:r>
              <w:t>210°52'20"</w:t>
            </w:r>
          </w:p>
        </w:tc>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2249764,11</w:t>
            </w:r>
          </w:p>
        </w:tc>
        <w:tc>
          <w:tcPr>
            <w:tcW w:w="0" w:type="auto"/>
            <w:vAlign w:val="center"/>
          </w:tcPr>
          <w:p w:rsidR="00FE145A" w:rsidRDefault="00FE145A" w:rsidP="00F86ABC">
            <w:pPr>
              <w:jc w:val="center"/>
            </w:pPr>
            <w:r>
              <w:t>478932,29</w:t>
            </w:r>
          </w:p>
        </w:tc>
      </w:tr>
      <w:tr w:rsidR="00FE145A" w:rsidTr="00F86ABC">
        <w:trPr>
          <w:trHeight w:val="20"/>
        </w:trPr>
        <w:tc>
          <w:tcPr>
            <w:tcW w:w="0" w:type="auto"/>
            <w:vAlign w:val="center"/>
          </w:tcPr>
          <w:p w:rsidR="00FE145A" w:rsidRDefault="00FE145A" w:rsidP="00F86ABC">
            <w:pPr>
              <w:jc w:val="center"/>
            </w:pPr>
            <w:r>
              <w:t>75</w:t>
            </w:r>
          </w:p>
        </w:tc>
        <w:tc>
          <w:tcPr>
            <w:tcW w:w="0" w:type="auto"/>
            <w:vAlign w:val="center"/>
          </w:tcPr>
          <w:p w:rsidR="00FE145A" w:rsidRDefault="00FE145A" w:rsidP="00F86ABC">
            <w:pPr>
              <w:jc w:val="center"/>
            </w:pPr>
            <w:r>
              <w:t>205°51'7"</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2249762,27</w:t>
            </w:r>
          </w:p>
        </w:tc>
        <w:tc>
          <w:tcPr>
            <w:tcW w:w="0" w:type="auto"/>
            <w:vAlign w:val="center"/>
          </w:tcPr>
          <w:p w:rsidR="00FE145A" w:rsidRDefault="00FE145A" w:rsidP="00F86ABC">
            <w:pPr>
              <w:jc w:val="center"/>
            </w:pPr>
            <w:r>
              <w:t>478931,19</w:t>
            </w:r>
          </w:p>
        </w:tc>
      </w:tr>
      <w:tr w:rsidR="00FE145A" w:rsidTr="00F86ABC">
        <w:trPr>
          <w:trHeight w:val="20"/>
        </w:trPr>
        <w:tc>
          <w:tcPr>
            <w:tcW w:w="0" w:type="auto"/>
            <w:vAlign w:val="center"/>
          </w:tcPr>
          <w:p w:rsidR="00FE145A" w:rsidRDefault="00FE145A" w:rsidP="00F86ABC">
            <w:pPr>
              <w:jc w:val="center"/>
            </w:pPr>
            <w:r>
              <w:t>76</w:t>
            </w:r>
          </w:p>
        </w:tc>
        <w:tc>
          <w:tcPr>
            <w:tcW w:w="0" w:type="auto"/>
            <w:vAlign w:val="center"/>
          </w:tcPr>
          <w:p w:rsidR="00FE145A" w:rsidRDefault="00FE145A" w:rsidP="00F86ABC">
            <w:pPr>
              <w:jc w:val="center"/>
            </w:pPr>
            <w:r>
              <w:t>201°6'49"</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2249760,33</w:t>
            </w:r>
          </w:p>
        </w:tc>
        <w:tc>
          <w:tcPr>
            <w:tcW w:w="0" w:type="auto"/>
            <w:vAlign w:val="center"/>
          </w:tcPr>
          <w:p w:rsidR="00FE145A" w:rsidRDefault="00FE145A" w:rsidP="00F86ABC">
            <w:pPr>
              <w:jc w:val="center"/>
            </w:pPr>
            <w:r>
              <w:t>478930,25</w:t>
            </w:r>
          </w:p>
        </w:tc>
      </w:tr>
      <w:tr w:rsidR="00FE145A" w:rsidTr="00F86ABC">
        <w:trPr>
          <w:trHeight w:val="20"/>
        </w:trPr>
        <w:tc>
          <w:tcPr>
            <w:tcW w:w="0" w:type="auto"/>
            <w:vAlign w:val="center"/>
          </w:tcPr>
          <w:p w:rsidR="00FE145A" w:rsidRDefault="00FE145A" w:rsidP="00F86ABC">
            <w:pPr>
              <w:jc w:val="center"/>
            </w:pPr>
            <w:r>
              <w:t>77</w:t>
            </w:r>
          </w:p>
        </w:tc>
        <w:tc>
          <w:tcPr>
            <w:tcW w:w="0" w:type="auto"/>
            <w:vAlign w:val="center"/>
          </w:tcPr>
          <w:p w:rsidR="00FE145A" w:rsidRDefault="00FE145A" w:rsidP="00F86ABC">
            <w:pPr>
              <w:jc w:val="center"/>
            </w:pPr>
            <w:r>
              <w:t>195°50'10"</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2249758,31</w:t>
            </w:r>
          </w:p>
        </w:tc>
        <w:tc>
          <w:tcPr>
            <w:tcW w:w="0" w:type="auto"/>
            <w:vAlign w:val="center"/>
          </w:tcPr>
          <w:p w:rsidR="00FE145A" w:rsidRDefault="00FE145A" w:rsidP="00F86ABC">
            <w:pPr>
              <w:jc w:val="center"/>
            </w:pPr>
            <w:r>
              <w:t>478929,47</w:t>
            </w:r>
          </w:p>
        </w:tc>
      </w:tr>
      <w:tr w:rsidR="00FE145A" w:rsidTr="00F86ABC">
        <w:trPr>
          <w:trHeight w:val="20"/>
        </w:trPr>
        <w:tc>
          <w:tcPr>
            <w:tcW w:w="0" w:type="auto"/>
            <w:vAlign w:val="center"/>
          </w:tcPr>
          <w:p w:rsidR="00FE145A" w:rsidRDefault="00FE145A" w:rsidP="00F86ABC">
            <w:pPr>
              <w:jc w:val="center"/>
            </w:pPr>
            <w:r>
              <w:t>78</w:t>
            </w:r>
          </w:p>
        </w:tc>
        <w:tc>
          <w:tcPr>
            <w:tcW w:w="0" w:type="auto"/>
            <w:vAlign w:val="center"/>
          </w:tcPr>
          <w:p w:rsidR="00FE145A" w:rsidRDefault="00FE145A" w:rsidP="00F86ABC">
            <w:pPr>
              <w:jc w:val="center"/>
            </w:pPr>
            <w:r>
              <w:t>191°2'50"</w:t>
            </w:r>
          </w:p>
        </w:tc>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2249756,23</w:t>
            </w:r>
          </w:p>
        </w:tc>
        <w:tc>
          <w:tcPr>
            <w:tcW w:w="0" w:type="auto"/>
            <w:vAlign w:val="center"/>
          </w:tcPr>
          <w:p w:rsidR="00FE145A" w:rsidRDefault="00FE145A" w:rsidP="00F86ABC">
            <w:pPr>
              <w:jc w:val="center"/>
            </w:pPr>
            <w:r>
              <w:t>478928,88</w:t>
            </w:r>
          </w:p>
        </w:tc>
      </w:tr>
      <w:tr w:rsidR="00FE145A" w:rsidTr="00F86ABC">
        <w:trPr>
          <w:trHeight w:val="20"/>
        </w:trPr>
        <w:tc>
          <w:tcPr>
            <w:tcW w:w="0" w:type="auto"/>
            <w:vAlign w:val="center"/>
          </w:tcPr>
          <w:p w:rsidR="00FE145A" w:rsidRDefault="00FE145A" w:rsidP="00F86ABC">
            <w:pPr>
              <w:jc w:val="center"/>
            </w:pPr>
            <w:r>
              <w:t>79</w:t>
            </w:r>
          </w:p>
        </w:tc>
        <w:tc>
          <w:tcPr>
            <w:tcW w:w="0" w:type="auto"/>
            <w:vAlign w:val="center"/>
          </w:tcPr>
          <w:p w:rsidR="00FE145A" w:rsidRDefault="00FE145A" w:rsidP="00F86ABC">
            <w:pPr>
              <w:jc w:val="center"/>
            </w:pPr>
            <w:r>
              <w:t>186°6'22"</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2249754,13</w:t>
            </w:r>
          </w:p>
        </w:tc>
        <w:tc>
          <w:tcPr>
            <w:tcW w:w="0" w:type="auto"/>
            <w:vAlign w:val="center"/>
          </w:tcPr>
          <w:p w:rsidR="00FE145A" w:rsidRDefault="00FE145A" w:rsidP="00F86ABC">
            <w:pPr>
              <w:jc w:val="center"/>
            </w:pPr>
            <w:r>
              <w:t>478928,47</w:t>
            </w:r>
          </w:p>
        </w:tc>
      </w:tr>
      <w:tr w:rsidR="00FE145A" w:rsidTr="00F86ABC">
        <w:trPr>
          <w:trHeight w:val="20"/>
        </w:trPr>
        <w:tc>
          <w:tcPr>
            <w:tcW w:w="0" w:type="auto"/>
            <w:vAlign w:val="center"/>
          </w:tcPr>
          <w:p w:rsidR="00FE145A" w:rsidRDefault="00FE145A" w:rsidP="00F86ABC">
            <w:pPr>
              <w:jc w:val="center"/>
            </w:pPr>
            <w:r>
              <w:lastRenderedPageBreak/>
              <w:t>80</w:t>
            </w:r>
          </w:p>
        </w:tc>
        <w:tc>
          <w:tcPr>
            <w:tcW w:w="0" w:type="auto"/>
            <w:vAlign w:val="center"/>
          </w:tcPr>
          <w:p w:rsidR="00FE145A" w:rsidRDefault="00FE145A" w:rsidP="00F86ABC">
            <w:pPr>
              <w:jc w:val="center"/>
            </w:pPr>
            <w:r>
              <w:t>181°19'34"</w:t>
            </w:r>
          </w:p>
        </w:tc>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2249751,98</w:t>
            </w:r>
          </w:p>
        </w:tc>
        <w:tc>
          <w:tcPr>
            <w:tcW w:w="0" w:type="auto"/>
            <w:vAlign w:val="center"/>
          </w:tcPr>
          <w:p w:rsidR="00FE145A" w:rsidRDefault="00FE145A" w:rsidP="00F86ABC">
            <w:pPr>
              <w:jc w:val="center"/>
            </w:pPr>
            <w:r>
              <w:t>478928,24</w:t>
            </w:r>
          </w:p>
        </w:tc>
      </w:tr>
      <w:tr w:rsidR="00FE145A" w:rsidTr="00F86ABC">
        <w:trPr>
          <w:trHeight w:val="20"/>
        </w:trPr>
        <w:tc>
          <w:tcPr>
            <w:tcW w:w="0" w:type="auto"/>
            <w:vAlign w:val="center"/>
          </w:tcPr>
          <w:p w:rsidR="00FE145A" w:rsidRDefault="00FE145A" w:rsidP="00F86ABC">
            <w:pPr>
              <w:jc w:val="center"/>
            </w:pPr>
            <w:r>
              <w:t>81</w:t>
            </w:r>
          </w:p>
        </w:tc>
        <w:tc>
          <w:tcPr>
            <w:tcW w:w="0" w:type="auto"/>
            <w:vAlign w:val="center"/>
          </w:tcPr>
          <w:p w:rsidR="00FE145A" w:rsidRDefault="00FE145A" w:rsidP="00F86ABC">
            <w:pPr>
              <w:jc w:val="center"/>
            </w:pPr>
            <w:r>
              <w:t>175°59'26"</w:t>
            </w:r>
          </w:p>
        </w:tc>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2249749,82</w:t>
            </w:r>
          </w:p>
        </w:tc>
        <w:tc>
          <w:tcPr>
            <w:tcW w:w="0" w:type="auto"/>
            <w:vAlign w:val="center"/>
          </w:tcPr>
          <w:p w:rsidR="00FE145A" w:rsidRDefault="00FE145A" w:rsidP="00F86ABC">
            <w:pPr>
              <w:jc w:val="center"/>
            </w:pPr>
            <w:r>
              <w:t>478928,19</w:t>
            </w:r>
          </w:p>
        </w:tc>
      </w:tr>
      <w:tr w:rsidR="00FE145A" w:rsidTr="00F86ABC">
        <w:trPr>
          <w:trHeight w:val="20"/>
        </w:trPr>
        <w:tc>
          <w:tcPr>
            <w:tcW w:w="0" w:type="auto"/>
            <w:vAlign w:val="center"/>
          </w:tcPr>
          <w:p w:rsidR="00FE145A" w:rsidRDefault="00FE145A" w:rsidP="00F86ABC">
            <w:pPr>
              <w:jc w:val="center"/>
            </w:pPr>
            <w:r>
              <w:t>82</w:t>
            </w:r>
          </w:p>
        </w:tc>
        <w:tc>
          <w:tcPr>
            <w:tcW w:w="0" w:type="auto"/>
            <w:vAlign w:val="center"/>
          </w:tcPr>
          <w:p w:rsidR="00FE145A" w:rsidRDefault="00FE145A" w:rsidP="00F86ABC">
            <w:pPr>
              <w:jc w:val="center"/>
            </w:pPr>
            <w:r>
              <w:t>171°32'4"</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2249747,68</w:t>
            </w:r>
          </w:p>
        </w:tc>
        <w:tc>
          <w:tcPr>
            <w:tcW w:w="0" w:type="auto"/>
            <w:vAlign w:val="center"/>
          </w:tcPr>
          <w:p w:rsidR="00FE145A" w:rsidRDefault="00FE145A" w:rsidP="00F86ABC">
            <w:pPr>
              <w:jc w:val="center"/>
            </w:pPr>
            <w:r>
              <w:t>478928,34</w:t>
            </w:r>
          </w:p>
        </w:tc>
      </w:tr>
      <w:tr w:rsidR="00FE145A" w:rsidTr="00F86ABC">
        <w:trPr>
          <w:trHeight w:val="20"/>
        </w:trPr>
        <w:tc>
          <w:tcPr>
            <w:tcW w:w="0" w:type="auto"/>
            <w:vAlign w:val="center"/>
          </w:tcPr>
          <w:p w:rsidR="00FE145A" w:rsidRDefault="00FE145A" w:rsidP="00F86ABC">
            <w:pPr>
              <w:jc w:val="center"/>
            </w:pPr>
            <w:r>
              <w:t>83</w:t>
            </w:r>
          </w:p>
        </w:tc>
        <w:tc>
          <w:tcPr>
            <w:tcW w:w="0" w:type="auto"/>
            <w:vAlign w:val="center"/>
          </w:tcPr>
          <w:p w:rsidR="00FE145A" w:rsidRDefault="00FE145A" w:rsidP="00F86ABC">
            <w:pPr>
              <w:jc w:val="center"/>
            </w:pPr>
            <w:r>
              <w:t>171°52'12"</w:t>
            </w:r>
          </w:p>
        </w:tc>
        <w:tc>
          <w:tcPr>
            <w:tcW w:w="0" w:type="auto"/>
            <w:vAlign w:val="center"/>
          </w:tcPr>
          <w:p w:rsidR="00FE145A" w:rsidRDefault="00FE145A" w:rsidP="00F86ABC">
            <w:pPr>
              <w:jc w:val="center"/>
            </w:pPr>
            <w:r>
              <w:t>1,06</w:t>
            </w:r>
          </w:p>
        </w:tc>
        <w:tc>
          <w:tcPr>
            <w:tcW w:w="0" w:type="auto"/>
            <w:vAlign w:val="center"/>
          </w:tcPr>
          <w:p w:rsidR="00FE145A" w:rsidRDefault="00FE145A" w:rsidP="00F86ABC">
            <w:pPr>
              <w:jc w:val="center"/>
            </w:pPr>
            <w:r>
              <w:t>2249745,53</w:t>
            </w:r>
          </w:p>
        </w:tc>
        <w:tc>
          <w:tcPr>
            <w:tcW w:w="0" w:type="auto"/>
            <w:vAlign w:val="center"/>
          </w:tcPr>
          <w:p w:rsidR="00FE145A" w:rsidRDefault="00FE145A" w:rsidP="00F86ABC">
            <w:pPr>
              <w:jc w:val="center"/>
            </w:pPr>
            <w:r>
              <w:t>478928,66</w:t>
            </w:r>
          </w:p>
        </w:tc>
      </w:tr>
      <w:tr w:rsidR="00FE145A" w:rsidTr="00F86ABC">
        <w:trPr>
          <w:trHeight w:val="20"/>
        </w:trPr>
        <w:tc>
          <w:tcPr>
            <w:tcW w:w="0" w:type="auto"/>
            <w:vAlign w:val="center"/>
          </w:tcPr>
          <w:p w:rsidR="00FE145A" w:rsidRDefault="00FE145A" w:rsidP="00F86ABC">
            <w:pPr>
              <w:jc w:val="center"/>
            </w:pPr>
            <w:r>
              <w:t>84</w:t>
            </w:r>
          </w:p>
        </w:tc>
        <w:tc>
          <w:tcPr>
            <w:tcW w:w="0" w:type="auto"/>
            <w:vAlign w:val="center"/>
          </w:tcPr>
          <w:p w:rsidR="00FE145A" w:rsidRDefault="00FE145A" w:rsidP="00F86ABC">
            <w:pPr>
              <w:jc w:val="center"/>
            </w:pPr>
            <w:r>
              <w:t>177°19'28"</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2249744,48</w:t>
            </w:r>
          </w:p>
        </w:tc>
        <w:tc>
          <w:tcPr>
            <w:tcW w:w="0" w:type="auto"/>
            <w:vAlign w:val="center"/>
          </w:tcPr>
          <w:p w:rsidR="00FE145A" w:rsidRDefault="00FE145A" w:rsidP="00F86ABC">
            <w:pPr>
              <w:jc w:val="center"/>
            </w:pPr>
            <w:r>
              <w:t>478928,81</w:t>
            </w:r>
          </w:p>
        </w:tc>
      </w:tr>
      <w:tr w:rsidR="00FE145A" w:rsidTr="00F86ABC">
        <w:trPr>
          <w:trHeight w:val="20"/>
        </w:trPr>
        <w:tc>
          <w:tcPr>
            <w:tcW w:w="0" w:type="auto"/>
            <w:vAlign w:val="center"/>
          </w:tcPr>
          <w:p w:rsidR="00FE145A" w:rsidRDefault="00FE145A" w:rsidP="00F86ABC">
            <w:pPr>
              <w:jc w:val="center"/>
            </w:pPr>
            <w:r>
              <w:t>85</w:t>
            </w:r>
          </w:p>
        </w:tc>
        <w:tc>
          <w:tcPr>
            <w:tcW w:w="0" w:type="auto"/>
            <w:vAlign w:val="center"/>
          </w:tcPr>
          <w:p w:rsidR="00FE145A" w:rsidRDefault="00FE145A" w:rsidP="00F86ABC">
            <w:pPr>
              <w:jc w:val="center"/>
            </w:pPr>
            <w:r>
              <w:t>182°7'16"</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2249743,41</w:t>
            </w:r>
          </w:p>
        </w:tc>
        <w:tc>
          <w:tcPr>
            <w:tcW w:w="0" w:type="auto"/>
            <w:vAlign w:val="center"/>
          </w:tcPr>
          <w:p w:rsidR="00FE145A" w:rsidRDefault="00FE145A" w:rsidP="00F86ABC">
            <w:pPr>
              <w:jc w:val="center"/>
            </w:pPr>
            <w:r>
              <w:t>478928,86</w:t>
            </w:r>
          </w:p>
        </w:tc>
      </w:tr>
      <w:tr w:rsidR="00FE145A" w:rsidTr="00F86ABC">
        <w:trPr>
          <w:trHeight w:val="20"/>
        </w:trPr>
        <w:tc>
          <w:tcPr>
            <w:tcW w:w="0" w:type="auto"/>
            <w:vAlign w:val="center"/>
          </w:tcPr>
          <w:p w:rsidR="00FE145A" w:rsidRDefault="00FE145A" w:rsidP="00F86ABC">
            <w:pPr>
              <w:jc w:val="center"/>
            </w:pPr>
            <w:r>
              <w:t>86</w:t>
            </w:r>
          </w:p>
        </w:tc>
        <w:tc>
          <w:tcPr>
            <w:tcW w:w="0" w:type="auto"/>
            <w:vAlign w:val="center"/>
          </w:tcPr>
          <w:p w:rsidR="00FE145A" w:rsidRDefault="00FE145A" w:rsidP="00F86ABC">
            <w:pPr>
              <w:jc w:val="center"/>
            </w:pPr>
            <w:r>
              <w:t>186°59'31"</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2249742,33</w:t>
            </w:r>
          </w:p>
        </w:tc>
        <w:tc>
          <w:tcPr>
            <w:tcW w:w="0" w:type="auto"/>
            <w:vAlign w:val="center"/>
          </w:tcPr>
          <w:p w:rsidR="00FE145A" w:rsidRDefault="00FE145A" w:rsidP="00F86ABC">
            <w:pPr>
              <w:jc w:val="center"/>
            </w:pPr>
            <w:r>
              <w:t>478928,82</w:t>
            </w:r>
          </w:p>
        </w:tc>
      </w:tr>
      <w:tr w:rsidR="00FE145A" w:rsidTr="00F86ABC">
        <w:trPr>
          <w:trHeight w:val="20"/>
        </w:trPr>
        <w:tc>
          <w:tcPr>
            <w:tcW w:w="0" w:type="auto"/>
            <w:vAlign w:val="center"/>
          </w:tcPr>
          <w:p w:rsidR="00FE145A" w:rsidRDefault="00FE145A" w:rsidP="00F86ABC">
            <w:pPr>
              <w:jc w:val="center"/>
            </w:pPr>
            <w:r>
              <w:t>87</w:t>
            </w:r>
          </w:p>
        </w:tc>
        <w:tc>
          <w:tcPr>
            <w:tcW w:w="0" w:type="auto"/>
            <w:vAlign w:val="center"/>
          </w:tcPr>
          <w:p w:rsidR="00FE145A" w:rsidRDefault="00FE145A" w:rsidP="00F86ABC">
            <w:pPr>
              <w:jc w:val="center"/>
            </w:pPr>
            <w:r>
              <w:t>191°37'7"</w:t>
            </w:r>
          </w:p>
        </w:tc>
        <w:tc>
          <w:tcPr>
            <w:tcW w:w="0" w:type="auto"/>
            <w:vAlign w:val="center"/>
          </w:tcPr>
          <w:p w:rsidR="00FE145A" w:rsidRDefault="00FE145A" w:rsidP="00F86ABC">
            <w:pPr>
              <w:jc w:val="center"/>
            </w:pPr>
            <w:r>
              <w:t>1,09</w:t>
            </w:r>
          </w:p>
        </w:tc>
        <w:tc>
          <w:tcPr>
            <w:tcW w:w="0" w:type="auto"/>
            <w:vAlign w:val="center"/>
          </w:tcPr>
          <w:p w:rsidR="00FE145A" w:rsidRDefault="00FE145A" w:rsidP="00F86ABC">
            <w:pPr>
              <w:jc w:val="center"/>
            </w:pPr>
            <w:r>
              <w:t>2249741,27</w:t>
            </w:r>
          </w:p>
        </w:tc>
        <w:tc>
          <w:tcPr>
            <w:tcW w:w="0" w:type="auto"/>
            <w:vAlign w:val="center"/>
          </w:tcPr>
          <w:p w:rsidR="00FE145A" w:rsidRDefault="00FE145A" w:rsidP="00F86ABC">
            <w:pPr>
              <w:jc w:val="center"/>
            </w:pPr>
            <w:r>
              <w:t>478928,69</w:t>
            </w:r>
          </w:p>
        </w:tc>
      </w:tr>
      <w:tr w:rsidR="00FE145A" w:rsidTr="00F86ABC">
        <w:trPr>
          <w:trHeight w:val="20"/>
        </w:trPr>
        <w:tc>
          <w:tcPr>
            <w:tcW w:w="0" w:type="auto"/>
            <w:vAlign w:val="center"/>
          </w:tcPr>
          <w:p w:rsidR="00FE145A" w:rsidRDefault="00FE145A" w:rsidP="00F86ABC">
            <w:pPr>
              <w:jc w:val="center"/>
            </w:pPr>
            <w:r>
              <w:t>88</w:t>
            </w:r>
          </w:p>
        </w:tc>
        <w:tc>
          <w:tcPr>
            <w:tcW w:w="0" w:type="auto"/>
            <w:vAlign w:val="center"/>
          </w:tcPr>
          <w:p w:rsidR="00FE145A" w:rsidRDefault="00FE145A" w:rsidP="00F86ABC">
            <w:pPr>
              <w:jc w:val="center"/>
            </w:pPr>
            <w:r>
              <w:t>196°54'19"</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2249740,20</w:t>
            </w:r>
          </w:p>
        </w:tc>
        <w:tc>
          <w:tcPr>
            <w:tcW w:w="0" w:type="auto"/>
            <w:vAlign w:val="center"/>
          </w:tcPr>
          <w:p w:rsidR="00FE145A" w:rsidRDefault="00FE145A" w:rsidP="00F86ABC">
            <w:pPr>
              <w:jc w:val="center"/>
            </w:pPr>
            <w:r>
              <w:t>478928,47</w:t>
            </w:r>
          </w:p>
        </w:tc>
      </w:tr>
      <w:tr w:rsidR="00FE145A" w:rsidTr="00F86ABC">
        <w:trPr>
          <w:trHeight w:val="20"/>
        </w:trPr>
        <w:tc>
          <w:tcPr>
            <w:tcW w:w="0" w:type="auto"/>
            <w:vAlign w:val="center"/>
          </w:tcPr>
          <w:p w:rsidR="00FE145A" w:rsidRDefault="00FE145A" w:rsidP="00F86ABC">
            <w:pPr>
              <w:jc w:val="center"/>
            </w:pPr>
            <w:r>
              <w:t>89</w:t>
            </w:r>
          </w:p>
        </w:tc>
        <w:tc>
          <w:tcPr>
            <w:tcW w:w="0" w:type="auto"/>
            <w:vAlign w:val="center"/>
          </w:tcPr>
          <w:p w:rsidR="00FE145A" w:rsidRDefault="00FE145A" w:rsidP="00F86ABC">
            <w:pPr>
              <w:jc w:val="center"/>
            </w:pPr>
            <w:r>
              <w:t>202°17'37"</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2249739,18</w:t>
            </w:r>
          </w:p>
        </w:tc>
        <w:tc>
          <w:tcPr>
            <w:tcW w:w="0" w:type="auto"/>
            <w:vAlign w:val="center"/>
          </w:tcPr>
          <w:p w:rsidR="00FE145A" w:rsidRDefault="00FE145A" w:rsidP="00F86ABC">
            <w:pPr>
              <w:jc w:val="center"/>
            </w:pPr>
            <w:r>
              <w:t>478928,16</w:t>
            </w:r>
          </w:p>
        </w:tc>
      </w:tr>
      <w:tr w:rsidR="00FE145A" w:rsidTr="00F86ABC">
        <w:trPr>
          <w:trHeight w:val="20"/>
        </w:trPr>
        <w:tc>
          <w:tcPr>
            <w:tcW w:w="0" w:type="auto"/>
            <w:vAlign w:val="center"/>
          </w:tcPr>
          <w:p w:rsidR="00FE145A" w:rsidRDefault="00FE145A" w:rsidP="00F86ABC">
            <w:pPr>
              <w:jc w:val="center"/>
            </w:pPr>
            <w:r>
              <w:t>90</w:t>
            </w:r>
          </w:p>
        </w:tc>
        <w:tc>
          <w:tcPr>
            <w:tcW w:w="0" w:type="auto"/>
            <w:vAlign w:val="center"/>
          </w:tcPr>
          <w:p w:rsidR="00FE145A" w:rsidRDefault="00FE145A" w:rsidP="00F86ABC">
            <w:pPr>
              <w:jc w:val="center"/>
            </w:pPr>
            <w:r>
              <w:t>206°33'54"</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2249738,18</w:t>
            </w:r>
          </w:p>
        </w:tc>
        <w:tc>
          <w:tcPr>
            <w:tcW w:w="0" w:type="auto"/>
            <w:vAlign w:val="center"/>
          </w:tcPr>
          <w:p w:rsidR="00FE145A" w:rsidRDefault="00FE145A" w:rsidP="00F86ABC">
            <w:pPr>
              <w:jc w:val="center"/>
            </w:pPr>
            <w:r>
              <w:t>478927,75</w:t>
            </w:r>
          </w:p>
        </w:tc>
      </w:tr>
      <w:tr w:rsidR="00FE145A" w:rsidTr="00F86ABC">
        <w:trPr>
          <w:trHeight w:val="20"/>
        </w:trPr>
        <w:tc>
          <w:tcPr>
            <w:tcW w:w="0" w:type="auto"/>
            <w:vAlign w:val="center"/>
          </w:tcPr>
          <w:p w:rsidR="00FE145A" w:rsidRDefault="00FE145A" w:rsidP="00F86ABC">
            <w:pPr>
              <w:jc w:val="center"/>
            </w:pPr>
            <w:r>
              <w:t>91</w:t>
            </w:r>
          </w:p>
        </w:tc>
        <w:tc>
          <w:tcPr>
            <w:tcW w:w="0" w:type="auto"/>
            <w:vAlign w:val="center"/>
          </w:tcPr>
          <w:p w:rsidR="00FE145A" w:rsidRDefault="00FE145A" w:rsidP="00F86ABC">
            <w:pPr>
              <w:jc w:val="center"/>
            </w:pPr>
            <w:r>
              <w:t>211°19'43"</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2249737,22</w:t>
            </w:r>
          </w:p>
        </w:tc>
        <w:tc>
          <w:tcPr>
            <w:tcW w:w="0" w:type="auto"/>
            <w:vAlign w:val="center"/>
          </w:tcPr>
          <w:p w:rsidR="00FE145A" w:rsidRDefault="00FE145A" w:rsidP="00F86ABC">
            <w:pPr>
              <w:jc w:val="center"/>
            </w:pPr>
            <w:r>
              <w:t>478927,27</w:t>
            </w:r>
          </w:p>
        </w:tc>
      </w:tr>
      <w:tr w:rsidR="00FE145A" w:rsidTr="00F86ABC">
        <w:trPr>
          <w:trHeight w:val="20"/>
        </w:trPr>
        <w:tc>
          <w:tcPr>
            <w:tcW w:w="0" w:type="auto"/>
            <w:vAlign w:val="center"/>
          </w:tcPr>
          <w:p w:rsidR="00FE145A" w:rsidRDefault="00FE145A" w:rsidP="00F86ABC">
            <w:pPr>
              <w:jc w:val="center"/>
            </w:pPr>
            <w:r>
              <w:t>92</w:t>
            </w:r>
          </w:p>
        </w:tc>
        <w:tc>
          <w:tcPr>
            <w:tcW w:w="0" w:type="auto"/>
            <w:vAlign w:val="center"/>
          </w:tcPr>
          <w:p w:rsidR="00FE145A" w:rsidRDefault="00FE145A" w:rsidP="00F86ABC">
            <w:pPr>
              <w:jc w:val="center"/>
            </w:pPr>
            <w:r>
              <w:t>216°58'39"</w:t>
            </w:r>
          </w:p>
        </w:tc>
        <w:tc>
          <w:tcPr>
            <w:tcW w:w="0" w:type="auto"/>
            <w:vAlign w:val="center"/>
          </w:tcPr>
          <w:p w:rsidR="00FE145A" w:rsidRDefault="00FE145A" w:rsidP="00F86ABC">
            <w:pPr>
              <w:jc w:val="center"/>
            </w:pPr>
            <w:r>
              <w:t>1,06</w:t>
            </w:r>
          </w:p>
        </w:tc>
        <w:tc>
          <w:tcPr>
            <w:tcW w:w="0" w:type="auto"/>
            <w:vAlign w:val="center"/>
          </w:tcPr>
          <w:p w:rsidR="00FE145A" w:rsidRDefault="00FE145A" w:rsidP="00F86ABC">
            <w:pPr>
              <w:jc w:val="center"/>
            </w:pPr>
            <w:r>
              <w:t>2249736,30</w:t>
            </w:r>
          </w:p>
        </w:tc>
        <w:tc>
          <w:tcPr>
            <w:tcW w:w="0" w:type="auto"/>
            <w:vAlign w:val="center"/>
          </w:tcPr>
          <w:p w:rsidR="00FE145A" w:rsidRDefault="00FE145A" w:rsidP="00F86ABC">
            <w:pPr>
              <w:jc w:val="center"/>
            </w:pPr>
            <w:r>
              <w:t>478926,71</w:t>
            </w:r>
          </w:p>
        </w:tc>
      </w:tr>
      <w:tr w:rsidR="00FE145A" w:rsidTr="00F86ABC">
        <w:trPr>
          <w:trHeight w:val="20"/>
        </w:trPr>
        <w:tc>
          <w:tcPr>
            <w:tcW w:w="0" w:type="auto"/>
            <w:vAlign w:val="center"/>
          </w:tcPr>
          <w:p w:rsidR="00FE145A" w:rsidRDefault="00FE145A" w:rsidP="00F86ABC">
            <w:pPr>
              <w:jc w:val="center"/>
            </w:pPr>
            <w:r>
              <w:t>93</w:t>
            </w:r>
          </w:p>
        </w:tc>
        <w:tc>
          <w:tcPr>
            <w:tcW w:w="0" w:type="auto"/>
            <w:vAlign w:val="center"/>
          </w:tcPr>
          <w:p w:rsidR="00FE145A" w:rsidRDefault="00FE145A" w:rsidP="00F86ABC">
            <w:pPr>
              <w:jc w:val="center"/>
            </w:pPr>
            <w:r>
              <w:t>221°14'9"</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2249735,45</w:t>
            </w:r>
          </w:p>
        </w:tc>
        <w:tc>
          <w:tcPr>
            <w:tcW w:w="0" w:type="auto"/>
            <w:vAlign w:val="center"/>
          </w:tcPr>
          <w:p w:rsidR="00FE145A" w:rsidRDefault="00FE145A" w:rsidP="00F86ABC">
            <w:pPr>
              <w:jc w:val="center"/>
            </w:pPr>
            <w:r>
              <w:t>478926,07</w:t>
            </w:r>
          </w:p>
        </w:tc>
      </w:tr>
      <w:tr w:rsidR="00FE145A" w:rsidTr="00F86ABC">
        <w:trPr>
          <w:trHeight w:val="20"/>
        </w:trPr>
        <w:tc>
          <w:tcPr>
            <w:tcW w:w="0" w:type="auto"/>
            <w:vAlign w:val="center"/>
          </w:tcPr>
          <w:p w:rsidR="00FE145A" w:rsidRDefault="00FE145A" w:rsidP="00F86ABC">
            <w:pPr>
              <w:jc w:val="center"/>
            </w:pPr>
            <w:r>
              <w:t>94</w:t>
            </w:r>
          </w:p>
        </w:tc>
        <w:tc>
          <w:tcPr>
            <w:tcW w:w="0" w:type="auto"/>
            <w:vAlign w:val="center"/>
          </w:tcPr>
          <w:p w:rsidR="00FE145A" w:rsidRDefault="00FE145A" w:rsidP="00F86ABC">
            <w:pPr>
              <w:jc w:val="center"/>
            </w:pPr>
            <w:r>
              <w:t>224°23'45"</w:t>
            </w:r>
          </w:p>
        </w:tc>
        <w:tc>
          <w:tcPr>
            <w:tcW w:w="0" w:type="auto"/>
            <w:vAlign w:val="center"/>
          </w:tcPr>
          <w:p w:rsidR="00FE145A" w:rsidRDefault="00FE145A" w:rsidP="00F86ABC">
            <w:pPr>
              <w:jc w:val="center"/>
            </w:pPr>
            <w:r>
              <w:t>7,38</w:t>
            </w:r>
          </w:p>
        </w:tc>
        <w:tc>
          <w:tcPr>
            <w:tcW w:w="0" w:type="auto"/>
            <w:vAlign w:val="center"/>
          </w:tcPr>
          <w:p w:rsidR="00FE145A" w:rsidRDefault="00FE145A" w:rsidP="00F86ABC">
            <w:pPr>
              <w:jc w:val="center"/>
            </w:pPr>
            <w:r>
              <w:t>2249734,64</w:t>
            </w:r>
          </w:p>
        </w:tc>
        <w:tc>
          <w:tcPr>
            <w:tcW w:w="0" w:type="auto"/>
            <w:vAlign w:val="center"/>
          </w:tcPr>
          <w:p w:rsidR="00FE145A" w:rsidRDefault="00FE145A" w:rsidP="00F86ABC">
            <w:pPr>
              <w:jc w:val="center"/>
            </w:pPr>
            <w:r>
              <w:t>478925,36</w:t>
            </w:r>
          </w:p>
        </w:tc>
      </w:tr>
      <w:tr w:rsidR="00FE145A" w:rsidTr="00F86ABC">
        <w:trPr>
          <w:trHeight w:val="20"/>
        </w:trPr>
        <w:tc>
          <w:tcPr>
            <w:tcW w:w="0" w:type="auto"/>
            <w:vAlign w:val="center"/>
          </w:tcPr>
          <w:p w:rsidR="00FE145A" w:rsidRDefault="00FE145A" w:rsidP="00F86ABC">
            <w:pPr>
              <w:jc w:val="center"/>
            </w:pPr>
            <w:r>
              <w:t>95</w:t>
            </w:r>
          </w:p>
        </w:tc>
        <w:tc>
          <w:tcPr>
            <w:tcW w:w="0" w:type="auto"/>
            <w:vAlign w:val="center"/>
          </w:tcPr>
          <w:p w:rsidR="00FE145A" w:rsidRDefault="00FE145A" w:rsidP="00F86ABC">
            <w:pPr>
              <w:jc w:val="center"/>
            </w:pPr>
            <w:r>
              <w:t>121°32'5"</w:t>
            </w:r>
          </w:p>
        </w:tc>
        <w:tc>
          <w:tcPr>
            <w:tcW w:w="0" w:type="auto"/>
            <w:vAlign w:val="center"/>
          </w:tcPr>
          <w:p w:rsidR="00FE145A" w:rsidRDefault="00FE145A" w:rsidP="00F86ABC">
            <w:pPr>
              <w:jc w:val="center"/>
            </w:pPr>
            <w:r>
              <w:t>1,03</w:t>
            </w:r>
          </w:p>
        </w:tc>
        <w:tc>
          <w:tcPr>
            <w:tcW w:w="0" w:type="auto"/>
            <w:vAlign w:val="center"/>
          </w:tcPr>
          <w:p w:rsidR="00FE145A" w:rsidRDefault="00FE145A" w:rsidP="00F86ABC">
            <w:pPr>
              <w:jc w:val="center"/>
            </w:pPr>
            <w:r>
              <w:t>2249729,37</w:t>
            </w:r>
          </w:p>
        </w:tc>
        <w:tc>
          <w:tcPr>
            <w:tcW w:w="0" w:type="auto"/>
            <w:vAlign w:val="center"/>
          </w:tcPr>
          <w:p w:rsidR="00FE145A" w:rsidRDefault="00FE145A" w:rsidP="00F86ABC">
            <w:pPr>
              <w:jc w:val="center"/>
            </w:pPr>
            <w:r>
              <w:t>478920,20</w:t>
            </w:r>
          </w:p>
        </w:tc>
      </w:tr>
      <w:tr w:rsidR="00FE145A" w:rsidTr="00F86ABC">
        <w:trPr>
          <w:trHeight w:val="20"/>
        </w:trPr>
        <w:tc>
          <w:tcPr>
            <w:tcW w:w="0" w:type="auto"/>
            <w:vAlign w:val="center"/>
          </w:tcPr>
          <w:p w:rsidR="00FE145A" w:rsidRDefault="00FE145A" w:rsidP="00F86ABC">
            <w:pPr>
              <w:jc w:val="center"/>
            </w:pPr>
            <w:r>
              <w:t>96</w:t>
            </w:r>
          </w:p>
        </w:tc>
        <w:tc>
          <w:tcPr>
            <w:tcW w:w="0" w:type="auto"/>
            <w:vAlign w:val="center"/>
          </w:tcPr>
          <w:p w:rsidR="00FE145A" w:rsidRDefault="00FE145A" w:rsidP="00F86ABC">
            <w:pPr>
              <w:jc w:val="center"/>
            </w:pPr>
            <w:r>
              <w:t>122°44'7"</w:t>
            </w:r>
          </w:p>
        </w:tc>
        <w:tc>
          <w:tcPr>
            <w:tcW w:w="0" w:type="auto"/>
            <w:vAlign w:val="center"/>
          </w:tcPr>
          <w:p w:rsidR="00FE145A" w:rsidRDefault="00FE145A" w:rsidP="00F86ABC">
            <w:pPr>
              <w:jc w:val="center"/>
            </w:pPr>
            <w:r>
              <w:t>0,83</w:t>
            </w:r>
          </w:p>
        </w:tc>
        <w:tc>
          <w:tcPr>
            <w:tcW w:w="0" w:type="auto"/>
            <w:vAlign w:val="center"/>
          </w:tcPr>
          <w:p w:rsidR="00FE145A" w:rsidRDefault="00FE145A" w:rsidP="00F86ABC">
            <w:pPr>
              <w:jc w:val="center"/>
            </w:pPr>
            <w:r>
              <w:t>2249728,83</w:t>
            </w:r>
          </w:p>
        </w:tc>
        <w:tc>
          <w:tcPr>
            <w:tcW w:w="0" w:type="auto"/>
            <w:vAlign w:val="center"/>
          </w:tcPr>
          <w:p w:rsidR="00FE145A" w:rsidRDefault="00FE145A" w:rsidP="00F86ABC">
            <w:pPr>
              <w:jc w:val="center"/>
            </w:pPr>
            <w:r>
              <w:t>478921,08</w:t>
            </w:r>
          </w:p>
        </w:tc>
      </w:tr>
      <w:tr w:rsidR="00FE145A" w:rsidTr="00F86ABC">
        <w:trPr>
          <w:trHeight w:val="20"/>
        </w:trPr>
        <w:tc>
          <w:tcPr>
            <w:tcW w:w="0" w:type="auto"/>
            <w:vAlign w:val="center"/>
          </w:tcPr>
          <w:p w:rsidR="00FE145A" w:rsidRDefault="00FE145A" w:rsidP="00F86ABC">
            <w:pPr>
              <w:jc w:val="center"/>
            </w:pPr>
            <w:r>
              <w:t>97</w:t>
            </w:r>
          </w:p>
        </w:tc>
        <w:tc>
          <w:tcPr>
            <w:tcW w:w="0" w:type="auto"/>
            <w:vAlign w:val="center"/>
          </w:tcPr>
          <w:p w:rsidR="00FE145A" w:rsidRDefault="00FE145A" w:rsidP="00F86ABC">
            <w:pPr>
              <w:jc w:val="center"/>
            </w:pPr>
            <w:r>
              <w:t>134°17'44"</w:t>
            </w:r>
          </w:p>
        </w:tc>
        <w:tc>
          <w:tcPr>
            <w:tcW w:w="0" w:type="auto"/>
            <w:vAlign w:val="center"/>
          </w:tcPr>
          <w:p w:rsidR="00FE145A" w:rsidRDefault="00FE145A" w:rsidP="00F86ABC">
            <w:pPr>
              <w:jc w:val="center"/>
            </w:pPr>
            <w:r>
              <w:t>3,45</w:t>
            </w:r>
          </w:p>
        </w:tc>
        <w:tc>
          <w:tcPr>
            <w:tcW w:w="0" w:type="auto"/>
            <w:vAlign w:val="center"/>
          </w:tcPr>
          <w:p w:rsidR="00FE145A" w:rsidRDefault="00FE145A" w:rsidP="00F86ABC">
            <w:pPr>
              <w:jc w:val="center"/>
            </w:pPr>
            <w:r>
              <w:t>2249728,38</w:t>
            </w:r>
          </w:p>
        </w:tc>
        <w:tc>
          <w:tcPr>
            <w:tcW w:w="0" w:type="auto"/>
            <w:vAlign w:val="center"/>
          </w:tcPr>
          <w:p w:rsidR="00FE145A" w:rsidRDefault="00FE145A" w:rsidP="00F86ABC">
            <w:pPr>
              <w:jc w:val="center"/>
            </w:pPr>
            <w:r>
              <w:t>478921,78</w:t>
            </w:r>
          </w:p>
        </w:tc>
      </w:tr>
      <w:tr w:rsidR="00FE145A" w:rsidTr="00F86ABC">
        <w:trPr>
          <w:trHeight w:val="20"/>
        </w:trPr>
        <w:tc>
          <w:tcPr>
            <w:tcW w:w="0" w:type="auto"/>
            <w:vAlign w:val="center"/>
          </w:tcPr>
          <w:p w:rsidR="00FE145A" w:rsidRDefault="00FE145A" w:rsidP="00F86ABC">
            <w:pPr>
              <w:jc w:val="center"/>
            </w:pPr>
            <w:r>
              <w:t>98</w:t>
            </w:r>
          </w:p>
        </w:tc>
        <w:tc>
          <w:tcPr>
            <w:tcW w:w="0" w:type="auto"/>
            <w:vAlign w:val="center"/>
          </w:tcPr>
          <w:p w:rsidR="00FE145A" w:rsidRDefault="00FE145A" w:rsidP="00F86ABC">
            <w:pPr>
              <w:jc w:val="center"/>
            </w:pPr>
            <w:r>
              <w:t>44°35'37"</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2249725,97</w:t>
            </w:r>
          </w:p>
        </w:tc>
        <w:tc>
          <w:tcPr>
            <w:tcW w:w="0" w:type="auto"/>
            <w:vAlign w:val="center"/>
          </w:tcPr>
          <w:p w:rsidR="00FE145A" w:rsidRDefault="00FE145A" w:rsidP="00F86ABC">
            <w:pPr>
              <w:jc w:val="center"/>
            </w:pPr>
            <w:r>
              <w:t>478924,25</w:t>
            </w:r>
          </w:p>
        </w:tc>
      </w:tr>
      <w:tr w:rsidR="00FE145A" w:rsidTr="00F86ABC">
        <w:trPr>
          <w:trHeight w:val="20"/>
        </w:trPr>
        <w:tc>
          <w:tcPr>
            <w:tcW w:w="0" w:type="auto"/>
            <w:vAlign w:val="center"/>
          </w:tcPr>
          <w:p w:rsidR="00FE145A" w:rsidRDefault="00FE145A" w:rsidP="00F86ABC">
            <w:pPr>
              <w:jc w:val="center"/>
            </w:pPr>
            <w:r>
              <w:t>99</w:t>
            </w:r>
          </w:p>
        </w:tc>
        <w:tc>
          <w:tcPr>
            <w:tcW w:w="0" w:type="auto"/>
            <w:vAlign w:val="center"/>
          </w:tcPr>
          <w:p w:rsidR="00FE145A" w:rsidRDefault="00FE145A" w:rsidP="00F86ABC">
            <w:pPr>
              <w:jc w:val="center"/>
            </w:pPr>
            <w:r>
              <w:t>134°16'12"</w:t>
            </w:r>
          </w:p>
        </w:tc>
        <w:tc>
          <w:tcPr>
            <w:tcW w:w="0" w:type="auto"/>
            <w:vAlign w:val="center"/>
          </w:tcPr>
          <w:p w:rsidR="00FE145A" w:rsidRDefault="00FE145A" w:rsidP="00F86ABC">
            <w:pPr>
              <w:jc w:val="center"/>
            </w:pPr>
            <w:r>
              <w:t>10,54</w:t>
            </w:r>
          </w:p>
        </w:tc>
        <w:tc>
          <w:tcPr>
            <w:tcW w:w="0" w:type="auto"/>
            <w:vAlign w:val="center"/>
          </w:tcPr>
          <w:p w:rsidR="00FE145A" w:rsidRDefault="00FE145A" w:rsidP="00F86ABC">
            <w:pPr>
              <w:jc w:val="center"/>
            </w:pPr>
            <w:r>
              <w:t>2249726,68</w:t>
            </w:r>
          </w:p>
        </w:tc>
        <w:tc>
          <w:tcPr>
            <w:tcW w:w="0" w:type="auto"/>
            <w:vAlign w:val="center"/>
          </w:tcPr>
          <w:p w:rsidR="00FE145A" w:rsidRDefault="00FE145A" w:rsidP="00F86ABC">
            <w:pPr>
              <w:jc w:val="center"/>
            </w:pPr>
            <w:r>
              <w:t>478924,95</w:t>
            </w:r>
          </w:p>
        </w:tc>
      </w:tr>
      <w:tr w:rsidR="00FE145A" w:rsidTr="00F86ABC">
        <w:trPr>
          <w:trHeight w:val="20"/>
        </w:trPr>
        <w:tc>
          <w:tcPr>
            <w:tcW w:w="0" w:type="auto"/>
            <w:vAlign w:val="center"/>
          </w:tcPr>
          <w:p w:rsidR="00FE145A" w:rsidRDefault="00FE145A" w:rsidP="00F86ABC">
            <w:pPr>
              <w:jc w:val="center"/>
            </w:pPr>
            <w:r>
              <w:t>100</w:t>
            </w:r>
          </w:p>
        </w:tc>
        <w:tc>
          <w:tcPr>
            <w:tcW w:w="0" w:type="auto"/>
            <w:vAlign w:val="center"/>
          </w:tcPr>
          <w:p w:rsidR="00FE145A" w:rsidRDefault="00FE145A" w:rsidP="00F86ABC">
            <w:pPr>
              <w:jc w:val="center"/>
            </w:pPr>
            <w:r>
              <w:t>134°35'58"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2249719,32</w:t>
            </w:r>
          </w:p>
        </w:tc>
        <w:tc>
          <w:tcPr>
            <w:tcW w:w="0" w:type="auto"/>
            <w:vAlign w:val="center"/>
          </w:tcPr>
          <w:p w:rsidR="00FE145A" w:rsidRDefault="00FE145A" w:rsidP="00F86ABC">
            <w:pPr>
              <w:jc w:val="center"/>
            </w:pPr>
            <w:r>
              <w:t>478932,50</w:t>
            </w:r>
          </w:p>
        </w:tc>
      </w:tr>
      <w:tr w:rsidR="00FE145A" w:rsidTr="00F86ABC">
        <w:trPr>
          <w:trHeight w:val="20"/>
        </w:trPr>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44°15'21"</w:t>
            </w:r>
          </w:p>
        </w:tc>
        <w:tc>
          <w:tcPr>
            <w:tcW w:w="0" w:type="auto"/>
            <w:vAlign w:val="center"/>
          </w:tcPr>
          <w:p w:rsidR="00FE145A" w:rsidRDefault="00FE145A" w:rsidP="00F86ABC">
            <w:pPr>
              <w:jc w:val="center"/>
            </w:pPr>
            <w:r>
              <w:t>0,54</w:t>
            </w:r>
          </w:p>
        </w:tc>
        <w:tc>
          <w:tcPr>
            <w:tcW w:w="0" w:type="auto"/>
            <w:vAlign w:val="center"/>
          </w:tcPr>
          <w:p w:rsidR="00FE145A" w:rsidRDefault="00FE145A" w:rsidP="00F86ABC">
            <w:pPr>
              <w:jc w:val="center"/>
            </w:pPr>
            <w:r>
              <w:t>2249718,61</w:t>
            </w:r>
          </w:p>
        </w:tc>
        <w:tc>
          <w:tcPr>
            <w:tcW w:w="0" w:type="auto"/>
            <w:vAlign w:val="center"/>
          </w:tcPr>
          <w:p w:rsidR="00FE145A" w:rsidRDefault="00FE145A" w:rsidP="00F86ABC">
            <w:pPr>
              <w:jc w:val="center"/>
            </w:pPr>
            <w:r>
              <w:t>478933,22</w:t>
            </w:r>
          </w:p>
        </w:tc>
      </w:tr>
      <w:tr w:rsidR="00FE145A" w:rsidTr="00F86ABC">
        <w:trPr>
          <w:trHeight w:val="20"/>
        </w:trPr>
        <w:tc>
          <w:tcPr>
            <w:tcW w:w="0" w:type="auto"/>
            <w:vAlign w:val="center"/>
          </w:tcPr>
          <w:p w:rsidR="00FE145A" w:rsidRDefault="00FE145A" w:rsidP="00F86ABC">
            <w:pPr>
              <w:jc w:val="center"/>
            </w:pPr>
            <w:r>
              <w:t>14</w:t>
            </w:r>
          </w:p>
        </w:tc>
        <w:tc>
          <w:tcPr>
            <w:tcW w:w="0" w:type="auto"/>
            <w:vAlign w:val="center"/>
          </w:tcPr>
          <w:p w:rsidR="00FE145A" w:rsidRDefault="00FE145A" w:rsidP="00F86ABC">
            <w:pPr>
              <w:jc w:val="center"/>
            </w:pPr>
            <w:r>
              <w:t>45°37'47"</w:t>
            </w:r>
          </w:p>
        </w:tc>
        <w:tc>
          <w:tcPr>
            <w:tcW w:w="0" w:type="auto"/>
            <w:vAlign w:val="center"/>
          </w:tcPr>
          <w:p w:rsidR="00FE145A" w:rsidRDefault="00FE145A" w:rsidP="00F86ABC">
            <w:pPr>
              <w:jc w:val="center"/>
            </w:pPr>
            <w:r>
              <w:t>1,93</w:t>
            </w:r>
          </w:p>
        </w:tc>
        <w:tc>
          <w:tcPr>
            <w:tcW w:w="0" w:type="auto"/>
            <w:vAlign w:val="center"/>
          </w:tcPr>
          <w:p w:rsidR="00FE145A" w:rsidRDefault="00FE145A" w:rsidP="00F86ABC">
            <w:pPr>
              <w:jc w:val="center"/>
            </w:pPr>
            <w:r>
              <w:t>2249719,00</w:t>
            </w:r>
          </w:p>
        </w:tc>
        <w:tc>
          <w:tcPr>
            <w:tcW w:w="0" w:type="auto"/>
            <w:vAlign w:val="center"/>
          </w:tcPr>
          <w:p w:rsidR="00FE145A" w:rsidRDefault="00FE145A" w:rsidP="00F86ABC">
            <w:pPr>
              <w:jc w:val="center"/>
            </w:pPr>
            <w:r>
              <w:t>478933,60</w:t>
            </w:r>
          </w:p>
        </w:tc>
      </w:tr>
      <w:tr w:rsidR="00FE145A" w:rsidTr="00F86ABC">
        <w:trPr>
          <w:trHeight w:val="20"/>
        </w:trPr>
        <w:tc>
          <w:tcPr>
            <w:tcW w:w="0" w:type="auto"/>
            <w:vAlign w:val="center"/>
          </w:tcPr>
          <w:p w:rsidR="00FE145A" w:rsidRDefault="00FE145A" w:rsidP="00F86ABC">
            <w:pPr>
              <w:jc w:val="center"/>
            </w:pPr>
            <w:r>
              <w:t>15</w:t>
            </w:r>
          </w:p>
        </w:tc>
        <w:tc>
          <w:tcPr>
            <w:tcW w:w="0" w:type="auto"/>
            <w:vAlign w:val="center"/>
          </w:tcPr>
          <w:p w:rsidR="00FE145A" w:rsidRDefault="00FE145A" w:rsidP="00F86ABC">
            <w:pPr>
              <w:jc w:val="center"/>
            </w:pPr>
            <w:r>
              <w:t>54°11'48"</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2249720,35</w:t>
            </w:r>
          </w:p>
        </w:tc>
        <w:tc>
          <w:tcPr>
            <w:tcW w:w="0" w:type="auto"/>
            <w:vAlign w:val="center"/>
          </w:tcPr>
          <w:p w:rsidR="00FE145A" w:rsidRDefault="00FE145A" w:rsidP="00F86ABC">
            <w:pPr>
              <w:jc w:val="center"/>
            </w:pPr>
            <w:r>
              <w:t>478934,98</w:t>
            </w:r>
          </w:p>
        </w:tc>
      </w:tr>
      <w:tr w:rsidR="00FE145A" w:rsidTr="00F86ABC">
        <w:trPr>
          <w:trHeight w:val="20"/>
        </w:trPr>
        <w:tc>
          <w:tcPr>
            <w:tcW w:w="0" w:type="auto"/>
            <w:vAlign w:val="center"/>
          </w:tcPr>
          <w:p w:rsidR="00FE145A" w:rsidRDefault="00FE145A" w:rsidP="00F86ABC">
            <w:pPr>
              <w:jc w:val="center"/>
            </w:pPr>
            <w:r>
              <w:t>16</w:t>
            </w:r>
          </w:p>
        </w:tc>
        <w:tc>
          <w:tcPr>
            <w:tcW w:w="0" w:type="auto"/>
            <w:vAlign w:val="center"/>
          </w:tcPr>
          <w:p w:rsidR="00FE145A" w:rsidRDefault="00FE145A" w:rsidP="00F86ABC">
            <w:pPr>
              <w:jc w:val="center"/>
            </w:pPr>
            <w:r>
              <w:t>64°7'11"</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2249721,67</w:t>
            </w:r>
          </w:p>
        </w:tc>
        <w:tc>
          <w:tcPr>
            <w:tcW w:w="0" w:type="auto"/>
            <w:vAlign w:val="center"/>
          </w:tcPr>
          <w:p w:rsidR="00FE145A" w:rsidRDefault="00FE145A" w:rsidP="00F86ABC">
            <w:pPr>
              <w:jc w:val="center"/>
            </w:pPr>
            <w:r>
              <w:t>478936,81</w:t>
            </w:r>
          </w:p>
        </w:tc>
      </w:tr>
      <w:tr w:rsidR="00FE145A" w:rsidTr="00F86ABC">
        <w:trPr>
          <w:trHeight w:val="20"/>
        </w:trPr>
        <w:tc>
          <w:tcPr>
            <w:tcW w:w="0" w:type="auto"/>
            <w:vAlign w:val="center"/>
          </w:tcPr>
          <w:p w:rsidR="00FE145A" w:rsidRDefault="00FE145A" w:rsidP="00F86ABC">
            <w:pPr>
              <w:jc w:val="center"/>
            </w:pPr>
            <w:r>
              <w:t>17</w:t>
            </w:r>
          </w:p>
        </w:tc>
        <w:tc>
          <w:tcPr>
            <w:tcW w:w="0" w:type="auto"/>
            <w:vAlign w:val="center"/>
          </w:tcPr>
          <w:p w:rsidR="00FE145A" w:rsidRDefault="00FE145A" w:rsidP="00F86ABC">
            <w:pPr>
              <w:jc w:val="center"/>
            </w:pPr>
            <w:r>
              <w:t>74°9'37"</w:t>
            </w:r>
          </w:p>
        </w:tc>
        <w:tc>
          <w:tcPr>
            <w:tcW w:w="0" w:type="auto"/>
            <w:vAlign w:val="center"/>
          </w:tcPr>
          <w:p w:rsidR="00FE145A" w:rsidRDefault="00FE145A" w:rsidP="00F86ABC">
            <w:pPr>
              <w:jc w:val="center"/>
            </w:pPr>
            <w:r>
              <w:t>2,23</w:t>
            </w:r>
          </w:p>
        </w:tc>
        <w:tc>
          <w:tcPr>
            <w:tcW w:w="0" w:type="auto"/>
            <w:vAlign w:val="center"/>
          </w:tcPr>
          <w:p w:rsidR="00FE145A" w:rsidRDefault="00FE145A" w:rsidP="00F86ABC">
            <w:pPr>
              <w:jc w:val="center"/>
            </w:pPr>
            <w:r>
              <w:t>2249722,65</w:t>
            </w:r>
          </w:p>
        </w:tc>
        <w:tc>
          <w:tcPr>
            <w:tcW w:w="0" w:type="auto"/>
            <w:vAlign w:val="center"/>
          </w:tcPr>
          <w:p w:rsidR="00FE145A" w:rsidRDefault="00FE145A" w:rsidP="00F86ABC">
            <w:pPr>
              <w:jc w:val="center"/>
            </w:pPr>
            <w:r>
              <w:t>478938,83</w:t>
            </w:r>
          </w:p>
        </w:tc>
      </w:tr>
      <w:tr w:rsidR="00FE145A" w:rsidTr="00F86ABC">
        <w:trPr>
          <w:trHeight w:val="20"/>
        </w:trPr>
        <w:tc>
          <w:tcPr>
            <w:tcW w:w="0" w:type="auto"/>
            <w:vAlign w:val="center"/>
          </w:tcPr>
          <w:p w:rsidR="00FE145A" w:rsidRDefault="00FE145A" w:rsidP="00F86ABC">
            <w:pPr>
              <w:jc w:val="center"/>
            </w:pPr>
            <w:r>
              <w:t>18</w:t>
            </w:r>
          </w:p>
        </w:tc>
        <w:tc>
          <w:tcPr>
            <w:tcW w:w="0" w:type="auto"/>
            <w:vAlign w:val="center"/>
          </w:tcPr>
          <w:p w:rsidR="00FE145A" w:rsidRDefault="00FE145A" w:rsidP="00F86ABC">
            <w:pPr>
              <w:jc w:val="center"/>
            </w:pPr>
            <w:r>
              <w:t>83°54'41"</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2249723,26</w:t>
            </w:r>
          </w:p>
        </w:tc>
        <w:tc>
          <w:tcPr>
            <w:tcW w:w="0" w:type="auto"/>
            <w:vAlign w:val="center"/>
          </w:tcPr>
          <w:p w:rsidR="00FE145A" w:rsidRDefault="00FE145A" w:rsidP="00F86ABC">
            <w:pPr>
              <w:jc w:val="center"/>
            </w:pPr>
            <w:r>
              <w:t>478940,98</w:t>
            </w:r>
          </w:p>
        </w:tc>
      </w:tr>
      <w:tr w:rsidR="00FE145A" w:rsidTr="00F86ABC">
        <w:trPr>
          <w:trHeight w:val="20"/>
        </w:trPr>
        <w:tc>
          <w:tcPr>
            <w:tcW w:w="0" w:type="auto"/>
            <w:vAlign w:val="center"/>
          </w:tcPr>
          <w:p w:rsidR="00FE145A" w:rsidRDefault="00FE145A" w:rsidP="00F86ABC">
            <w:pPr>
              <w:jc w:val="center"/>
            </w:pPr>
            <w:r>
              <w:t>19</w:t>
            </w:r>
          </w:p>
        </w:tc>
        <w:tc>
          <w:tcPr>
            <w:tcW w:w="0" w:type="auto"/>
            <w:vAlign w:val="center"/>
          </w:tcPr>
          <w:p w:rsidR="00FE145A" w:rsidRDefault="00FE145A" w:rsidP="00F86ABC">
            <w:pPr>
              <w:jc w:val="center"/>
            </w:pPr>
            <w:r>
              <w:t>93°50'53"</w:t>
            </w:r>
          </w:p>
        </w:tc>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2249723,50</w:t>
            </w:r>
          </w:p>
        </w:tc>
        <w:tc>
          <w:tcPr>
            <w:tcW w:w="0" w:type="auto"/>
            <w:vAlign w:val="center"/>
          </w:tcPr>
          <w:p w:rsidR="00FE145A" w:rsidRDefault="00FE145A" w:rsidP="00F86ABC">
            <w:pPr>
              <w:jc w:val="center"/>
            </w:pPr>
            <w:r>
              <w:t>478943,23</w:t>
            </w:r>
          </w:p>
        </w:tc>
      </w:tr>
      <w:tr w:rsidR="00FE145A" w:rsidTr="00F86ABC">
        <w:trPr>
          <w:trHeight w:val="20"/>
        </w:trPr>
        <w:tc>
          <w:tcPr>
            <w:tcW w:w="0" w:type="auto"/>
            <w:vAlign w:val="center"/>
          </w:tcPr>
          <w:p w:rsidR="00FE145A" w:rsidRDefault="00FE145A" w:rsidP="00F86ABC">
            <w:pPr>
              <w:jc w:val="center"/>
            </w:pPr>
            <w:r>
              <w:t>20</w:t>
            </w:r>
          </w:p>
        </w:tc>
        <w:tc>
          <w:tcPr>
            <w:tcW w:w="0" w:type="auto"/>
            <w:vAlign w:val="center"/>
          </w:tcPr>
          <w:p w:rsidR="00FE145A" w:rsidRDefault="00FE145A" w:rsidP="00F86ABC">
            <w:pPr>
              <w:jc w:val="center"/>
            </w:pPr>
            <w:r>
              <w:t>103°54'45"</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2249723,35</w:t>
            </w:r>
          </w:p>
        </w:tc>
        <w:tc>
          <w:tcPr>
            <w:tcW w:w="0" w:type="auto"/>
            <w:vAlign w:val="center"/>
          </w:tcPr>
          <w:p w:rsidR="00FE145A" w:rsidRDefault="00FE145A" w:rsidP="00F86ABC">
            <w:pPr>
              <w:jc w:val="center"/>
            </w:pPr>
            <w:r>
              <w:t>478945,46</w:t>
            </w:r>
          </w:p>
        </w:tc>
      </w:tr>
      <w:tr w:rsidR="00FE145A" w:rsidTr="00F86ABC">
        <w:trPr>
          <w:trHeight w:val="20"/>
        </w:trPr>
        <w:tc>
          <w:tcPr>
            <w:tcW w:w="0" w:type="auto"/>
            <w:vAlign w:val="center"/>
          </w:tcPr>
          <w:p w:rsidR="00FE145A" w:rsidRDefault="00FE145A" w:rsidP="00F86ABC">
            <w:pPr>
              <w:jc w:val="center"/>
            </w:pPr>
            <w:r>
              <w:t>21</w:t>
            </w:r>
          </w:p>
        </w:tc>
        <w:tc>
          <w:tcPr>
            <w:tcW w:w="0" w:type="auto"/>
            <w:vAlign w:val="center"/>
          </w:tcPr>
          <w:p w:rsidR="00FE145A" w:rsidRDefault="00FE145A" w:rsidP="00F86ABC">
            <w:pPr>
              <w:jc w:val="center"/>
            </w:pPr>
            <w:r>
              <w:t>113°36'1"</w:t>
            </w:r>
          </w:p>
        </w:tc>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2249722,81</w:t>
            </w:r>
          </w:p>
        </w:tc>
        <w:tc>
          <w:tcPr>
            <w:tcW w:w="0" w:type="auto"/>
            <w:vAlign w:val="center"/>
          </w:tcPr>
          <w:p w:rsidR="00FE145A" w:rsidRDefault="00FE145A" w:rsidP="00F86ABC">
            <w:pPr>
              <w:jc w:val="center"/>
            </w:pPr>
            <w:r>
              <w:t>478947,64</w:t>
            </w:r>
          </w:p>
        </w:tc>
      </w:tr>
      <w:tr w:rsidR="00FE145A" w:rsidTr="00F86ABC">
        <w:trPr>
          <w:trHeight w:val="20"/>
        </w:trPr>
        <w:tc>
          <w:tcPr>
            <w:tcW w:w="0" w:type="auto"/>
            <w:vAlign w:val="center"/>
          </w:tcPr>
          <w:p w:rsidR="00FE145A" w:rsidRDefault="00FE145A" w:rsidP="00F86ABC">
            <w:pPr>
              <w:jc w:val="center"/>
            </w:pPr>
            <w:r>
              <w:t>22</w:t>
            </w:r>
          </w:p>
        </w:tc>
        <w:tc>
          <w:tcPr>
            <w:tcW w:w="0" w:type="auto"/>
            <w:vAlign w:val="center"/>
          </w:tcPr>
          <w:p w:rsidR="00FE145A" w:rsidRDefault="00FE145A" w:rsidP="00F86ABC">
            <w:pPr>
              <w:jc w:val="center"/>
            </w:pPr>
            <w:r>
              <w:t>123°32'54"</w:t>
            </w:r>
          </w:p>
        </w:tc>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2249721,91</w:t>
            </w:r>
          </w:p>
        </w:tc>
        <w:tc>
          <w:tcPr>
            <w:tcW w:w="0" w:type="auto"/>
            <w:vAlign w:val="center"/>
          </w:tcPr>
          <w:p w:rsidR="00FE145A" w:rsidRDefault="00FE145A" w:rsidP="00F86ABC">
            <w:pPr>
              <w:jc w:val="center"/>
            </w:pPr>
            <w:r>
              <w:t>478949,70</w:t>
            </w:r>
          </w:p>
        </w:tc>
      </w:tr>
      <w:tr w:rsidR="00FE145A" w:rsidTr="00F86ABC">
        <w:trPr>
          <w:trHeight w:val="20"/>
        </w:trPr>
        <w:tc>
          <w:tcPr>
            <w:tcW w:w="0" w:type="auto"/>
            <w:vAlign w:val="center"/>
          </w:tcPr>
          <w:p w:rsidR="00FE145A" w:rsidRDefault="00FE145A" w:rsidP="00F86ABC">
            <w:pPr>
              <w:jc w:val="center"/>
            </w:pPr>
            <w:r>
              <w:t>23</w:t>
            </w:r>
          </w:p>
        </w:tc>
        <w:tc>
          <w:tcPr>
            <w:tcW w:w="0" w:type="auto"/>
            <w:vAlign w:val="center"/>
          </w:tcPr>
          <w:p w:rsidR="00FE145A" w:rsidRDefault="00FE145A" w:rsidP="00F86ABC">
            <w:pPr>
              <w:jc w:val="center"/>
            </w:pPr>
            <w:r>
              <w:t>128°37'43"</w:t>
            </w:r>
          </w:p>
        </w:tc>
        <w:tc>
          <w:tcPr>
            <w:tcW w:w="0" w:type="auto"/>
            <w:vAlign w:val="center"/>
          </w:tcPr>
          <w:p w:rsidR="00FE145A" w:rsidRDefault="00FE145A" w:rsidP="00F86ABC">
            <w:pPr>
              <w:jc w:val="center"/>
            </w:pPr>
            <w:r>
              <w:t>17,27</w:t>
            </w:r>
          </w:p>
        </w:tc>
        <w:tc>
          <w:tcPr>
            <w:tcW w:w="0" w:type="auto"/>
            <w:vAlign w:val="center"/>
          </w:tcPr>
          <w:p w:rsidR="00FE145A" w:rsidRDefault="00FE145A" w:rsidP="00F86ABC">
            <w:pPr>
              <w:jc w:val="center"/>
            </w:pPr>
            <w:r>
              <w:t>2249720,67</w:t>
            </w:r>
          </w:p>
        </w:tc>
        <w:tc>
          <w:tcPr>
            <w:tcW w:w="0" w:type="auto"/>
            <w:vAlign w:val="center"/>
          </w:tcPr>
          <w:p w:rsidR="00FE145A" w:rsidRDefault="00FE145A" w:rsidP="00F86ABC">
            <w:pPr>
              <w:jc w:val="center"/>
            </w:pPr>
            <w:r>
              <w:t>478951,57</w:t>
            </w:r>
          </w:p>
        </w:tc>
      </w:tr>
      <w:tr w:rsidR="00FE145A" w:rsidTr="00F86ABC">
        <w:trPr>
          <w:trHeight w:val="20"/>
        </w:trPr>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133°45'31"</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2249709,89</w:t>
            </w:r>
          </w:p>
        </w:tc>
        <w:tc>
          <w:tcPr>
            <w:tcW w:w="0" w:type="auto"/>
            <w:vAlign w:val="center"/>
          </w:tcPr>
          <w:p w:rsidR="00FE145A" w:rsidRDefault="00FE145A" w:rsidP="00F86ABC">
            <w:pPr>
              <w:jc w:val="center"/>
            </w:pPr>
            <w:r>
              <w:t>478965,06</w:t>
            </w:r>
          </w:p>
        </w:tc>
      </w:tr>
      <w:tr w:rsidR="00FE145A" w:rsidTr="00F86ABC">
        <w:trPr>
          <w:trHeight w:val="20"/>
        </w:trPr>
        <w:tc>
          <w:tcPr>
            <w:tcW w:w="0" w:type="auto"/>
            <w:vAlign w:val="center"/>
          </w:tcPr>
          <w:p w:rsidR="00FE145A" w:rsidRDefault="00FE145A" w:rsidP="00F86ABC">
            <w:pPr>
              <w:jc w:val="center"/>
            </w:pPr>
            <w:r>
              <w:t>25</w:t>
            </w:r>
          </w:p>
        </w:tc>
        <w:tc>
          <w:tcPr>
            <w:tcW w:w="0" w:type="auto"/>
            <w:vAlign w:val="center"/>
          </w:tcPr>
          <w:p w:rsidR="00FE145A" w:rsidRDefault="00FE145A" w:rsidP="00F86ABC">
            <w:pPr>
              <w:jc w:val="center"/>
            </w:pPr>
            <w:r>
              <w:t>143°52'50"</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2249708,31</w:t>
            </w:r>
          </w:p>
        </w:tc>
        <w:tc>
          <w:tcPr>
            <w:tcW w:w="0" w:type="auto"/>
            <w:vAlign w:val="center"/>
          </w:tcPr>
          <w:p w:rsidR="00FE145A" w:rsidRDefault="00FE145A" w:rsidP="00F86ABC">
            <w:pPr>
              <w:jc w:val="center"/>
            </w:pPr>
            <w:r>
              <w:t>478966,71</w:t>
            </w:r>
          </w:p>
        </w:tc>
      </w:tr>
      <w:tr w:rsidR="00FE145A" w:rsidTr="00F86ABC">
        <w:trPr>
          <w:trHeight w:val="20"/>
        </w:trPr>
        <w:tc>
          <w:tcPr>
            <w:tcW w:w="0" w:type="auto"/>
            <w:vAlign w:val="center"/>
          </w:tcPr>
          <w:p w:rsidR="00FE145A" w:rsidRDefault="00FE145A" w:rsidP="00F86ABC">
            <w:pPr>
              <w:jc w:val="center"/>
            </w:pPr>
            <w:r>
              <w:t>26</w:t>
            </w:r>
          </w:p>
        </w:tc>
        <w:tc>
          <w:tcPr>
            <w:tcW w:w="0" w:type="auto"/>
            <w:vAlign w:val="center"/>
          </w:tcPr>
          <w:p w:rsidR="00FE145A" w:rsidRDefault="00FE145A" w:rsidP="00F86ABC">
            <w:pPr>
              <w:jc w:val="center"/>
            </w:pPr>
            <w:r>
              <w:t>153°52'54"</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2249706,46</w:t>
            </w:r>
          </w:p>
        </w:tc>
        <w:tc>
          <w:tcPr>
            <w:tcW w:w="0" w:type="auto"/>
            <w:vAlign w:val="center"/>
          </w:tcPr>
          <w:p w:rsidR="00FE145A" w:rsidRDefault="00FE145A" w:rsidP="00F86ABC">
            <w:pPr>
              <w:jc w:val="center"/>
            </w:pPr>
            <w:r>
              <w:t>478968,06</w:t>
            </w:r>
          </w:p>
        </w:tc>
      </w:tr>
      <w:tr w:rsidR="00FE145A" w:rsidTr="00F86ABC">
        <w:trPr>
          <w:trHeight w:val="20"/>
        </w:trPr>
        <w:tc>
          <w:tcPr>
            <w:tcW w:w="0" w:type="auto"/>
            <w:vAlign w:val="center"/>
          </w:tcPr>
          <w:p w:rsidR="00FE145A" w:rsidRDefault="00FE145A" w:rsidP="00F86ABC">
            <w:pPr>
              <w:jc w:val="center"/>
            </w:pPr>
            <w:r>
              <w:t>27</w:t>
            </w:r>
          </w:p>
        </w:tc>
        <w:tc>
          <w:tcPr>
            <w:tcW w:w="0" w:type="auto"/>
            <w:vAlign w:val="center"/>
          </w:tcPr>
          <w:p w:rsidR="00FE145A" w:rsidRDefault="00FE145A" w:rsidP="00F86ABC">
            <w:pPr>
              <w:jc w:val="center"/>
            </w:pPr>
            <w:r>
              <w:t>163°46'47"</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2249704,40</w:t>
            </w:r>
          </w:p>
        </w:tc>
        <w:tc>
          <w:tcPr>
            <w:tcW w:w="0" w:type="auto"/>
            <w:vAlign w:val="center"/>
          </w:tcPr>
          <w:p w:rsidR="00FE145A" w:rsidRDefault="00FE145A" w:rsidP="00F86ABC">
            <w:pPr>
              <w:jc w:val="center"/>
            </w:pPr>
            <w:r>
              <w:t>478969,07</w:t>
            </w:r>
          </w:p>
        </w:tc>
      </w:tr>
      <w:tr w:rsidR="00FE145A" w:rsidTr="00F86ABC">
        <w:trPr>
          <w:trHeight w:val="20"/>
        </w:trPr>
        <w:tc>
          <w:tcPr>
            <w:tcW w:w="0" w:type="auto"/>
            <w:vAlign w:val="center"/>
          </w:tcPr>
          <w:p w:rsidR="00FE145A" w:rsidRDefault="00FE145A" w:rsidP="00F86ABC">
            <w:pPr>
              <w:jc w:val="center"/>
            </w:pPr>
            <w:r>
              <w:t>28</w:t>
            </w:r>
          </w:p>
        </w:tc>
        <w:tc>
          <w:tcPr>
            <w:tcW w:w="0" w:type="auto"/>
            <w:vAlign w:val="center"/>
          </w:tcPr>
          <w:p w:rsidR="00FE145A" w:rsidRDefault="00FE145A" w:rsidP="00F86ABC">
            <w:pPr>
              <w:jc w:val="center"/>
            </w:pPr>
            <w:r>
              <w:t>174°12'52"</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2249702,20</w:t>
            </w:r>
          </w:p>
        </w:tc>
        <w:tc>
          <w:tcPr>
            <w:tcW w:w="0" w:type="auto"/>
            <w:vAlign w:val="center"/>
          </w:tcPr>
          <w:p w:rsidR="00FE145A" w:rsidRDefault="00FE145A" w:rsidP="00F86ABC">
            <w:pPr>
              <w:jc w:val="center"/>
            </w:pPr>
            <w:r>
              <w:t>478969,71</w:t>
            </w:r>
          </w:p>
        </w:tc>
      </w:tr>
      <w:tr w:rsidR="00FE145A" w:rsidTr="00F86ABC">
        <w:trPr>
          <w:trHeight w:val="20"/>
        </w:trPr>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184°0'51"</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2249699,93</w:t>
            </w:r>
          </w:p>
        </w:tc>
        <w:tc>
          <w:tcPr>
            <w:tcW w:w="0" w:type="auto"/>
            <w:vAlign w:val="center"/>
          </w:tcPr>
          <w:p w:rsidR="00FE145A" w:rsidRDefault="00FE145A" w:rsidP="00F86ABC">
            <w:pPr>
              <w:jc w:val="center"/>
            </w:pPr>
            <w:r>
              <w:t>478969,94</w:t>
            </w:r>
          </w:p>
        </w:tc>
      </w:tr>
      <w:tr w:rsidR="00FE145A" w:rsidTr="00F86ABC">
        <w:trPr>
          <w:trHeight w:val="20"/>
        </w:trPr>
        <w:tc>
          <w:tcPr>
            <w:tcW w:w="0" w:type="auto"/>
            <w:vAlign w:val="center"/>
          </w:tcPr>
          <w:p w:rsidR="00FE145A" w:rsidRDefault="00FE145A" w:rsidP="00F86ABC">
            <w:pPr>
              <w:jc w:val="center"/>
            </w:pPr>
            <w:r>
              <w:t>30</w:t>
            </w:r>
          </w:p>
        </w:tc>
        <w:tc>
          <w:tcPr>
            <w:tcW w:w="0" w:type="auto"/>
            <w:vAlign w:val="center"/>
          </w:tcPr>
          <w:p w:rsidR="00FE145A" w:rsidRDefault="00FE145A" w:rsidP="00F86ABC">
            <w:pPr>
              <w:jc w:val="center"/>
            </w:pPr>
            <w:r>
              <w:t>194°20'17"</w:t>
            </w:r>
          </w:p>
        </w:tc>
        <w:tc>
          <w:tcPr>
            <w:tcW w:w="0" w:type="auto"/>
            <w:vAlign w:val="center"/>
          </w:tcPr>
          <w:p w:rsidR="00FE145A" w:rsidRDefault="00FE145A" w:rsidP="00F86ABC">
            <w:pPr>
              <w:jc w:val="center"/>
            </w:pPr>
            <w:r>
              <w:t>2,3</w:t>
            </w:r>
          </w:p>
        </w:tc>
        <w:tc>
          <w:tcPr>
            <w:tcW w:w="0" w:type="auto"/>
            <w:vAlign w:val="center"/>
          </w:tcPr>
          <w:p w:rsidR="00FE145A" w:rsidRDefault="00FE145A" w:rsidP="00F86ABC">
            <w:pPr>
              <w:jc w:val="center"/>
            </w:pPr>
            <w:r>
              <w:t>2249697,65</w:t>
            </w:r>
          </w:p>
        </w:tc>
        <w:tc>
          <w:tcPr>
            <w:tcW w:w="0" w:type="auto"/>
            <w:vAlign w:val="center"/>
          </w:tcPr>
          <w:p w:rsidR="00FE145A" w:rsidRDefault="00FE145A" w:rsidP="00F86ABC">
            <w:pPr>
              <w:jc w:val="center"/>
            </w:pPr>
            <w:r>
              <w:t>478969,78</w:t>
            </w:r>
          </w:p>
        </w:tc>
      </w:tr>
      <w:tr w:rsidR="00FE145A" w:rsidTr="00F86ABC">
        <w:trPr>
          <w:trHeight w:val="20"/>
        </w:trPr>
        <w:tc>
          <w:tcPr>
            <w:tcW w:w="0" w:type="auto"/>
            <w:vAlign w:val="center"/>
          </w:tcPr>
          <w:p w:rsidR="00FE145A" w:rsidRDefault="00FE145A" w:rsidP="00F86ABC">
            <w:pPr>
              <w:jc w:val="center"/>
            </w:pPr>
            <w:r>
              <w:t>31</w:t>
            </w:r>
          </w:p>
        </w:tc>
        <w:tc>
          <w:tcPr>
            <w:tcW w:w="0" w:type="auto"/>
            <w:vAlign w:val="center"/>
          </w:tcPr>
          <w:p w:rsidR="00FE145A" w:rsidRDefault="00FE145A" w:rsidP="00F86ABC">
            <w:pPr>
              <w:jc w:val="center"/>
            </w:pPr>
            <w:r>
              <w:t>204°19'10"</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2249695,42</w:t>
            </w:r>
          </w:p>
        </w:tc>
        <w:tc>
          <w:tcPr>
            <w:tcW w:w="0" w:type="auto"/>
            <w:vAlign w:val="center"/>
          </w:tcPr>
          <w:p w:rsidR="00FE145A" w:rsidRDefault="00FE145A" w:rsidP="00F86ABC">
            <w:pPr>
              <w:jc w:val="center"/>
            </w:pPr>
            <w:r>
              <w:t>478969,21</w:t>
            </w:r>
          </w:p>
        </w:tc>
      </w:tr>
      <w:tr w:rsidR="00FE145A" w:rsidTr="00F86ABC">
        <w:trPr>
          <w:trHeight w:val="20"/>
        </w:trPr>
        <w:tc>
          <w:tcPr>
            <w:tcW w:w="0" w:type="auto"/>
            <w:vAlign w:val="center"/>
          </w:tcPr>
          <w:p w:rsidR="00FE145A" w:rsidRDefault="00FE145A" w:rsidP="00F86ABC">
            <w:pPr>
              <w:jc w:val="center"/>
            </w:pPr>
            <w:r>
              <w:t>32</w:t>
            </w:r>
          </w:p>
        </w:tc>
        <w:tc>
          <w:tcPr>
            <w:tcW w:w="0" w:type="auto"/>
            <w:vAlign w:val="center"/>
          </w:tcPr>
          <w:p w:rsidR="00FE145A" w:rsidRDefault="00FE145A" w:rsidP="00F86ABC">
            <w:pPr>
              <w:jc w:val="center"/>
            </w:pPr>
            <w:r>
              <w:t>214°39'48"</w:t>
            </w:r>
          </w:p>
        </w:tc>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2249693,34</w:t>
            </w:r>
          </w:p>
        </w:tc>
        <w:tc>
          <w:tcPr>
            <w:tcW w:w="0" w:type="auto"/>
            <w:vAlign w:val="center"/>
          </w:tcPr>
          <w:p w:rsidR="00FE145A" w:rsidRDefault="00FE145A" w:rsidP="00F86ABC">
            <w:pPr>
              <w:jc w:val="center"/>
            </w:pPr>
            <w:r>
              <w:t>478968,27</w:t>
            </w:r>
          </w:p>
        </w:tc>
      </w:tr>
      <w:tr w:rsidR="00FE145A" w:rsidTr="00F86ABC">
        <w:trPr>
          <w:trHeight w:val="20"/>
        </w:trPr>
        <w:tc>
          <w:tcPr>
            <w:tcW w:w="0" w:type="auto"/>
            <w:vAlign w:val="center"/>
          </w:tcPr>
          <w:p w:rsidR="00FE145A" w:rsidRDefault="00FE145A" w:rsidP="00F86ABC">
            <w:pPr>
              <w:jc w:val="center"/>
            </w:pPr>
            <w:r>
              <w:t>33</w:t>
            </w:r>
          </w:p>
        </w:tc>
        <w:tc>
          <w:tcPr>
            <w:tcW w:w="0" w:type="auto"/>
            <w:vAlign w:val="center"/>
          </w:tcPr>
          <w:p w:rsidR="00FE145A" w:rsidRDefault="00FE145A" w:rsidP="00F86ABC">
            <w:pPr>
              <w:jc w:val="center"/>
            </w:pPr>
            <w:r>
              <w:t>125°6'16"</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2249691,46</w:t>
            </w:r>
          </w:p>
        </w:tc>
        <w:tc>
          <w:tcPr>
            <w:tcW w:w="0" w:type="auto"/>
            <w:vAlign w:val="center"/>
          </w:tcPr>
          <w:p w:rsidR="00FE145A" w:rsidRDefault="00FE145A" w:rsidP="00F86ABC">
            <w:pPr>
              <w:jc w:val="center"/>
            </w:pPr>
            <w:r>
              <w:t>478966,97</w:t>
            </w:r>
          </w:p>
        </w:tc>
      </w:tr>
      <w:tr w:rsidR="00FE145A" w:rsidTr="00F86ABC">
        <w:trPr>
          <w:trHeight w:val="20"/>
        </w:trPr>
        <w:tc>
          <w:tcPr>
            <w:tcW w:w="0" w:type="auto"/>
            <w:vAlign w:val="center"/>
          </w:tcPr>
          <w:p w:rsidR="00FE145A" w:rsidRDefault="00FE145A" w:rsidP="00F86ABC">
            <w:pPr>
              <w:jc w:val="center"/>
            </w:pPr>
            <w:r>
              <w:t>34</w:t>
            </w:r>
          </w:p>
        </w:tc>
        <w:tc>
          <w:tcPr>
            <w:tcW w:w="0" w:type="auto"/>
            <w:vAlign w:val="center"/>
          </w:tcPr>
          <w:p w:rsidR="00FE145A" w:rsidRDefault="00FE145A" w:rsidP="00F86ABC">
            <w:pPr>
              <w:jc w:val="center"/>
            </w:pPr>
            <w:r>
              <w:t>40°37'35"</w:t>
            </w:r>
          </w:p>
        </w:tc>
        <w:tc>
          <w:tcPr>
            <w:tcW w:w="0" w:type="auto"/>
            <w:vAlign w:val="center"/>
          </w:tcPr>
          <w:p w:rsidR="00FE145A" w:rsidRDefault="00FE145A" w:rsidP="00F86ABC">
            <w:pPr>
              <w:jc w:val="center"/>
            </w:pPr>
            <w:r>
              <w:t>17,34</w:t>
            </w:r>
          </w:p>
        </w:tc>
        <w:tc>
          <w:tcPr>
            <w:tcW w:w="0" w:type="auto"/>
            <w:vAlign w:val="center"/>
          </w:tcPr>
          <w:p w:rsidR="00FE145A" w:rsidRDefault="00FE145A" w:rsidP="00F86ABC">
            <w:pPr>
              <w:jc w:val="center"/>
            </w:pPr>
            <w:r>
              <w:t>2249689,78</w:t>
            </w:r>
          </w:p>
        </w:tc>
        <w:tc>
          <w:tcPr>
            <w:tcW w:w="0" w:type="auto"/>
            <w:vAlign w:val="center"/>
          </w:tcPr>
          <w:p w:rsidR="00FE145A" w:rsidRDefault="00FE145A" w:rsidP="00F86ABC">
            <w:pPr>
              <w:jc w:val="center"/>
            </w:pPr>
            <w:r>
              <w:t>478969,36</w:t>
            </w:r>
          </w:p>
        </w:tc>
      </w:tr>
      <w:tr w:rsidR="00FE145A" w:rsidTr="00F86ABC">
        <w:trPr>
          <w:trHeight w:val="20"/>
        </w:trPr>
        <w:tc>
          <w:tcPr>
            <w:tcW w:w="0" w:type="auto"/>
            <w:vAlign w:val="center"/>
          </w:tcPr>
          <w:p w:rsidR="00FE145A" w:rsidRDefault="00FE145A" w:rsidP="00F86ABC">
            <w:pPr>
              <w:jc w:val="center"/>
            </w:pPr>
            <w:r>
              <w:t>35</w:t>
            </w:r>
          </w:p>
        </w:tc>
        <w:tc>
          <w:tcPr>
            <w:tcW w:w="0" w:type="auto"/>
            <w:vAlign w:val="center"/>
          </w:tcPr>
          <w:p w:rsidR="00FE145A" w:rsidRDefault="00FE145A" w:rsidP="00F86ABC">
            <w:pPr>
              <w:jc w:val="center"/>
            </w:pPr>
            <w:r>
              <w:t>30°44'20"</w:t>
            </w:r>
          </w:p>
        </w:tc>
        <w:tc>
          <w:tcPr>
            <w:tcW w:w="0" w:type="auto"/>
            <w:vAlign w:val="center"/>
          </w:tcPr>
          <w:p w:rsidR="00FE145A" w:rsidRDefault="00FE145A" w:rsidP="00F86ABC">
            <w:pPr>
              <w:jc w:val="center"/>
            </w:pPr>
            <w:r>
              <w:t>19,23</w:t>
            </w:r>
          </w:p>
        </w:tc>
        <w:tc>
          <w:tcPr>
            <w:tcW w:w="0" w:type="auto"/>
            <w:vAlign w:val="center"/>
          </w:tcPr>
          <w:p w:rsidR="00FE145A" w:rsidRDefault="00FE145A" w:rsidP="00F86ABC">
            <w:pPr>
              <w:jc w:val="center"/>
            </w:pPr>
            <w:r>
              <w:t>2249702,94</w:t>
            </w:r>
          </w:p>
        </w:tc>
        <w:tc>
          <w:tcPr>
            <w:tcW w:w="0" w:type="auto"/>
            <w:vAlign w:val="center"/>
          </w:tcPr>
          <w:p w:rsidR="00FE145A" w:rsidRDefault="00FE145A" w:rsidP="00F86ABC">
            <w:pPr>
              <w:jc w:val="center"/>
            </w:pPr>
            <w:r>
              <w:t>478980,65</w:t>
            </w:r>
          </w:p>
        </w:tc>
      </w:tr>
      <w:tr w:rsidR="00FE145A" w:rsidTr="00F86ABC">
        <w:trPr>
          <w:trHeight w:val="20"/>
        </w:trPr>
        <w:tc>
          <w:tcPr>
            <w:tcW w:w="0" w:type="auto"/>
            <w:vAlign w:val="center"/>
          </w:tcPr>
          <w:p w:rsidR="00FE145A" w:rsidRDefault="00FE145A" w:rsidP="00F86ABC">
            <w:pPr>
              <w:jc w:val="center"/>
            </w:pPr>
            <w:r>
              <w:t>36</w:t>
            </w:r>
          </w:p>
        </w:tc>
        <w:tc>
          <w:tcPr>
            <w:tcW w:w="0" w:type="auto"/>
            <w:vAlign w:val="center"/>
          </w:tcPr>
          <w:p w:rsidR="00FE145A" w:rsidRDefault="00FE145A" w:rsidP="00F86ABC">
            <w:pPr>
              <w:jc w:val="center"/>
            </w:pPr>
            <w:r>
              <w:t>305°11'56"</w:t>
            </w:r>
          </w:p>
        </w:tc>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2249719,47</w:t>
            </w:r>
          </w:p>
        </w:tc>
        <w:tc>
          <w:tcPr>
            <w:tcW w:w="0" w:type="auto"/>
            <w:vAlign w:val="center"/>
          </w:tcPr>
          <w:p w:rsidR="00FE145A" w:rsidRDefault="00FE145A" w:rsidP="00F86ABC">
            <w:pPr>
              <w:jc w:val="center"/>
            </w:pPr>
            <w:r>
              <w:t>478990,48</w:t>
            </w:r>
          </w:p>
        </w:tc>
      </w:tr>
      <w:tr w:rsidR="00FE145A" w:rsidTr="00F86ABC">
        <w:trPr>
          <w:trHeight w:val="20"/>
        </w:trPr>
        <w:tc>
          <w:tcPr>
            <w:tcW w:w="0" w:type="auto"/>
            <w:vAlign w:val="center"/>
          </w:tcPr>
          <w:p w:rsidR="00FE145A" w:rsidRDefault="00FE145A" w:rsidP="00F86ABC">
            <w:pPr>
              <w:jc w:val="center"/>
            </w:pPr>
            <w:r>
              <w:t>37</w:t>
            </w:r>
          </w:p>
        </w:tc>
        <w:tc>
          <w:tcPr>
            <w:tcW w:w="0" w:type="auto"/>
            <w:vAlign w:val="center"/>
          </w:tcPr>
          <w:p w:rsidR="00FE145A" w:rsidRDefault="00FE145A" w:rsidP="00F86ABC">
            <w:pPr>
              <w:jc w:val="center"/>
            </w:pPr>
            <w:r>
              <w:t>214°22'49"</w:t>
            </w:r>
          </w:p>
        </w:tc>
        <w:tc>
          <w:tcPr>
            <w:tcW w:w="0" w:type="auto"/>
            <w:vAlign w:val="center"/>
          </w:tcPr>
          <w:p w:rsidR="00FE145A" w:rsidRDefault="00FE145A" w:rsidP="00F86ABC">
            <w:pPr>
              <w:jc w:val="center"/>
            </w:pPr>
            <w:r>
              <w:t>1,15</w:t>
            </w:r>
          </w:p>
        </w:tc>
        <w:tc>
          <w:tcPr>
            <w:tcW w:w="0" w:type="auto"/>
            <w:vAlign w:val="center"/>
          </w:tcPr>
          <w:p w:rsidR="00FE145A" w:rsidRDefault="00FE145A" w:rsidP="00F86ABC">
            <w:pPr>
              <w:jc w:val="center"/>
            </w:pPr>
            <w:r>
              <w:t>2249721,17</w:t>
            </w:r>
          </w:p>
        </w:tc>
        <w:tc>
          <w:tcPr>
            <w:tcW w:w="0" w:type="auto"/>
            <w:vAlign w:val="center"/>
          </w:tcPr>
          <w:p w:rsidR="00FE145A" w:rsidRDefault="00FE145A" w:rsidP="00F86ABC">
            <w:pPr>
              <w:jc w:val="center"/>
            </w:pPr>
            <w:r>
              <w:t>478988,07</w:t>
            </w:r>
          </w:p>
        </w:tc>
      </w:tr>
      <w:tr w:rsidR="00FE145A" w:rsidTr="00F86ABC">
        <w:trPr>
          <w:trHeight w:val="20"/>
        </w:trPr>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221°19'32"</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2249720,22</w:t>
            </w:r>
          </w:p>
        </w:tc>
        <w:tc>
          <w:tcPr>
            <w:tcW w:w="0" w:type="auto"/>
            <w:vAlign w:val="center"/>
          </w:tcPr>
          <w:p w:rsidR="00FE145A" w:rsidRDefault="00FE145A" w:rsidP="00F86ABC">
            <w:pPr>
              <w:jc w:val="center"/>
            </w:pPr>
            <w:r>
              <w:t>478987,42</w:t>
            </w:r>
          </w:p>
        </w:tc>
      </w:tr>
      <w:tr w:rsidR="00FE145A" w:rsidTr="00F86ABC">
        <w:trPr>
          <w:trHeight w:val="20"/>
        </w:trPr>
        <w:tc>
          <w:tcPr>
            <w:tcW w:w="0" w:type="auto"/>
            <w:vAlign w:val="center"/>
          </w:tcPr>
          <w:p w:rsidR="00FE145A" w:rsidRDefault="00FE145A" w:rsidP="00F86ABC">
            <w:pPr>
              <w:jc w:val="center"/>
            </w:pPr>
            <w:r>
              <w:t>39</w:t>
            </w:r>
          </w:p>
        </w:tc>
        <w:tc>
          <w:tcPr>
            <w:tcW w:w="0" w:type="auto"/>
            <w:vAlign w:val="center"/>
          </w:tcPr>
          <w:p w:rsidR="00FE145A" w:rsidRDefault="00FE145A" w:rsidP="00F86ABC">
            <w:pPr>
              <w:jc w:val="center"/>
            </w:pPr>
            <w:r>
              <w:t>231°15'49"</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2249718,48</w:t>
            </w:r>
          </w:p>
        </w:tc>
        <w:tc>
          <w:tcPr>
            <w:tcW w:w="0" w:type="auto"/>
            <w:vAlign w:val="center"/>
          </w:tcPr>
          <w:p w:rsidR="00FE145A" w:rsidRDefault="00FE145A" w:rsidP="00F86ABC">
            <w:pPr>
              <w:jc w:val="center"/>
            </w:pPr>
            <w:r>
              <w:t>478985,89</w:t>
            </w:r>
          </w:p>
        </w:tc>
      </w:tr>
      <w:tr w:rsidR="00FE145A" w:rsidTr="00F86ABC">
        <w:trPr>
          <w:trHeight w:val="20"/>
        </w:trPr>
        <w:tc>
          <w:tcPr>
            <w:tcW w:w="0" w:type="auto"/>
            <w:vAlign w:val="center"/>
          </w:tcPr>
          <w:p w:rsidR="00FE145A" w:rsidRDefault="00FE145A" w:rsidP="00F86ABC">
            <w:pPr>
              <w:jc w:val="center"/>
            </w:pPr>
            <w:r>
              <w:t>40</w:t>
            </w:r>
          </w:p>
        </w:tc>
        <w:tc>
          <w:tcPr>
            <w:tcW w:w="0" w:type="auto"/>
            <w:vAlign w:val="center"/>
          </w:tcPr>
          <w:p w:rsidR="00FE145A" w:rsidRDefault="00FE145A" w:rsidP="00F86ABC">
            <w:pPr>
              <w:jc w:val="center"/>
            </w:pPr>
            <w:r>
              <w:t>242°26'50"</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2249717,02</w:t>
            </w:r>
          </w:p>
        </w:tc>
        <w:tc>
          <w:tcPr>
            <w:tcW w:w="0" w:type="auto"/>
            <w:vAlign w:val="center"/>
          </w:tcPr>
          <w:p w:rsidR="00FE145A" w:rsidRDefault="00FE145A" w:rsidP="00F86ABC">
            <w:pPr>
              <w:jc w:val="center"/>
            </w:pPr>
            <w:r>
              <w:t>478984,07</w:t>
            </w:r>
          </w:p>
        </w:tc>
      </w:tr>
      <w:tr w:rsidR="00FE145A" w:rsidTr="00F86ABC">
        <w:trPr>
          <w:trHeight w:val="20"/>
        </w:trPr>
        <w:tc>
          <w:tcPr>
            <w:tcW w:w="0" w:type="auto"/>
            <w:vAlign w:val="center"/>
          </w:tcPr>
          <w:p w:rsidR="00FE145A" w:rsidRDefault="00FE145A" w:rsidP="00F86ABC">
            <w:pPr>
              <w:jc w:val="center"/>
            </w:pPr>
            <w:r>
              <w:t>41</w:t>
            </w:r>
          </w:p>
        </w:tc>
        <w:tc>
          <w:tcPr>
            <w:tcW w:w="0" w:type="auto"/>
            <w:vAlign w:val="center"/>
          </w:tcPr>
          <w:p w:rsidR="00FE145A" w:rsidRDefault="00FE145A" w:rsidP="00F86ABC">
            <w:pPr>
              <w:jc w:val="center"/>
            </w:pPr>
            <w:r>
              <w:t>251°57'17"</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2249715,94</w:t>
            </w:r>
          </w:p>
        </w:tc>
        <w:tc>
          <w:tcPr>
            <w:tcW w:w="0" w:type="auto"/>
            <w:vAlign w:val="center"/>
          </w:tcPr>
          <w:p w:rsidR="00FE145A" w:rsidRDefault="00FE145A" w:rsidP="00F86ABC">
            <w:pPr>
              <w:jc w:val="center"/>
            </w:pPr>
            <w:r>
              <w:t>478982,00</w:t>
            </w:r>
          </w:p>
        </w:tc>
      </w:tr>
      <w:tr w:rsidR="00FE145A" w:rsidTr="00F86ABC">
        <w:trPr>
          <w:trHeight w:val="20"/>
        </w:trPr>
        <w:tc>
          <w:tcPr>
            <w:tcW w:w="0" w:type="auto"/>
            <w:vAlign w:val="center"/>
          </w:tcPr>
          <w:p w:rsidR="00FE145A" w:rsidRDefault="00FE145A" w:rsidP="00F86ABC">
            <w:pPr>
              <w:jc w:val="center"/>
            </w:pPr>
            <w:r>
              <w:t>42</w:t>
            </w:r>
          </w:p>
        </w:tc>
        <w:tc>
          <w:tcPr>
            <w:tcW w:w="0" w:type="auto"/>
            <w:vAlign w:val="center"/>
          </w:tcPr>
          <w:p w:rsidR="00FE145A" w:rsidRDefault="00FE145A" w:rsidP="00F86ABC">
            <w:pPr>
              <w:jc w:val="center"/>
            </w:pPr>
            <w:r>
              <w:t>262°34'7"</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2249715,22</w:t>
            </w:r>
          </w:p>
        </w:tc>
        <w:tc>
          <w:tcPr>
            <w:tcW w:w="0" w:type="auto"/>
            <w:vAlign w:val="center"/>
          </w:tcPr>
          <w:p w:rsidR="00FE145A" w:rsidRDefault="00FE145A" w:rsidP="00F86ABC">
            <w:pPr>
              <w:jc w:val="center"/>
            </w:pPr>
            <w:r>
              <w:t>478979,79</w:t>
            </w:r>
          </w:p>
        </w:tc>
      </w:tr>
      <w:tr w:rsidR="00FE145A" w:rsidTr="00F86ABC">
        <w:trPr>
          <w:trHeight w:val="20"/>
        </w:trPr>
        <w:tc>
          <w:tcPr>
            <w:tcW w:w="0" w:type="auto"/>
            <w:vAlign w:val="center"/>
          </w:tcPr>
          <w:p w:rsidR="00FE145A" w:rsidRDefault="00FE145A" w:rsidP="00F86ABC">
            <w:pPr>
              <w:jc w:val="center"/>
            </w:pPr>
            <w:r>
              <w:lastRenderedPageBreak/>
              <w:t>43</w:t>
            </w:r>
          </w:p>
        </w:tc>
        <w:tc>
          <w:tcPr>
            <w:tcW w:w="0" w:type="auto"/>
            <w:vAlign w:val="center"/>
          </w:tcPr>
          <w:p w:rsidR="00FE145A" w:rsidRDefault="00FE145A" w:rsidP="00F86ABC">
            <w:pPr>
              <w:jc w:val="center"/>
            </w:pPr>
            <w:r>
              <w:t>272°42'52"</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2249714,92</w:t>
            </w:r>
          </w:p>
        </w:tc>
        <w:tc>
          <w:tcPr>
            <w:tcW w:w="0" w:type="auto"/>
            <w:vAlign w:val="center"/>
          </w:tcPr>
          <w:p w:rsidR="00FE145A" w:rsidRDefault="00FE145A" w:rsidP="00F86ABC">
            <w:pPr>
              <w:jc w:val="center"/>
            </w:pPr>
            <w:r>
              <w:t>478977,49</w:t>
            </w:r>
          </w:p>
        </w:tc>
      </w:tr>
      <w:tr w:rsidR="00FE145A" w:rsidTr="00F86ABC">
        <w:trPr>
          <w:trHeight w:val="20"/>
        </w:trPr>
        <w:tc>
          <w:tcPr>
            <w:tcW w:w="0" w:type="auto"/>
            <w:vAlign w:val="center"/>
          </w:tcPr>
          <w:p w:rsidR="00FE145A" w:rsidRDefault="00FE145A" w:rsidP="00F86ABC">
            <w:pPr>
              <w:jc w:val="center"/>
            </w:pPr>
            <w:r>
              <w:t>44</w:t>
            </w:r>
          </w:p>
        </w:tc>
        <w:tc>
          <w:tcPr>
            <w:tcW w:w="0" w:type="auto"/>
            <w:vAlign w:val="center"/>
          </w:tcPr>
          <w:p w:rsidR="00FE145A" w:rsidRDefault="00FE145A" w:rsidP="00F86ABC">
            <w:pPr>
              <w:jc w:val="center"/>
            </w:pPr>
            <w:r>
              <w:t>283°8'31"</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2249715,03</w:t>
            </w:r>
          </w:p>
        </w:tc>
        <w:tc>
          <w:tcPr>
            <w:tcW w:w="0" w:type="auto"/>
            <w:vAlign w:val="center"/>
          </w:tcPr>
          <w:p w:rsidR="00FE145A" w:rsidRDefault="00FE145A" w:rsidP="00F86ABC">
            <w:pPr>
              <w:jc w:val="center"/>
            </w:pPr>
            <w:r>
              <w:t>478975,17</w:t>
            </w:r>
          </w:p>
        </w:tc>
      </w:tr>
      <w:tr w:rsidR="00FE145A" w:rsidTr="00F86ABC">
        <w:trPr>
          <w:trHeight w:val="20"/>
        </w:trPr>
        <w:tc>
          <w:tcPr>
            <w:tcW w:w="0" w:type="auto"/>
            <w:vAlign w:val="center"/>
          </w:tcPr>
          <w:p w:rsidR="00FE145A" w:rsidRDefault="00FE145A" w:rsidP="00F86ABC">
            <w:pPr>
              <w:jc w:val="center"/>
            </w:pPr>
            <w:r>
              <w:t>45</w:t>
            </w:r>
          </w:p>
        </w:tc>
        <w:tc>
          <w:tcPr>
            <w:tcW w:w="0" w:type="auto"/>
            <w:vAlign w:val="center"/>
          </w:tcPr>
          <w:p w:rsidR="00FE145A" w:rsidRDefault="00FE145A" w:rsidP="00F86ABC">
            <w:pPr>
              <w:jc w:val="center"/>
            </w:pPr>
            <w:r>
              <w:t>292°48'35"</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2249715,56</w:t>
            </w:r>
          </w:p>
        </w:tc>
        <w:tc>
          <w:tcPr>
            <w:tcW w:w="0" w:type="auto"/>
            <w:vAlign w:val="center"/>
          </w:tcPr>
          <w:p w:rsidR="00FE145A" w:rsidRDefault="00FE145A" w:rsidP="00F86ABC">
            <w:pPr>
              <w:jc w:val="center"/>
            </w:pPr>
            <w:r>
              <w:t>478972,90</w:t>
            </w:r>
          </w:p>
        </w:tc>
      </w:tr>
      <w:tr w:rsidR="00FE145A" w:rsidTr="00F86ABC">
        <w:trPr>
          <w:trHeight w:val="20"/>
        </w:trPr>
        <w:tc>
          <w:tcPr>
            <w:tcW w:w="0" w:type="auto"/>
            <w:vAlign w:val="center"/>
          </w:tcPr>
          <w:p w:rsidR="00FE145A" w:rsidRDefault="00FE145A" w:rsidP="00F86ABC">
            <w:pPr>
              <w:jc w:val="center"/>
            </w:pPr>
            <w:r>
              <w:t>46</w:t>
            </w:r>
          </w:p>
        </w:tc>
        <w:tc>
          <w:tcPr>
            <w:tcW w:w="0" w:type="auto"/>
            <w:vAlign w:val="center"/>
          </w:tcPr>
          <w:p w:rsidR="00FE145A" w:rsidRDefault="00FE145A" w:rsidP="00F86ABC">
            <w:pPr>
              <w:jc w:val="center"/>
            </w:pPr>
            <w:r>
              <w:t>303°45'31"</w:t>
            </w:r>
          </w:p>
        </w:tc>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2249716,46</w:t>
            </w:r>
          </w:p>
        </w:tc>
        <w:tc>
          <w:tcPr>
            <w:tcW w:w="0" w:type="auto"/>
            <w:vAlign w:val="center"/>
          </w:tcPr>
          <w:p w:rsidR="00FE145A" w:rsidRDefault="00FE145A" w:rsidP="00F86ABC">
            <w:pPr>
              <w:jc w:val="center"/>
            </w:pPr>
            <w:r>
              <w:t>478970,76</w:t>
            </w:r>
          </w:p>
        </w:tc>
      </w:tr>
      <w:tr w:rsidR="00FE145A" w:rsidTr="00F86ABC">
        <w:trPr>
          <w:trHeight w:val="20"/>
        </w:trPr>
        <w:tc>
          <w:tcPr>
            <w:tcW w:w="0" w:type="auto"/>
            <w:vAlign w:val="center"/>
          </w:tcPr>
          <w:p w:rsidR="00FE145A" w:rsidRDefault="00FE145A" w:rsidP="00F86ABC">
            <w:pPr>
              <w:jc w:val="center"/>
            </w:pPr>
            <w:r>
              <w:t>47</w:t>
            </w:r>
          </w:p>
        </w:tc>
        <w:tc>
          <w:tcPr>
            <w:tcW w:w="0" w:type="auto"/>
            <w:vAlign w:val="center"/>
          </w:tcPr>
          <w:p w:rsidR="00FE145A" w:rsidRDefault="00FE145A" w:rsidP="00F86ABC">
            <w:pPr>
              <w:jc w:val="center"/>
            </w:pPr>
            <w:r>
              <w:t>308°35'23"</w:t>
            </w:r>
          </w:p>
        </w:tc>
        <w:tc>
          <w:tcPr>
            <w:tcW w:w="0" w:type="auto"/>
            <w:vAlign w:val="center"/>
          </w:tcPr>
          <w:p w:rsidR="00FE145A" w:rsidRDefault="00FE145A" w:rsidP="00F86ABC">
            <w:pPr>
              <w:jc w:val="center"/>
            </w:pPr>
            <w:r>
              <w:t>16,59</w:t>
            </w:r>
          </w:p>
        </w:tc>
        <w:tc>
          <w:tcPr>
            <w:tcW w:w="0" w:type="auto"/>
            <w:vAlign w:val="center"/>
          </w:tcPr>
          <w:p w:rsidR="00FE145A" w:rsidRDefault="00FE145A" w:rsidP="00F86ABC">
            <w:pPr>
              <w:jc w:val="center"/>
            </w:pPr>
            <w:r>
              <w:t>2249717,75</w:t>
            </w:r>
          </w:p>
        </w:tc>
        <w:tc>
          <w:tcPr>
            <w:tcW w:w="0" w:type="auto"/>
            <w:vAlign w:val="center"/>
          </w:tcPr>
          <w:p w:rsidR="00FE145A" w:rsidRDefault="00FE145A" w:rsidP="00F86ABC">
            <w:pPr>
              <w:jc w:val="center"/>
            </w:pPr>
            <w:r>
              <w:t>478968,83</w:t>
            </w:r>
          </w:p>
        </w:tc>
      </w:tr>
      <w:tr w:rsidR="00FE145A" w:rsidTr="00F86ABC">
        <w:trPr>
          <w:trHeight w:val="20"/>
        </w:trPr>
        <w:tc>
          <w:tcPr>
            <w:tcW w:w="0" w:type="auto"/>
            <w:vAlign w:val="center"/>
          </w:tcPr>
          <w:p w:rsidR="00FE145A" w:rsidRDefault="00FE145A" w:rsidP="00F86ABC">
            <w:pPr>
              <w:jc w:val="center"/>
            </w:pPr>
            <w:r>
              <w:t>48</w:t>
            </w:r>
          </w:p>
        </w:tc>
        <w:tc>
          <w:tcPr>
            <w:tcW w:w="0" w:type="auto"/>
            <w:vAlign w:val="center"/>
          </w:tcPr>
          <w:p w:rsidR="00FE145A" w:rsidRDefault="00FE145A" w:rsidP="00F86ABC">
            <w:pPr>
              <w:jc w:val="center"/>
            </w:pPr>
            <w:r>
              <w:t>311°5'18"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2249728,10</w:t>
            </w:r>
          </w:p>
        </w:tc>
        <w:tc>
          <w:tcPr>
            <w:tcW w:w="0" w:type="auto"/>
            <w:vAlign w:val="center"/>
          </w:tcPr>
          <w:p w:rsidR="00FE145A" w:rsidRDefault="00FE145A" w:rsidP="00F86ABC">
            <w:pPr>
              <w:jc w:val="center"/>
            </w:pPr>
            <w:r>
              <w:t>478955,86</w:t>
            </w:r>
          </w:p>
        </w:tc>
      </w:tr>
      <w:tr w:rsidR="00FE145A" w:rsidTr="00F86ABC">
        <w:trPr>
          <w:trHeight w:val="20"/>
        </w:trPr>
        <w:tc>
          <w:tcPr>
            <w:tcW w:w="0" w:type="auto"/>
            <w:vAlign w:val="center"/>
          </w:tcPr>
          <w:p w:rsidR="00FE145A" w:rsidRDefault="00FE145A" w:rsidP="00F86ABC">
            <w:pPr>
              <w:jc w:val="center"/>
            </w:pPr>
            <w:r>
              <w:t>49</w:t>
            </w:r>
          </w:p>
        </w:tc>
        <w:tc>
          <w:tcPr>
            <w:tcW w:w="0" w:type="auto"/>
            <w:vAlign w:val="center"/>
          </w:tcPr>
          <w:p w:rsidR="00FE145A" w:rsidRDefault="00FE145A" w:rsidP="00F86ABC">
            <w:pPr>
              <w:jc w:val="center"/>
            </w:pPr>
            <w:r>
              <w:t>316°28'8"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2249729,19</w:t>
            </w:r>
          </w:p>
        </w:tc>
        <w:tc>
          <w:tcPr>
            <w:tcW w:w="0" w:type="auto"/>
            <w:vAlign w:val="center"/>
          </w:tcPr>
          <w:p w:rsidR="00FE145A" w:rsidRDefault="00FE145A" w:rsidP="00F86ABC">
            <w:pPr>
              <w:jc w:val="center"/>
            </w:pPr>
            <w:r>
              <w:t>478954,61</w:t>
            </w:r>
          </w:p>
        </w:tc>
      </w:tr>
      <w:tr w:rsidR="00FE145A" w:rsidTr="00F86ABC">
        <w:trPr>
          <w:trHeight w:val="20"/>
        </w:trPr>
        <w:tc>
          <w:tcPr>
            <w:tcW w:w="0" w:type="auto"/>
            <w:vAlign w:val="center"/>
          </w:tcPr>
          <w:p w:rsidR="00FE145A" w:rsidRDefault="00FE145A" w:rsidP="00F86ABC">
            <w:pPr>
              <w:jc w:val="center"/>
            </w:pPr>
            <w:r>
              <w:t>50</w:t>
            </w:r>
          </w:p>
        </w:tc>
        <w:tc>
          <w:tcPr>
            <w:tcW w:w="0" w:type="auto"/>
            <w:vAlign w:val="center"/>
          </w:tcPr>
          <w:p w:rsidR="00FE145A" w:rsidRDefault="00FE145A" w:rsidP="00F86ABC">
            <w:pPr>
              <w:jc w:val="center"/>
            </w:pPr>
            <w:r>
              <w:t>321°7'27"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2249730,39</w:t>
            </w:r>
          </w:p>
        </w:tc>
        <w:tc>
          <w:tcPr>
            <w:tcW w:w="0" w:type="auto"/>
            <w:vAlign w:val="center"/>
          </w:tcPr>
          <w:p w:rsidR="00FE145A" w:rsidRDefault="00FE145A" w:rsidP="00F86ABC">
            <w:pPr>
              <w:jc w:val="center"/>
            </w:pPr>
            <w:r>
              <w:t>478953,47</w:t>
            </w:r>
          </w:p>
        </w:tc>
      </w:tr>
      <w:tr w:rsidR="00FE145A" w:rsidTr="00F86ABC">
        <w:trPr>
          <w:trHeight w:val="20"/>
        </w:trPr>
        <w:tc>
          <w:tcPr>
            <w:tcW w:w="0" w:type="auto"/>
            <w:vAlign w:val="center"/>
          </w:tcPr>
          <w:p w:rsidR="00FE145A" w:rsidRDefault="00FE145A" w:rsidP="00F86ABC">
            <w:pPr>
              <w:jc w:val="center"/>
            </w:pPr>
            <w:r>
              <w:t>51</w:t>
            </w:r>
          </w:p>
        </w:tc>
        <w:tc>
          <w:tcPr>
            <w:tcW w:w="0" w:type="auto"/>
            <w:vAlign w:val="center"/>
          </w:tcPr>
          <w:p w:rsidR="00FE145A" w:rsidRDefault="00FE145A" w:rsidP="00F86ABC">
            <w:pPr>
              <w:jc w:val="center"/>
            </w:pPr>
            <w:r>
              <w:t>326°18'36"</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2249731,68</w:t>
            </w:r>
          </w:p>
        </w:tc>
        <w:tc>
          <w:tcPr>
            <w:tcW w:w="0" w:type="auto"/>
            <w:vAlign w:val="center"/>
          </w:tcPr>
          <w:p w:rsidR="00FE145A" w:rsidRDefault="00FE145A" w:rsidP="00F86ABC">
            <w:pPr>
              <w:jc w:val="center"/>
            </w:pPr>
            <w:r>
              <w:t>478952,43</w:t>
            </w:r>
          </w:p>
        </w:tc>
      </w:tr>
      <w:tr w:rsidR="00FE145A" w:rsidTr="00F86ABC">
        <w:trPr>
          <w:trHeight w:val="20"/>
        </w:trPr>
        <w:tc>
          <w:tcPr>
            <w:tcW w:w="0" w:type="auto"/>
            <w:vAlign w:val="center"/>
          </w:tcPr>
          <w:p w:rsidR="00FE145A" w:rsidRDefault="00FE145A" w:rsidP="00F86ABC">
            <w:pPr>
              <w:jc w:val="center"/>
            </w:pPr>
            <w:r>
              <w:t>52</w:t>
            </w:r>
          </w:p>
        </w:tc>
        <w:tc>
          <w:tcPr>
            <w:tcW w:w="0" w:type="auto"/>
            <w:vAlign w:val="center"/>
          </w:tcPr>
          <w:p w:rsidR="00FE145A" w:rsidRDefault="00FE145A" w:rsidP="00F86ABC">
            <w:pPr>
              <w:jc w:val="center"/>
            </w:pPr>
            <w:r>
              <w:t>330°38'32"</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2249733,06</w:t>
            </w:r>
          </w:p>
        </w:tc>
        <w:tc>
          <w:tcPr>
            <w:tcW w:w="0" w:type="auto"/>
            <w:vAlign w:val="center"/>
          </w:tcPr>
          <w:p w:rsidR="00FE145A" w:rsidRDefault="00FE145A" w:rsidP="00F86ABC">
            <w:pPr>
              <w:jc w:val="center"/>
            </w:pPr>
            <w:r>
              <w:t>478951,51</w:t>
            </w:r>
          </w:p>
        </w:tc>
      </w:tr>
      <w:tr w:rsidR="00FE145A" w:rsidTr="00F86ABC">
        <w:trPr>
          <w:trHeight w:val="20"/>
        </w:trPr>
        <w:tc>
          <w:tcPr>
            <w:tcW w:w="0" w:type="auto"/>
            <w:vAlign w:val="center"/>
          </w:tcPr>
          <w:p w:rsidR="00FE145A" w:rsidRDefault="00FE145A" w:rsidP="00F86ABC">
            <w:pPr>
              <w:jc w:val="center"/>
            </w:pPr>
            <w:r>
              <w:t>53</w:t>
            </w:r>
          </w:p>
        </w:tc>
        <w:tc>
          <w:tcPr>
            <w:tcW w:w="0" w:type="auto"/>
            <w:vAlign w:val="center"/>
          </w:tcPr>
          <w:p w:rsidR="00FE145A" w:rsidRDefault="00FE145A" w:rsidP="00F86ABC">
            <w:pPr>
              <w:jc w:val="center"/>
            </w:pPr>
            <w:r>
              <w:t>336°12'45"</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2249734,50</w:t>
            </w:r>
          </w:p>
        </w:tc>
        <w:tc>
          <w:tcPr>
            <w:tcW w:w="0" w:type="auto"/>
            <w:vAlign w:val="center"/>
          </w:tcPr>
          <w:p w:rsidR="00FE145A" w:rsidRDefault="00FE145A" w:rsidP="00F86ABC">
            <w:pPr>
              <w:jc w:val="center"/>
            </w:pPr>
            <w:r>
              <w:t>478950,70</w:t>
            </w:r>
          </w:p>
        </w:tc>
      </w:tr>
      <w:tr w:rsidR="00FE145A" w:rsidTr="00F86ABC">
        <w:trPr>
          <w:trHeight w:val="20"/>
        </w:trPr>
        <w:tc>
          <w:tcPr>
            <w:tcW w:w="0" w:type="auto"/>
            <w:vAlign w:val="center"/>
          </w:tcPr>
          <w:p w:rsidR="00FE145A" w:rsidRDefault="00FE145A" w:rsidP="00F86ABC">
            <w:pPr>
              <w:jc w:val="center"/>
            </w:pPr>
            <w:r>
              <w:t>54</w:t>
            </w:r>
          </w:p>
        </w:tc>
        <w:tc>
          <w:tcPr>
            <w:tcW w:w="0" w:type="auto"/>
            <w:vAlign w:val="center"/>
          </w:tcPr>
          <w:p w:rsidR="00FE145A" w:rsidRDefault="00FE145A" w:rsidP="00F86ABC">
            <w:pPr>
              <w:jc w:val="center"/>
            </w:pPr>
            <w:r>
              <w:t>341°7'52"</w:t>
            </w:r>
          </w:p>
        </w:tc>
        <w:tc>
          <w:tcPr>
            <w:tcW w:w="0" w:type="auto"/>
            <w:vAlign w:val="center"/>
          </w:tcPr>
          <w:p w:rsidR="00FE145A" w:rsidRDefault="00FE145A" w:rsidP="00F86ABC">
            <w:pPr>
              <w:jc w:val="center"/>
            </w:pPr>
            <w:r>
              <w:t>1,67</w:t>
            </w:r>
          </w:p>
        </w:tc>
        <w:tc>
          <w:tcPr>
            <w:tcW w:w="0" w:type="auto"/>
            <w:vAlign w:val="center"/>
          </w:tcPr>
          <w:p w:rsidR="00FE145A" w:rsidRDefault="00FE145A" w:rsidP="00F86ABC">
            <w:pPr>
              <w:jc w:val="center"/>
            </w:pPr>
            <w:r>
              <w:t>2249736,02</w:t>
            </w:r>
          </w:p>
        </w:tc>
        <w:tc>
          <w:tcPr>
            <w:tcW w:w="0" w:type="auto"/>
            <w:vAlign w:val="center"/>
          </w:tcPr>
          <w:p w:rsidR="00FE145A" w:rsidRDefault="00FE145A" w:rsidP="00F86ABC">
            <w:pPr>
              <w:jc w:val="center"/>
            </w:pPr>
            <w:r>
              <w:t>478950,03</w:t>
            </w:r>
          </w:p>
        </w:tc>
      </w:tr>
      <w:tr w:rsidR="00FE145A" w:rsidTr="00F86ABC">
        <w:trPr>
          <w:trHeight w:val="20"/>
        </w:trPr>
        <w:tc>
          <w:tcPr>
            <w:tcW w:w="0" w:type="auto"/>
            <w:vAlign w:val="center"/>
          </w:tcPr>
          <w:p w:rsidR="00FE145A" w:rsidRDefault="00FE145A" w:rsidP="00F86ABC">
            <w:pPr>
              <w:jc w:val="center"/>
            </w:pPr>
            <w:r>
              <w:t>55</w:t>
            </w:r>
          </w:p>
        </w:tc>
        <w:tc>
          <w:tcPr>
            <w:tcW w:w="0" w:type="auto"/>
            <w:vAlign w:val="center"/>
          </w:tcPr>
          <w:p w:rsidR="00FE145A" w:rsidRDefault="00FE145A" w:rsidP="00F86ABC">
            <w:pPr>
              <w:jc w:val="center"/>
            </w:pPr>
            <w:r>
              <w:t>346°2'51"</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2249737,60</w:t>
            </w:r>
          </w:p>
        </w:tc>
        <w:tc>
          <w:tcPr>
            <w:tcW w:w="0" w:type="auto"/>
            <w:vAlign w:val="center"/>
          </w:tcPr>
          <w:p w:rsidR="00FE145A" w:rsidRDefault="00FE145A" w:rsidP="00F86ABC">
            <w:pPr>
              <w:jc w:val="center"/>
            </w:pPr>
            <w:r>
              <w:t>478949,49</w:t>
            </w:r>
          </w:p>
        </w:tc>
      </w:tr>
      <w:tr w:rsidR="00FE145A" w:rsidTr="00F86ABC">
        <w:trPr>
          <w:trHeight w:val="20"/>
        </w:trPr>
        <w:tc>
          <w:tcPr>
            <w:tcW w:w="0" w:type="auto"/>
            <w:vAlign w:val="center"/>
          </w:tcPr>
          <w:p w:rsidR="00FE145A" w:rsidRDefault="00FE145A" w:rsidP="00F86ABC">
            <w:pPr>
              <w:jc w:val="center"/>
            </w:pPr>
            <w:r>
              <w:t>56</w:t>
            </w:r>
          </w:p>
        </w:tc>
        <w:tc>
          <w:tcPr>
            <w:tcW w:w="0" w:type="auto"/>
            <w:vAlign w:val="center"/>
          </w:tcPr>
          <w:p w:rsidR="00FE145A" w:rsidRDefault="00FE145A" w:rsidP="00F86ABC">
            <w:pPr>
              <w:jc w:val="center"/>
            </w:pPr>
            <w:r>
              <w:t>351°16'49"</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2249739,21</w:t>
            </w:r>
          </w:p>
        </w:tc>
        <w:tc>
          <w:tcPr>
            <w:tcW w:w="0" w:type="auto"/>
            <w:vAlign w:val="center"/>
          </w:tcPr>
          <w:p w:rsidR="00FE145A" w:rsidRDefault="00FE145A" w:rsidP="00F86ABC">
            <w:pPr>
              <w:jc w:val="center"/>
            </w:pPr>
            <w:r>
              <w:t>478949,09</w:t>
            </w:r>
          </w:p>
        </w:tc>
      </w:tr>
      <w:tr w:rsidR="00FE145A" w:rsidTr="00F86ABC">
        <w:trPr>
          <w:trHeight w:val="20"/>
        </w:trPr>
        <w:tc>
          <w:tcPr>
            <w:tcW w:w="0" w:type="auto"/>
            <w:vAlign w:val="center"/>
          </w:tcPr>
          <w:p w:rsidR="00FE145A" w:rsidRDefault="00FE145A" w:rsidP="00F86ABC">
            <w:pPr>
              <w:jc w:val="center"/>
            </w:pPr>
            <w:r>
              <w:t>57</w:t>
            </w:r>
          </w:p>
        </w:tc>
        <w:tc>
          <w:tcPr>
            <w:tcW w:w="0" w:type="auto"/>
            <w:vAlign w:val="center"/>
          </w:tcPr>
          <w:p w:rsidR="00FE145A" w:rsidRDefault="00FE145A" w:rsidP="00F86ABC">
            <w:pPr>
              <w:jc w:val="center"/>
            </w:pPr>
            <w:r>
              <w:t>356°11'9"</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2249740,84</w:t>
            </w:r>
          </w:p>
        </w:tc>
        <w:tc>
          <w:tcPr>
            <w:tcW w:w="0" w:type="auto"/>
            <w:vAlign w:val="center"/>
          </w:tcPr>
          <w:p w:rsidR="00FE145A" w:rsidRDefault="00FE145A" w:rsidP="00F86ABC">
            <w:pPr>
              <w:jc w:val="center"/>
            </w:pPr>
            <w:r>
              <w:t>478948,84</w:t>
            </w:r>
          </w:p>
        </w:tc>
      </w:tr>
      <w:tr w:rsidR="00FE145A" w:rsidTr="00F86ABC">
        <w:trPr>
          <w:trHeight w:val="20"/>
        </w:trPr>
        <w:tc>
          <w:tcPr>
            <w:tcW w:w="0" w:type="auto"/>
            <w:vAlign w:val="center"/>
          </w:tcPr>
          <w:p w:rsidR="00FE145A" w:rsidRDefault="00FE145A" w:rsidP="00F86ABC">
            <w:pPr>
              <w:jc w:val="center"/>
            </w:pPr>
            <w:r>
              <w:t>58</w:t>
            </w:r>
          </w:p>
        </w:tc>
        <w:tc>
          <w:tcPr>
            <w:tcW w:w="0" w:type="auto"/>
            <w:vAlign w:val="center"/>
          </w:tcPr>
          <w:p w:rsidR="00FE145A" w:rsidRDefault="00FE145A" w:rsidP="00F86ABC">
            <w:pPr>
              <w:jc w:val="center"/>
            </w:pPr>
            <w:r>
              <w:t>1°2'7"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2249742,49</w:t>
            </w:r>
          </w:p>
        </w:tc>
        <w:tc>
          <w:tcPr>
            <w:tcW w:w="0" w:type="auto"/>
            <w:vAlign w:val="center"/>
          </w:tcPr>
          <w:p w:rsidR="00FE145A" w:rsidRDefault="00FE145A" w:rsidP="00F86ABC">
            <w:pPr>
              <w:jc w:val="center"/>
            </w:pPr>
            <w:r>
              <w:t>478948,73</w:t>
            </w:r>
          </w:p>
        </w:tc>
      </w:tr>
      <w:tr w:rsidR="00FE145A" w:rsidTr="00F86ABC">
        <w:trPr>
          <w:trHeight w:val="20"/>
        </w:trPr>
        <w:tc>
          <w:tcPr>
            <w:tcW w:w="0" w:type="auto"/>
            <w:vAlign w:val="center"/>
          </w:tcPr>
          <w:p w:rsidR="00FE145A" w:rsidRDefault="00FE145A" w:rsidP="00F86ABC">
            <w:pPr>
              <w:jc w:val="center"/>
            </w:pPr>
            <w:r>
              <w:t>59</w:t>
            </w:r>
          </w:p>
        </w:tc>
        <w:tc>
          <w:tcPr>
            <w:tcW w:w="0" w:type="auto"/>
            <w:vAlign w:val="center"/>
          </w:tcPr>
          <w:p w:rsidR="00FE145A" w:rsidRDefault="00FE145A" w:rsidP="00F86ABC">
            <w:pPr>
              <w:jc w:val="center"/>
            </w:pPr>
            <w:r>
              <w:t>5°52'57"</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2249744,15</w:t>
            </w:r>
          </w:p>
        </w:tc>
        <w:tc>
          <w:tcPr>
            <w:tcW w:w="0" w:type="auto"/>
            <w:vAlign w:val="center"/>
          </w:tcPr>
          <w:p w:rsidR="00FE145A" w:rsidRDefault="00FE145A" w:rsidP="00F86ABC">
            <w:pPr>
              <w:jc w:val="center"/>
            </w:pPr>
            <w:r>
              <w:t>478948,76</w:t>
            </w:r>
          </w:p>
        </w:tc>
      </w:tr>
      <w:tr w:rsidR="00FE145A" w:rsidTr="00F86ABC">
        <w:trPr>
          <w:trHeight w:val="20"/>
        </w:trPr>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11°30'50"</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2249745,80</w:t>
            </w:r>
          </w:p>
        </w:tc>
        <w:tc>
          <w:tcPr>
            <w:tcW w:w="0" w:type="auto"/>
            <w:vAlign w:val="center"/>
          </w:tcPr>
          <w:p w:rsidR="00FE145A" w:rsidRDefault="00FE145A" w:rsidP="00F86ABC">
            <w:pPr>
              <w:jc w:val="center"/>
            </w:pPr>
            <w:r>
              <w:t>478948,93</w:t>
            </w:r>
          </w:p>
        </w:tc>
      </w:tr>
      <w:tr w:rsidR="00FE145A" w:rsidTr="00F86ABC">
        <w:trPr>
          <w:trHeight w:val="20"/>
        </w:trPr>
        <w:tc>
          <w:tcPr>
            <w:tcW w:w="0" w:type="auto"/>
            <w:vAlign w:val="center"/>
          </w:tcPr>
          <w:p w:rsidR="00FE145A" w:rsidRDefault="00FE145A" w:rsidP="00F86ABC">
            <w:pPr>
              <w:jc w:val="center"/>
            </w:pPr>
            <w:r>
              <w:t>61</w:t>
            </w:r>
          </w:p>
        </w:tc>
        <w:tc>
          <w:tcPr>
            <w:tcW w:w="0" w:type="auto"/>
            <w:vAlign w:val="center"/>
          </w:tcPr>
          <w:p w:rsidR="00FE145A" w:rsidRDefault="00FE145A" w:rsidP="00F86ABC">
            <w:pPr>
              <w:jc w:val="center"/>
            </w:pPr>
            <w:r>
              <w:t>16°8'8"</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2249747,42</w:t>
            </w:r>
          </w:p>
        </w:tc>
        <w:tc>
          <w:tcPr>
            <w:tcW w:w="0" w:type="auto"/>
            <w:vAlign w:val="center"/>
          </w:tcPr>
          <w:p w:rsidR="00FE145A" w:rsidRDefault="00FE145A" w:rsidP="00F86ABC">
            <w:pPr>
              <w:jc w:val="center"/>
            </w:pPr>
            <w:r>
              <w:t>478949,26</w:t>
            </w:r>
          </w:p>
        </w:tc>
      </w:tr>
      <w:tr w:rsidR="00FE145A" w:rsidTr="00F86ABC">
        <w:trPr>
          <w:trHeight w:val="20"/>
        </w:trPr>
        <w:tc>
          <w:tcPr>
            <w:tcW w:w="0" w:type="auto"/>
            <w:vAlign w:val="center"/>
          </w:tcPr>
          <w:p w:rsidR="00FE145A" w:rsidRDefault="00FE145A" w:rsidP="00F86ABC">
            <w:pPr>
              <w:jc w:val="center"/>
            </w:pPr>
            <w:r>
              <w:t>62</w:t>
            </w:r>
          </w:p>
        </w:tc>
        <w:tc>
          <w:tcPr>
            <w:tcW w:w="0" w:type="auto"/>
            <w:vAlign w:val="center"/>
          </w:tcPr>
          <w:p w:rsidR="00FE145A" w:rsidRDefault="00FE145A" w:rsidP="00F86ABC">
            <w:pPr>
              <w:jc w:val="center"/>
            </w:pPr>
            <w:r>
              <w:t>20°50'21"</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2249749,01</w:t>
            </w:r>
          </w:p>
        </w:tc>
        <w:tc>
          <w:tcPr>
            <w:tcW w:w="0" w:type="auto"/>
            <w:vAlign w:val="center"/>
          </w:tcPr>
          <w:p w:rsidR="00FE145A" w:rsidRDefault="00FE145A" w:rsidP="00F86ABC">
            <w:pPr>
              <w:jc w:val="center"/>
            </w:pPr>
            <w:r>
              <w:t>478949,72</w:t>
            </w:r>
          </w:p>
        </w:tc>
      </w:tr>
      <w:tr w:rsidR="00FE145A" w:rsidTr="00F86ABC">
        <w:trPr>
          <w:trHeight w:val="20"/>
        </w:trPr>
        <w:tc>
          <w:tcPr>
            <w:tcW w:w="0" w:type="auto"/>
            <w:vAlign w:val="center"/>
          </w:tcPr>
          <w:p w:rsidR="00FE145A" w:rsidRDefault="00FE145A" w:rsidP="00F86ABC">
            <w:pPr>
              <w:jc w:val="center"/>
            </w:pPr>
            <w:r>
              <w:t>63</w:t>
            </w:r>
          </w:p>
        </w:tc>
        <w:tc>
          <w:tcPr>
            <w:tcW w:w="0" w:type="auto"/>
            <w:vAlign w:val="center"/>
          </w:tcPr>
          <w:p w:rsidR="00FE145A" w:rsidRDefault="00FE145A" w:rsidP="00F86ABC">
            <w:pPr>
              <w:jc w:val="center"/>
            </w:pPr>
            <w:r>
              <w:t>26°6'6"</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2249750,56</w:t>
            </w:r>
          </w:p>
        </w:tc>
        <w:tc>
          <w:tcPr>
            <w:tcW w:w="0" w:type="auto"/>
            <w:vAlign w:val="center"/>
          </w:tcPr>
          <w:p w:rsidR="00FE145A" w:rsidRDefault="00FE145A" w:rsidP="00F86ABC">
            <w:pPr>
              <w:jc w:val="center"/>
            </w:pPr>
            <w:r>
              <w:t>478950,31</w:t>
            </w:r>
          </w:p>
        </w:tc>
      </w:tr>
      <w:tr w:rsidR="00FE145A" w:rsidTr="00F86ABC">
        <w:trPr>
          <w:trHeight w:val="20"/>
        </w:trPr>
        <w:tc>
          <w:tcPr>
            <w:tcW w:w="0" w:type="auto"/>
            <w:vAlign w:val="center"/>
          </w:tcPr>
          <w:p w:rsidR="00FE145A" w:rsidRDefault="00FE145A" w:rsidP="00F86ABC">
            <w:pPr>
              <w:jc w:val="center"/>
            </w:pPr>
            <w:r>
              <w:t>64</w:t>
            </w:r>
          </w:p>
        </w:tc>
        <w:tc>
          <w:tcPr>
            <w:tcW w:w="0" w:type="auto"/>
            <w:vAlign w:val="center"/>
          </w:tcPr>
          <w:p w:rsidR="00FE145A" w:rsidRDefault="00FE145A" w:rsidP="00F86ABC">
            <w:pPr>
              <w:jc w:val="center"/>
            </w:pPr>
            <w:r>
              <w:t>31°12'2"</w:t>
            </w:r>
          </w:p>
        </w:tc>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2249752,05</w:t>
            </w:r>
          </w:p>
        </w:tc>
        <w:tc>
          <w:tcPr>
            <w:tcW w:w="0" w:type="auto"/>
            <w:vAlign w:val="center"/>
          </w:tcPr>
          <w:p w:rsidR="00FE145A" w:rsidRDefault="00FE145A" w:rsidP="00F86ABC">
            <w:pPr>
              <w:jc w:val="center"/>
            </w:pPr>
            <w:r>
              <w:t>478951,04</w:t>
            </w:r>
          </w:p>
        </w:tc>
      </w:tr>
      <w:tr w:rsidR="00FE145A" w:rsidTr="00F86ABC">
        <w:trPr>
          <w:trHeight w:val="20"/>
        </w:trPr>
        <w:tc>
          <w:tcPr>
            <w:tcW w:w="0" w:type="auto"/>
            <w:vAlign w:val="center"/>
          </w:tcPr>
          <w:p w:rsidR="00FE145A" w:rsidRDefault="00FE145A" w:rsidP="00F86ABC">
            <w:pPr>
              <w:jc w:val="center"/>
            </w:pPr>
            <w:r>
              <w:t>65</w:t>
            </w:r>
          </w:p>
        </w:tc>
        <w:tc>
          <w:tcPr>
            <w:tcW w:w="0" w:type="auto"/>
            <w:vAlign w:val="center"/>
          </w:tcPr>
          <w:p w:rsidR="00FE145A" w:rsidRDefault="00FE145A" w:rsidP="00F86ABC">
            <w:pPr>
              <w:jc w:val="center"/>
            </w:pPr>
            <w:r>
              <w:t>36°6'15"</w:t>
            </w:r>
          </w:p>
        </w:tc>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2249753,47</w:t>
            </w:r>
          </w:p>
        </w:tc>
        <w:tc>
          <w:tcPr>
            <w:tcW w:w="0" w:type="auto"/>
            <w:vAlign w:val="center"/>
          </w:tcPr>
          <w:p w:rsidR="00FE145A" w:rsidRDefault="00FE145A" w:rsidP="00F86ABC">
            <w:pPr>
              <w:jc w:val="center"/>
            </w:pPr>
            <w:r>
              <w:t>478951,90</w:t>
            </w:r>
          </w:p>
        </w:tc>
      </w:tr>
      <w:tr w:rsidR="00FE145A" w:rsidTr="00F86ABC">
        <w:trPr>
          <w:trHeight w:val="20"/>
        </w:trPr>
        <w:tc>
          <w:tcPr>
            <w:tcW w:w="0" w:type="auto"/>
            <w:vAlign w:val="center"/>
          </w:tcPr>
          <w:p w:rsidR="00FE145A" w:rsidRDefault="00FE145A" w:rsidP="00F86ABC">
            <w:pPr>
              <w:jc w:val="center"/>
            </w:pPr>
            <w:r>
              <w:t>66</w:t>
            </w:r>
          </w:p>
        </w:tc>
        <w:tc>
          <w:tcPr>
            <w:tcW w:w="0" w:type="auto"/>
            <w:vAlign w:val="center"/>
          </w:tcPr>
          <w:p w:rsidR="00FE145A" w:rsidRDefault="00FE145A" w:rsidP="00F86ABC">
            <w:pPr>
              <w:jc w:val="center"/>
            </w:pPr>
            <w:r>
              <w:t>38°29'33"</w:t>
            </w:r>
          </w:p>
        </w:tc>
        <w:tc>
          <w:tcPr>
            <w:tcW w:w="0" w:type="auto"/>
            <w:vAlign w:val="center"/>
          </w:tcPr>
          <w:p w:rsidR="00FE145A" w:rsidRDefault="00FE145A" w:rsidP="00F86ABC">
            <w:pPr>
              <w:jc w:val="center"/>
            </w:pPr>
            <w:r>
              <w:t>3,74</w:t>
            </w:r>
          </w:p>
        </w:tc>
        <w:tc>
          <w:tcPr>
            <w:tcW w:w="0" w:type="auto"/>
            <w:vAlign w:val="center"/>
          </w:tcPr>
          <w:p w:rsidR="00FE145A" w:rsidRDefault="00FE145A" w:rsidP="00F86ABC">
            <w:pPr>
              <w:jc w:val="center"/>
            </w:pPr>
            <w:r>
              <w:t>2249754,80</w:t>
            </w:r>
          </w:p>
        </w:tc>
        <w:tc>
          <w:tcPr>
            <w:tcW w:w="0" w:type="auto"/>
            <w:vAlign w:val="center"/>
          </w:tcPr>
          <w:p w:rsidR="00FE145A" w:rsidRDefault="00FE145A" w:rsidP="00F86ABC">
            <w:pPr>
              <w:jc w:val="center"/>
            </w:pPr>
            <w:r>
              <w:t>478952,87</w:t>
            </w:r>
          </w:p>
        </w:tc>
      </w:tr>
      <w:tr w:rsidR="00FE145A" w:rsidTr="00F86ABC">
        <w:trPr>
          <w:trHeight w:val="20"/>
        </w:trPr>
        <w:tc>
          <w:tcPr>
            <w:tcW w:w="0" w:type="auto"/>
            <w:vAlign w:val="center"/>
          </w:tcPr>
          <w:p w:rsidR="00FE145A" w:rsidRDefault="00FE145A" w:rsidP="00F86ABC">
            <w:pPr>
              <w:jc w:val="center"/>
            </w:pPr>
            <w:r>
              <w:t>67</w:t>
            </w:r>
          </w:p>
        </w:tc>
        <w:tc>
          <w:tcPr>
            <w:tcW w:w="0" w:type="auto"/>
            <w:vAlign w:val="center"/>
          </w:tcPr>
          <w:p w:rsidR="00FE145A" w:rsidRDefault="00FE145A" w:rsidP="00F86ABC">
            <w:pPr>
              <w:jc w:val="center"/>
            </w:pPr>
            <w:r>
              <w:t>308°39'35"</w:t>
            </w:r>
          </w:p>
        </w:tc>
        <w:tc>
          <w:tcPr>
            <w:tcW w:w="0" w:type="auto"/>
            <w:vAlign w:val="center"/>
          </w:tcPr>
          <w:p w:rsidR="00FE145A" w:rsidRDefault="00FE145A" w:rsidP="00F86ABC">
            <w:pPr>
              <w:jc w:val="center"/>
            </w:pPr>
            <w:r>
              <w:t>12,61</w:t>
            </w:r>
          </w:p>
        </w:tc>
        <w:tc>
          <w:tcPr>
            <w:tcW w:w="0" w:type="auto"/>
            <w:vAlign w:val="center"/>
          </w:tcPr>
          <w:p w:rsidR="00FE145A" w:rsidRDefault="00FE145A" w:rsidP="00F86ABC">
            <w:pPr>
              <w:jc w:val="center"/>
            </w:pPr>
            <w:r>
              <w:t>2249757,73</w:t>
            </w:r>
          </w:p>
        </w:tc>
        <w:tc>
          <w:tcPr>
            <w:tcW w:w="0" w:type="auto"/>
            <w:vAlign w:val="center"/>
          </w:tcPr>
          <w:p w:rsidR="00FE145A" w:rsidRDefault="00FE145A" w:rsidP="00F86ABC">
            <w:pPr>
              <w:jc w:val="center"/>
            </w:pPr>
            <w:r>
              <w:t>478955,20</w:t>
            </w:r>
          </w:p>
        </w:tc>
      </w:tr>
      <w:tr w:rsidR="00FE145A" w:rsidTr="00F86ABC">
        <w:trPr>
          <w:trHeight w:val="20"/>
        </w:trPr>
        <w:tc>
          <w:tcPr>
            <w:tcW w:w="0" w:type="auto"/>
            <w:vAlign w:val="center"/>
          </w:tcPr>
          <w:p w:rsidR="00FE145A" w:rsidRDefault="00FE145A" w:rsidP="00F86ABC">
            <w:pPr>
              <w:jc w:val="center"/>
            </w:pPr>
            <w:r>
              <w:t>68</w:t>
            </w:r>
          </w:p>
        </w:tc>
        <w:tc>
          <w:tcPr>
            <w:tcW w:w="0" w:type="auto"/>
            <w:vAlign w:val="center"/>
          </w:tcPr>
          <w:p w:rsidR="00FE145A" w:rsidRDefault="00FE145A" w:rsidP="00F86ABC">
            <w:pPr>
              <w:jc w:val="center"/>
            </w:pPr>
            <w:r>
              <w:t>229°0'1"</w:t>
            </w:r>
          </w:p>
        </w:tc>
        <w:tc>
          <w:tcPr>
            <w:tcW w:w="0" w:type="auto"/>
            <w:vAlign w:val="center"/>
          </w:tcPr>
          <w:p w:rsidR="00FE145A" w:rsidRDefault="00FE145A" w:rsidP="00F86ABC">
            <w:pPr>
              <w:jc w:val="center"/>
            </w:pPr>
            <w:r>
              <w:t>2,03</w:t>
            </w:r>
          </w:p>
        </w:tc>
        <w:tc>
          <w:tcPr>
            <w:tcW w:w="0" w:type="auto"/>
            <w:vAlign w:val="center"/>
          </w:tcPr>
          <w:p w:rsidR="00FE145A" w:rsidRDefault="00FE145A" w:rsidP="00F86ABC">
            <w:pPr>
              <w:jc w:val="center"/>
            </w:pPr>
            <w:r>
              <w:t>2249765,61</w:t>
            </w:r>
          </w:p>
        </w:tc>
        <w:tc>
          <w:tcPr>
            <w:tcW w:w="0" w:type="auto"/>
            <w:vAlign w:val="center"/>
          </w:tcPr>
          <w:p w:rsidR="00FE145A" w:rsidRDefault="00FE145A" w:rsidP="00F86ABC">
            <w:pPr>
              <w:jc w:val="center"/>
            </w:pPr>
            <w:r>
              <w:t>478945,35</w:t>
            </w:r>
          </w:p>
        </w:tc>
      </w:tr>
      <w:tr w:rsidR="00FE145A" w:rsidTr="00F86ABC">
        <w:tc>
          <w:tcPr>
            <w:tcW w:w="0" w:type="auto"/>
            <w:gridSpan w:val="5"/>
            <w:vAlign w:val="center"/>
          </w:tcPr>
          <w:p w:rsidR="00FE145A" w:rsidRDefault="00FE145A" w:rsidP="00F86ABC">
            <w:r>
              <w:t>№ 4</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 xml:space="preserve">Трасса ВЛ-6 </w:t>
            </w:r>
            <w:proofErr w:type="spellStart"/>
            <w:r>
              <w:t>кВ</w:t>
            </w:r>
            <w:proofErr w:type="spellEnd"/>
            <w:r>
              <w:t xml:space="preserve"> к скважине № 414</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673</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100</w:t>
            </w:r>
          </w:p>
        </w:tc>
        <w:tc>
          <w:tcPr>
            <w:tcW w:w="0" w:type="auto"/>
            <w:vAlign w:val="center"/>
          </w:tcPr>
          <w:p w:rsidR="00FE145A" w:rsidRDefault="00FE145A" w:rsidP="00F86ABC">
            <w:pPr>
              <w:jc w:val="center"/>
            </w:pPr>
            <w:r>
              <w:t>134°35'58"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2249719,32</w:t>
            </w:r>
          </w:p>
        </w:tc>
        <w:tc>
          <w:tcPr>
            <w:tcW w:w="0" w:type="auto"/>
            <w:vAlign w:val="center"/>
          </w:tcPr>
          <w:p w:rsidR="00FE145A" w:rsidRDefault="00FE145A" w:rsidP="00F86ABC">
            <w:pPr>
              <w:jc w:val="center"/>
            </w:pPr>
            <w:r>
              <w:t>478932,50</w:t>
            </w:r>
          </w:p>
        </w:tc>
      </w:tr>
      <w:tr w:rsidR="00FE145A" w:rsidTr="00F86ABC">
        <w:trPr>
          <w:trHeight w:val="20"/>
        </w:trPr>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44°15'21"</w:t>
            </w:r>
          </w:p>
        </w:tc>
        <w:tc>
          <w:tcPr>
            <w:tcW w:w="0" w:type="auto"/>
            <w:vAlign w:val="center"/>
          </w:tcPr>
          <w:p w:rsidR="00FE145A" w:rsidRDefault="00FE145A" w:rsidP="00F86ABC">
            <w:pPr>
              <w:jc w:val="center"/>
            </w:pPr>
            <w:r>
              <w:t>0,54</w:t>
            </w:r>
          </w:p>
        </w:tc>
        <w:tc>
          <w:tcPr>
            <w:tcW w:w="0" w:type="auto"/>
            <w:vAlign w:val="center"/>
          </w:tcPr>
          <w:p w:rsidR="00FE145A" w:rsidRDefault="00FE145A" w:rsidP="00F86ABC">
            <w:pPr>
              <w:jc w:val="center"/>
            </w:pPr>
            <w:r>
              <w:t>2249718,61</w:t>
            </w:r>
          </w:p>
        </w:tc>
        <w:tc>
          <w:tcPr>
            <w:tcW w:w="0" w:type="auto"/>
            <w:vAlign w:val="center"/>
          </w:tcPr>
          <w:p w:rsidR="00FE145A" w:rsidRDefault="00FE145A" w:rsidP="00F86ABC">
            <w:pPr>
              <w:jc w:val="center"/>
            </w:pPr>
            <w:r>
              <w:t>478933,22</w:t>
            </w:r>
          </w:p>
        </w:tc>
      </w:tr>
      <w:tr w:rsidR="00FE145A" w:rsidTr="00F86ABC">
        <w:trPr>
          <w:trHeight w:val="20"/>
        </w:trPr>
        <w:tc>
          <w:tcPr>
            <w:tcW w:w="0" w:type="auto"/>
            <w:vAlign w:val="center"/>
          </w:tcPr>
          <w:p w:rsidR="00FE145A" w:rsidRDefault="00FE145A" w:rsidP="00F86ABC">
            <w:pPr>
              <w:jc w:val="center"/>
            </w:pPr>
            <w:r>
              <w:t>14</w:t>
            </w:r>
          </w:p>
        </w:tc>
        <w:tc>
          <w:tcPr>
            <w:tcW w:w="0" w:type="auto"/>
            <w:vAlign w:val="center"/>
          </w:tcPr>
          <w:p w:rsidR="00FE145A" w:rsidRDefault="00FE145A" w:rsidP="00F86ABC">
            <w:pPr>
              <w:jc w:val="center"/>
            </w:pPr>
            <w:r>
              <w:t>134°19'52"</w:t>
            </w:r>
          </w:p>
        </w:tc>
        <w:tc>
          <w:tcPr>
            <w:tcW w:w="0" w:type="auto"/>
            <w:vAlign w:val="center"/>
          </w:tcPr>
          <w:p w:rsidR="00FE145A" w:rsidRDefault="00FE145A" w:rsidP="00F86ABC">
            <w:pPr>
              <w:jc w:val="center"/>
            </w:pPr>
            <w:r>
              <w:t>49,07</w:t>
            </w:r>
          </w:p>
        </w:tc>
        <w:tc>
          <w:tcPr>
            <w:tcW w:w="0" w:type="auto"/>
            <w:vAlign w:val="center"/>
          </w:tcPr>
          <w:p w:rsidR="00FE145A" w:rsidRDefault="00FE145A" w:rsidP="00F86ABC">
            <w:pPr>
              <w:jc w:val="center"/>
            </w:pPr>
            <w:r>
              <w:t>2249719,00</w:t>
            </w:r>
          </w:p>
        </w:tc>
        <w:tc>
          <w:tcPr>
            <w:tcW w:w="0" w:type="auto"/>
            <w:vAlign w:val="center"/>
          </w:tcPr>
          <w:p w:rsidR="00FE145A" w:rsidRDefault="00FE145A" w:rsidP="00F86ABC">
            <w:pPr>
              <w:jc w:val="center"/>
            </w:pPr>
            <w:r>
              <w:t>478933,60</w:t>
            </w:r>
          </w:p>
        </w:tc>
      </w:tr>
      <w:tr w:rsidR="00FE145A" w:rsidTr="00F86ABC">
        <w:trPr>
          <w:trHeight w:val="20"/>
        </w:trPr>
        <w:tc>
          <w:tcPr>
            <w:tcW w:w="0" w:type="auto"/>
            <w:vAlign w:val="center"/>
          </w:tcPr>
          <w:p w:rsidR="00FE145A" w:rsidRDefault="00FE145A" w:rsidP="00F86ABC">
            <w:pPr>
              <w:jc w:val="center"/>
            </w:pPr>
            <w:r>
              <w:t>13</w:t>
            </w:r>
          </w:p>
        </w:tc>
        <w:tc>
          <w:tcPr>
            <w:tcW w:w="0" w:type="auto"/>
            <w:vAlign w:val="center"/>
          </w:tcPr>
          <w:p w:rsidR="00FE145A" w:rsidRDefault="00FE145A" w:rsidP="00F86ABC">
            <w:pPr>
              <w:jc w:val="center"/>
            </w:pPr>
            <w:r>
              <w:t>134°18'37"</w:t>
            </w:r>
          </w:p>
        </w:tc>
        <w:tc>
          <w:tcPr>
            <w:tcW w:w="0" w:type="auto"/>
            <w:vAlign w:val="center"/>
          </w:tcPr>
          <w:p w:rsidR="00FE145A" w:rsidRDefault="00FE145A" w:rsidP="00F86ABC">
            <w:pPr>
              <w:jc w:val="center"/>
            </w:pPr>
            <w:r>
              <w:t>19,38</w:t>
            </w:r>
          </w:p>
        </w:tc>
        <w:tc>
          <w:tcPr>
            <w:tcW w:w="0" w:type="auto"/>
            <w:vAlign w:val="center"/>
          </w:tcPr>
          <w:p w:rsidR="00FE145A" w:rsidRDefault="00FE145A" w:rsidP="00F86ABC">
            <w:pPr>
              <w:jc w:val="center"/>
            </w:pPr>
            <w:r>
              <w:t>2249684,71</w:t>
            </w:r>
          </w:p>
        </w:tc>
        <w:tc>
          <w:tcPr>
            <w:tcW w:w="0" w:type="auto"/>
            <w:vAlign w:val="center"/>
          </w:tcPr>
          <w:p w:rsidR="00FE145A" w:rsidRDefault="00FE145A" w:rsidP="00F86ABC">
            <w:pPr>
              <w:jc w:val="center"/>
            </w:pPr>
            <w:r>
              <w:t>478968,70</w:t>
            </w:r>
          </w:p>
        </w:tc>
      </w:tr>
      <w:tr w:rsidR="00FE145A" w:rsidTr="00F86ABC">
        <w:trPr>
          <w:trHeight w:val="20"/>
        </w:trPr>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134°15'34"</w:t>
            </w:r>
          </w:p>
        </w:tc>
        <w:tc>
          <w:tcPr>
            <w:tcW w:w="0" w:type="auto"/>
            <w:vAlign w:val="center"/>
          </w:tcPr>
          <w:p w:rsidR="00FE145A" w:rsidRDefault="00FE145A" w:rsidP="00F86ABC">
            <w:pPr>
              <w:jc w:val="center"/>
            </w:pPr>
            <w:r>
              <w:t>6,02</w:t>
            </w:r>
          </w:p>
        </w:tc>
        <w:tc>
          <w:tcPr>
            <w:tcW w:w="0" w:type="auto"/>
            <w:vAlign w:val="center"/>
          </w:tcPr>
          <w:p w:rsidR="00FE145A" w:rsidRDefault="00FE145A" w:rsidP="00F86ABC">
            <w:pPr>
              <w:jc w:val="center"/>
            </w:pPr>
            <w:r>
              <w:t>2249671,17</w:t>
            </w:r>
          </w:p>
        </w:tc>
        <w:tc>
          <w:tcPr>
            <w:tcW w:w="0" w:type="auto"/>
            <w:vAlign w:val="center"/>
          </w:tcPr>
          <w:p w:rsidR="00FE145A" w:rsidRDefault="00FE145A" w:rsidP="00F86ABC">
            <w:pPr>
              <w:jc w:val="center"/>
            </w:pPr>
            <w:r>
              <w:t>478982,57</w:t>
            </w:r>
          </w:p>
        </w:tc>
      </w:tr>
      <w:tr w:rsidR="00FE145A" w:rsidTr="00F86ABC">
        <w:trPr>
          <w:trHeight w:val="20"/>
        </w:trPr>
        <w:tc>
          <w:tcPr>
            <w:tcW w:w="0" w:type="auto"/>
            <w:vAlign w:val="center"/>
          </w:tcPr>
          <w:p w:rsidR="00FE145A" w:rsidRDefault="00FE145A" w:rsidP="00F86ABC">
            <w:pPr>
              <w:jc w:val="center"/>
            </w:pPr>
            <w:r>
              <w:t>109</w:t>
            </w:r>
          </w:p>
        </w:tc>
        <w:tc>
          <w:tcPr>
            <w:tcW w:w="0" w:type="auto"/>
            <w:vAlign w:val="center"/>
          </w:tcPr>
          <w:p w:rsidR="00FE145A" w:rsidRDefault="00FE145A" w:rsidP="00F86ABC">
            <w:pPr>
              <w:jc w:val="center"/>
            </w:pPr>
            <w:r>
              <w:t>134°21'19"</w:t>
            </w:r>
          </w:p>
        </w:tc>
        <w:tc>
          <w:tcPr>
            <w:tcW w:w="0" w:type="auto"/>
            <w:vAlign w:val="center"/>
          </w:tcPr>
          <w:p w:rsidR="00FE145A" w:rsidRDefault="00FE145A" w:rsidP="00F86ABC">
            <w:pPr>
              <w:jc w:val="center"/>
            </w:pPr>
            <w:r>
              <w:t>8,17</w:t>
            </w:r>
          </w:p>
        </w:tc>
        <w:tc>
          <w:tcPr>
            <w:tcW w:w="0" w:type="auto"/>
            <w:vAlign w:val="center"/>
          </w:tcPr>
          <w:p w:rsidR="00FE145A" w:rsidRDefault="00FE145A" w:rsidP="00F86ABC">
            <w:pPr>
              <w:jc w:val="center"/>
            </w:pPr>
            <w:r>
              <w:t>2249666,97</w:t>
            </w:r>
          </w:p>
        </w:tc>
        <w:tc>
          <w:tcPr>
            <w:tcW w:w="0" w:type="auto"/>
            <w:vAlign w:val="center"/>
          </w:tcPr>
          <w:p w:rsidR="00FE145A" w:rsidRDefault="00FE145A" w:rsidP="00F86ABC">
            <w:pPr>
              <w:jc w:val="center"/>
            </w:pPr>
            <w:r>
              <w:t>478986,88</w:t>
            </w:r>
          </w:p>
        </w:tc>
      </w:tr>
      <w:tr w:rsidR="00FE145A" w:rsidTr="00F86ABC">
        <w:trPr>
          <w:trHeight w:val="20"/>
        </w:trPr>
        <w:tc>
          <w:tcPr>
            <w:tcW w:w="0" w:type="auto"/>
            <w:vAlign w:val="center"/>
          </w:tcPr>
          <w:p w:rsidR="00FE145A" w:rsidRDefault="00FE145A" w:rsidP="00F86ABC">
            <w:pPr>
              <w:jc w:val="center"/>
            </w:pPr>
            <w:r>
              <w:t>110</w:t>
            </w:r>
          </w:p>
        </w:tc>
        <w:tc>
          <w:tcPr>
            <w:tcW w:w="0" w:type="auto"/>
            <w:vAlign w:val="center"/>
          </w:tcPr>
          <w:p w:rsidR="00FE145A" w:rsidRDefault="00FE145A" w:rsidP="00F86ABC">
            <w:pPr>
              <w:jc w:val="center"/>
            </w:pPr>
            <w:r>
              <w:t>219°47'14"</w:t>
            </w:r>
          </w:p>
        </w:tc>
        <w:tc>
          <w:tcPr>
            <w:tcW w:w="0" w:type="auto"/>
            <w:vAlign w:val="center"/>
          </w:tcPr>
          <w:p w:rsidR="00FE145A" w:rsidRDefault="00FE145A" w:rsidP="00F86ABC">
            <w:pPr>
              <w:jc w:val="center"/>
            </w:pPr>
            <w:r>
              <w:t>8,02</w:t>
            </w:r>
          </w:p>
        </w:tc>
        <w:tc>
          <w:tcPr>
            <w:tcW w:w="0" w:type="auto"/>
            <w:vAlign w:val="center"/>
          </w:tcPr>
          <w:p w:rsidR="00FE145A" w:rsidRDefault="00FE145A" w:rsidP="00F86ABC">
            <w:pPr>
              <w:jc w:val="center"/>
            </w:pPr>
            <w:r>
              <w:t>2249661,26</w:t>
            </w:r>
          </w:p>
        </w:tc>
        <w:tc>
          <w:tcPr>
            <w:tcW w:w="0" w:type="auto"/>
            <w:vAlign w:val="center"/>
          </w:tcPr>
          <w:p w:rsidR="00FE145A" w:rsidRDefault="00FE145A" w:rsidP="00F86ABC">
            <w:pPr>
              <w:jc w:val="center"/>
            </w:pPr>
            <w:r>
              <w:t>478992,72</w:t>
            </w:r>
          </w:p>
        </w:tc>
      </w:tr>
      <w:tr w:rsidR="00FE145A" w:rsidTr="00F86ABC">
        <w:trPr>
          <w:trHeight w:val="20"/>
        </w:trPr>
        <w:tc>
          <w:tcPr>
            <w:tcW w:w="0" w:type="auto"/>
            <w:vAlign w:val="center"/>
          </w:tcPr>
          <w:p w:rsidR="00FE145A" w:rsidRDefault="00FE145A" w:rsidP="00F86ABC">
            <w:pPr>
              <w:jc w:val="center"/>
            </w:pPr>
            <w:r>
              <w:t>111</w:t>
            </w:r>
          </w:p>
        </w:tc>
        <w:tc>
          <w:tcPr>
            <w:tcW w:w="0" w:type="auto"/>
            <w:vAlign w:val="center"/>
          </w:tcPr>
          <w:p w:rsidR="00FE145A" w:rsidRDefault="00FE145A" w:rsidP="00F86ABC">
            <w:pPr>
              <w:jc w:val="center"/>
            </w:pPr>
            <w:r>
              <w:t>314°15'7"</w:t>
            </w:r>
          </w:p>
        </w:tc>
        <w:tc>
          <w:tcPr>
            <w:tcW w:w="0" w:type="auto"/>
            <w:vAlign w:val="center"/>
          </w:tcPr>
          <w:p w:rsidR="00FE145A" w:rsidRDefault="00FE145A" w:rsidP="00F86ABC">
            <w:pPr>
              <w:jc w:val="center"/>
            </w:pPr>
            <w:r>
              <w:t>8,13</w:t>
            </w:r>
          </w:p>
        </w:tc>
        <w:tc>
          <w:tcPr>
            <w:tcW w:w="0" w:type="auto"/>
            <w:vAlign w:val="center"/>
          </w:tcPr>
          <w:p w:rsidR="00FE145A" w:rsidRDefault="00FE145A" w:rsidP="00F86ABC">
            <w:pPr>
              <w:jc w:val="center"/>
            </w:pPr>
            <w:r>
              <w:t>2249655,10</w:t>
            </w:r>
          </w:p>
        </w:tc>
        <w:tc>
          <w:tcPr>
            <w:tcW w:w="0" w:type="auto"/>
            <w:vAlign w:val="center"/>
          </w:tcPr>
          <w:p w:rsidR="00FE145A" w:rsidRDefault="00FE145A" w:rsidP="00F86ABC">
            <w:pPr>
              <w:jc w:val="center"/>
            </w:pPr>
            <w:r>
              <w:t>478987,59</w:t>
            </w:r>
          </w:p>
        </w:tc>
      </w:tr>
      <w:tr w:rsidR="00FE145A" w:rsidTr="00F86ABC">
        <w:trPr>
          <w:trHeight w:val="20"/>
        </w:trPr>
        <w:tc>
          <w:tcPr>
            <w:tcW w:w="0" w:type="auto"/>
            <w:vAlign w:val="center"/>
          </w:tcPr>
          <w:p w:rsidR="00FE145A" w:rsidRDefault="00FE145A" w:rsidP="00F86ABC">
            <w:pPr>
              <w:jc w:val="center"/>
            </w:pPr>
            <w:r>
              <w:t>112</w:t>
            </w:r>
          </w:p>
        </w:tc>
        <w:tc>
          <w:tcPr>
            <w:tcW w:w="0" w:type="auto"/>
            <w:vAlign w:val="center"/>
          </w:tcPr>
          <w:p w:rsidR="00FE145A" w:rsidRDefault="00FE145A" w:rsidP="00F86ABC">
            <w:pPr>
              <w:jc w:val="center"/>
            </w:pPr>
            <w:r>
              <w:t>314°23'39"</w:t>
            </w:r>
          </w:p>
        </w:tc>
        <w:tc>
          <w:tcPr>
            <w:tcW w:w="0" w:type="auto"/>
            <w:vAlign w:val="center"/>
          </w:tcPr>
          <w:p w:rsidR="00FE145A" w:rsidRDefault="00FE145A" w:rsidP="00F86ABC">
            <w:pPr>
              <w:jc w:val="center"/>
            </w:pPr>
            <w:r>
              <w:t>6,02</w:t>
            </w:r>
          </w:p>
        </w:tc>
        <w:tc>
          <w:tcPr>
            <w:tcW w:w="0" w:type="auto"/>
            <w:vAlign w:val="center"/>
          </w:tcPr>
          <w:p w:rsidR="00FE145A" w:rsidRDefault="00FE145A" w:rsidP="00F86ABC">
            <w:pPr>
              <w:jc w:val="center"/>
            </w:pPr>
            <w:r>
              <w:t>2249660,77</w:t>
            </w:r>
          </w:p>
        </w:tc>
        <w:tc>
          <w:tcPr>
            <w:tcW w:w="0" w:type="auto"/>
            <w:vAlign w:val="center"/>
          </w:tcPr>
          <w:p w:rsidR="00FE145A" w:rsidRDefault="00FE145A" w:rsidP="00F86ABC">
            <w:pPr>
              <w:jc w:val="center"/>
            </w:pPr>
            <w:r>
              <w:t>478981,77</w:t>
            </w:r>
          </w:p>
        </w:tc>
      </w:tr>
      <w:tr w:rsidR="00FE145A" w:rsidTr="00F86ABC">
        <w:trPr>
          <w:trHeight w:val="20"/>
        </w:trPr>
        <w:tc>
          <w:tcPr>
            <w:tcW w:w="0" w:type="auto"/>
            <w:vAlign w:val="center"/>
          </w:tcPr>
          <w:p w:rsidR="00FE145A" w:rsidRDefault="00FE145A" w:rsidP="00F86ABC">
            <w:pPr>
              <w:jc w:val="center"/>
            </w:pPr>
            <w:r>
              <w:t>113</w:t>
            </w:r>
          </w:p>
        </w:tc>
        <w:tc>
          <w:tcPr>
            <w:tcW w:w="0" w:type="auto"/>
            <w:vAlign w:val="center"/>
          </w:tcPr>
          <w:p w:rsidR="00FE145A" w:rsidRDefault="00FE145A" w:rsidP="00F86ABC">
            <w:pPr>
              <w:jc w:val="center"/>
            </w:pPr>
            <w:r>
              <w:t>314°17'56"</w:t>
            </w:r>
          </w:p>
        </w:tc>
        <w:tc>
          <w:tcPr>
            <w:tcW w:w="0" w:type="auto"/>
            <w:vAlign w:val="center"/>
          </w:tcPr>
          <w:p w:rsidR="00FE145A" w:rsidRDefault="00FE145A" w:rsidP="00F86ABC">
            <w:pPr>
              <w:jc w:val="center"/>
            </w:pPr>
            <w:r>
              <w:t>19,07</w:t>
            </w:r>
          </w:p>
        </w:tc>
        <w:tc>
          <w:tcPr>
            <w:tcW w:w="0" w:type="auto"/>
            <w:vAlign w:val="center"/>
          </w:tcPr>
          <w:p w:rsidR="00FE145A" w:rsidRDefault="00FE145A" w:rsidP="00F86ABC">
            <w:pPr>
              <w:jc w:val="center"/>
            </w:pPr>
            <w:r>
              <w:t>2249664,98</w:t>
            </w:r>
          </w:p>
        </w:tc>
        <w:tc>
          <w:tcPr>
            <w:tcW w:w="0" w:type="auto"/>
            <w:vAlign w:val="center"/>
          </w:tcPr>
          <w:p w:rsidR="00FE145A" w:rsidRDefault="00FE145A" w:rsidP="00F86ABC">
            <w:pPr>
              <w:jc w:val="center"/>
            </w:pPr>
            <w:r>
              <w:t>478977,47</w:t>
            </w:r>
          </w:p>
        </w:tc>
      </w:tr>
      <w:tr w:rsidR="00FE145A" w:rsidTr="00F86ABC">
        <w:trPr>
          <w:trHeight w:val="20"/>
        </w:trPr>
        <w:tc>
          <w:tcPr>
            <w:tcW w:w="0" w:type="auto"/>
            <w:vAlign w:val="center"/>
          </w:tcPr>
          <w:p w:rsidR="00FE145A" w:rsidRDefault="00FE145A" w:rsidP="00F86ABC">
            <w:pPr>
              <w:jc w:val="center"/>
            </w:pPr>
            <w:r>
              <w:t>104</w:t>
            </w:r>
          </w:p>
        </w:tc>
        <w:tc>
          <w:tcPr>
            <w:tcW w:w="0" w:type="auto"/>
            <w:vAlign w:val="center"/>
          </w:tcPr>
          <w:p w:rsidR="00FE145A" w:rsidRDefault="00FE145A" w:rsidP="00F86ABC">
            <w:pPr>
              <w:jc w:val="center"/>
            </w:pPr>
            <w:r>
              <w:t>314°19'38"</w:t>
            </w:r>
          </w:p>
        </w:tc>
        <w:tc>
          <w:tcPr>
            <w:tcW w:w="0" w:type="auto"/>
            <w:vAlign w:val="center"/>
          </w:tcPr>
          <w:p w:rsidR="00FE145A" w:rsidRDefault="00FE145A" w:rsidP="00F86ABC">
            <w:pPr>
              <w:jc w:val="center"/>
            </w:pPr>
            <w:r>
              <w:t>52,99</w:t>
            </w:r>
          </w:p>
        </w:tc>
        <w:tc>
          <w:tcPr>
            <w:tcW w:w="0" w:type="auto"/>
            <w:vAlign w:val="center"/>
          </w:tcPr>
          <w:p w:rsidR="00FE145A" w:rsidRDefault="00FE145A" w:rsidP="00F86ABC">
            <w:pPr>
              <w:jc w:val="center"/>
            </w:pPr>
            <w:r>
              <w:t>2249678,30</w:t>
            </w:r>
          </w:p>
        </w:tc>
        <w:tc>
          <w:tcPr>
            <w:tcW w:w="0" w:type="auto"/>
            <w:vAlign w:val="center"/>
          </w:tcPr>
          <w:p w:rsidR="00FE145A" w:rsidRDefault="00FE145A" w:rsidP="00F86ABC">
            <w:pPr>
              <w:jc w:val="center"/>
            </w:pPr>
            <w:r>
              <w:t>478963,82</w:t>
            </w:r>
          </w:p>
        </w:tc>
      </w:tr>
      <w:tr w:rsidR="00FE145A" w:rsidTr="00F86ABC">
        <w:trPr>
          <w:trHeight w:val="20"/>
        </w:trPr>
        <w:tc>
          <w:tcPr>
            <w:tcW w:w="0" w:type="auto"/>
            <w:vAlign w:val="center"/>
          </w:tcPr>
          <w:p w:rsidR="00FE145A" w:rsidRDefault="00FE145A" w:rsidP="00F86ABC">
            <w:pPr>
              <w:jc w:val="center"/>
            </w:pPr>
            <w:r>
              <w:t>103</w:t>
            </w:r>
          </w:p>
        </w:tc>
        <w:tc>
          <w:tcPr>
            <w:tcW w:w="0" w:type="auto"/>
            <w:vAlign w:val="center"/>
          </w:tcPr>
          <w:p w:rsidR="00FE145A" w:rsidRDefault="00FE145A" w:rsidP="00F86ABC">
            <w:pPr>
              <w:jc w:val="center"/>
            </w:pPr>
            <w:r>
              <w:t>44°7'7"</w:t>
            </w:r>
          </w:p>
        </w:tc>
        <w:tc>
          <w:tcPr>
            <w:tcW w:w="0" w:type="auto"/>
            <w:vAlign w:val="center"/>
          </w:tcPr>
          <w:p w:rsidR="00FE145A" w:rsidRDefault="00FE145A" w:rsidP="00F86ABC">
            <w:pPr>
              <w:jc w:val="center"/>
            </w:pPr>
            <w:r>
              <w:t>0,92</w:t>
            </w:r>
          </w:p>
        </w:tc>
        <w:tc>
          <w:tcPr>
            <w:tcW w:w="0" w:type="auto"/>
            <w:vAlign w:val="center"/>
          </w:tcPr>
          <w:p w:rsidR="00FE145A" w:rsidRDefault="00FE145A" w:rsidP="00F86ABC">
            <w:pPr>
              <w:jc w:val="center"/>
            </w:pPr>
            <w:r>
              <w:t>2249715,33</w:t>
            </w:r>
          </w:p>
        </w:tc>
        <w:tc>
          <w:tcPr>
            <w:tcW w:w="0" w:type="auto"/>
            <w:vAlign w:val="center"/>
          </w:tcPr>
          <w:p w:rsidR="00FE145A" w:rsidRDefault="00FE145A" w:rsidP="00F86ABC">
            <w:pPr>
              <w:jc w:val="center"/>
            </w:pPr>
            <w:r>
              <w:t>478925,91</w:t>
            </w:r>
          </w:p>
        </w:tc>
      </w:tr>
      <w:tr w:rsidR="00FE145A" w:rsidTr="00F86ABC">
        <w:trPr>
          <w:trHeight w:val="20"/>
        </w:trPr>
        <w:tc>
          <w:tcPr>
            <w:tcW w:w="0" w:type="auto"/>
            <w:vAlign w:val="center"/>
          </w:tcPr>
          <w:p w:rsidR="00FE145A" w:rsidRDefault="00FE145A" w:rsidP="00F86ABC">
            <w:pPr>
              <w:jc w:val="center"/>
            </w:pPr>
            <w:r>
              <w:t>102</w:t>
            </w:r>
          </w:p>
        </w:tc>
        <w:tc>
          <w:tcPr>
            <w:tcW w:w="0" w:type="auto"/>
            <w:vAlign w:val="center"/>
          </w:tcPr>
          <w:p w:rsidR="00FE145A" w:rsidRDefault="00FE145A" w:rsidP="00F86ABC">
            <w:pPr>
              <w:jc w:val="center"/>
            </w:pPr>
            <w:r>
              <w:t>130°24'34"</w:t>
            </w:r>
          </w:p>
        </w:tc>
        <w:tc>
          <w:tcPr>
            <w:tcW w:w="0" w:type="auto"/>
            <w:vAlign w:val="center"/>
          </w:tcPr>
          <w:p w:rsidR="00FE145A" w:rsidRDefault="00FE145A" w:rsidP="00F86ABC">
            <w:pPr>
              <w:jc w:val="center"/>
            </w:pPr>
            <w:r>
              <w:t>1,94</w:t>
            </w:r>
          </w:p>
        </w:tc>
        <w:tc>
          <w:tcPr>
            <w:tcW w:w="0" w:type="auto"/>
            <w:vAlign w:val="center"/>
          </w:tcPr>
          <w:p w:rsidR="00FE145A" w:rsidRDefault="00FE145A" w:rsidP="00F86ABC">
            <w:pPr>
              <w:jc w:val="center"/>
            </w:pPr>
            <w:r>
              <w:t>2249715,99</w:t>
            </w:r>
          </w:p>
        </w:tc>
        <w:tc>
          <w:tcPr>
            <w:tcW w:w="0" w:type="auto"/>
            <w:vAlign w:val="center"/>
          </w:tcPr>
          <w:p w:rsidR="00FE145A" w:rsidRDefault="00FE145A" w:rsidP="00F86ABC">
            <w:pPr>
              <w:jc w:val="center"/>
            </w:pPr>
            <w:r>
              <w:t>478926,55</w:t>
            </w:r>
          </w:p>
        </w:tc>
      </w:tr>
      <w:tr w:rsidR="00FE145A" w:rsidTr="00F86ABC">
        <w:trPr>
          <w:trHeight w:val="20"/>
        </w:trPr>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44°14'28"</w:t>
            </w:r>
          </w:p>
        </w:tc>
        <w:tc>
          <w:tcPr>
            <w:tcW w:w="0" w:type="auto"/>
            <w:vAlign w:val="center"/>
          </w:tcPr>
          <w:p w:rsidR="00FE145A" w:rsidRDefault="00FE145A" w:rsidP="00F86ABC">
            <w:pPr>
              <w:jc w:val="center"/>
            </w:pPr>
            <w:r>
              <w:t>6,41</w:t>
            </w:r>
          </w:p>
        </w:tc>
        <w:tc>
          <w:tcPr>
            <w:tcW w:w="0" w:type="auto"/>
            <w:vAlign w:val="center"/>
          </w:tcPr>
          <w:p w:rsidR="00FE145A" w:rsidRDefault="00FE145A" w:rsidP="00F86ABC">
            <w:pPr>
              <w:jc w:val="center"/>
            </w:pPr>
            <w:r>
              <w:t>2249714,73</w:t>
            </w:r>
          </w:p>
        </w:tc>
        <w:tc>
          <w:tcPr>
            <w:tcW w:w="0" w:type="auto"/>
            <w:vAlign w:val="center"/>
          </w:tcPr>
          <w:p w:rsidR="00FE145A" w:rsidRDefault="00FE145A" w:rsidP="00F86ABC">
            <w:pPr>
              <w:jc w:val="center"/>
            </w:pPr>
            <w:r>
              <w:t>478928,03</w:t>
            </w:r>
          </w:p>
        </w:tc>
      </w:tr>
      <w:tr w:rsidR="00FE145A" w:rsidTr="00F86ABC">
        <w:trPr>
          <w:trHeight w:val="20"/>
        </w:trPr>
        <w:tc>
          <w:tcPr>
            <w:tcW w:w="0" w:type="auto"/>
            <w:vAlign w:val="center"/>
          </w:tcPr>
          <w:p w:rsidR="00FE145A" w:rsidRDefault="00FE145A" w:rsidP="00F86ABC">
            <w:pPr>
              <w:jc w:val="center"/>
            </w:pPr>
            <w:r>
              <w:t>100</w:t>
            </w:r>
          </w:p>
        </w:tc>
        <w:tc>
          <w:tcPr>
            <w:tcW w:w="0" w:type="auto"/>
            <w:vAlign w:val="center"/>
          </w:tcPr>
          <w:p w:rsidR="00FE145A" w:rsidRDefault="00FE145A" w:rsidP="00F86ABC">
            <w:pPr>
              <w:jc w:val="center"/>
            </w:pPr>
            <w:r>
              <w:t>134°35'58"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2249719,32</w:t>
            </w:r>
          </w:p>
        </w:tc>
        <w:tc>
          <w:tcPr>
            <w:tcW w:w="0" w:type="auto"/>
            <w:vAlign w:val="center"/>
          </w:tcPr>
          <w:p w:rsidR="00FE145A" w:rsidRDefault="00FE145A" w:rsidP="00F86ABC">
            <w:pPr>
              <w:jc w:val="center"/>
            </w:pPr>
            <w:r>
              <w:t>478932,50</w:t>
            </w:r>
          </w:p>
        </w:tc>
      </w:tr>
      <w:tr w:rsidR="00FE145A" w:rsidTr="00F86ABC">
        <w:tc>
          <w:tcPr>
            <w:tcW w:w="0" w:type="auto"/>
            <w:gridSpan w:val="5"/>
            <w:vAlign w:val="center"/>
          </w:tcPr>
          <w:p w:rsidR="00FE145A" w:rsidRDefault="00FE145A" w:rsidP="00F86ABC">
            <w:r>
              <w:t>№ 5</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Трасса выкидного трубопровода от скважины № 414</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20336</w:t>
            </w:r>
          </w:p>
        </w:tc>
      </w:tr>
      <w:tr w:rsidR="00FE145A" w:rsidTr="00F86ABC">
        <w:trPr>
          <w:trHeight w:val="20"/>
        </w:trPr>
        <w:tc>
          <w:tcPr>
            <w:tcW w:w="0" w:type="auto"/>
            <w:vAlign w:val="bottom"/>
          </w:tcPr>
          <w:p w:rsidR="00FE145A" w:rsidRDefault="00FE145A" w:rsidP="00F86ABC">
            <w:pPr>
              <w:jc w:val="center"/>
            </w:pPr>
            <w:r>
              <w:lastRenderedPageBreak/>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114</w:t>
            </w:r>
          </w:p>
        </w:tc>
        <w:tc>
          <w:tcPr>
            <w:tcW w:w="0" w:type="auto"/>
            <w:vAlign w:val="center"/>
          </w:tcPr>
          <w:p w:rsidR="00FE145A" w:rsidRDefault="00FE145A" w:rsidP="00F86ABC">
            <w:pPr>
              <w:jc w:val="center"/>
            </w:pPr>
            <w:r>
              <w:t>50°33'40"</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2248977,89</w:t>
            </w:r>
          </w:p>
        </w:tc>
        <w:tc>
          <w:tcPr>
            <w:tcW w:w="0" w:type="auto"/>
            <w:vAlign w:val="center"/>
          </w:tcPr>
          <w:p w:rsidR="00FE145A" w:rsidRDefault="00FE145A" w:rsidP="00F86ABC">
            <w:pPr>
              <w:jc w:val="center"/>
            </w:pPr>
            <w:r>
              <w:t>478987,18</w:t>
            </w:r>
          </w:p>
        </w:tc>
      </w:tr>
      <w:tr w:rsidR="00FE145A" w:rsidTr="00F86ABC">
        <w:trPr>
          <w:trHeight w:val="20"/>
        </w:trPr>
        <w:tc>
          <w:tcPr>
            <w:tcW w:w="0" w:type="auto"/>
            <w:vAlign w:val="center"/>
          </w:tcPr>
          <w:p w:rsidR="00FE145A" w:rsidRDefault="00FE145A" w:rsidP="00F86ABC">
            <w:pPr>
              <w:jc w:val="center"/>
            </w:pPr>
            <w:r>
              <w:t>115</w:t>
            </w:r>
          </w:p>
        </w:tc>
        <w:tc>
          <w:tcPr>
            <w:tcW w:w="0" w:type="auto"/>
            <w:vAlign w:val="center"/>
          </w:tcPr>
          <w:p w:rsidR="00FE145A" w:rsidRDefault="00FE145A" w:rsidP="00F86ABC">
            <w:pPr>
              <w:jc w:val="center"/>
            </w:pPr>
            <w:r>
              <w:t>320°36'25"</w:t>
            </w:r>
          </w:p>
        </w:tc>
        <w:tc>
          <w:tcPr>
            <w:tcW w:w="0" w:type="auto"/>
            <w:vAlign w:val="center"/>
          </w:tcPr>
          <w:p w:rsidR="00FE145A" w:rsidRDefault="00FE145A" w:rsidP="00F86ABC">
            <w:pPr>
              <w:jc w:val="center"/>
            </w:pPr>
            <w:r>
              <w:t>132,66</w:t>
            </w:r>
          </w:p>
        </w:tc>
        <w:tc>
          <w:tcPr>
            <w:tcW w:w="0" w:type="auto"/>
            <w:vAlign w:val="center"/>
          </w:tcPr>
          <w:p w:rsidR="00FE145A" w:rsidRDefault="00FE145A" w:rsidP="00F86ABC">
            <w:pPr>
              <w:jc w:val="center"/>
            </w:pPr>
            <w:r>
              <w:t>2248993,14</w:t>
            </w:r>
          </w:p>
        </w:tc>
        <w:tc>
          <w:tcPr>
            <w:tcW w:w="0" w:type="auto"/>
            <w:vAlign w:val="center"/>
          </w:tcPr>
          <w:p w:rsidR="00FE145A" w:rsidRDefault="00FE145A" w:rsidP="00F86ABC">
            <w:pPr>
              <w:jc w:val="center"/>
            </w:pPr>
            <w:r>
              <w:t>479005,72</w:t>
            </w:r>
          </w:p>
        </w:tc>
      </w:tr>
      <w:tr w:rsidR="00FE145A" w:rsidTr="00F86ABC">
        <w:trPr>
          <w:trHeight w:val="20"/>
        </w:trPr>
        <w:tc>
          <w:tcPr>
            <w:tcW w:w="0" w:type="auto"/>
            <w:vAlign w:val="center"/>
          </w:tcPr>
          <w:p w:rsidR="00FE145A" w:rsidRDefault="00FE145A" w:rsidP="00F86ABC">
            <w:pPr>
              <w:jc w:val="center"/>
            </w:pPr>
            <w:r>
              <w:t>116</w:t>
            </w:r>
          </w:p>
        </w:tc>
        <w:tc>
          <w:tcPr>
            <w:tcW w:w="0" w:type="auto"/>
            <w:vAlign w:val="center"/>
          </w:tcPr>
          <w:p w:rsidR="00FE145A" w:rsidRDefault="00FE145A" w:rsidP="00F86ABC">
            <w:pPr>
              <w:jc w:val="center"/>
            </w:pPr>
            <w:r>
              <w:t>335°34'32"</w:t>
            </w:r>
          </w:p>
        </w:tc>
        <w:tc>
          <w:tcPr>
            <w:tcW w:w="0" w:type="auto"/>
            <w:vAlign w:val="center"/>
          </w:tcPr>
          <w:p w:rsidR="00FE145A" w:rsidRDefault="00FE145A" w:rsidP="00F86ABC">
            <w:pPr>
              <w:jc w:val="center"/>
            </w:pPr>
            <w:r>
              <w:t>33,88</w:t>
            </w:r>
          </w:p>
        </w:tc>
        <w:tc>
          <w:tcPr>
            <w:tcW w:w="0" w:type="auto"/>
            <w:vAlign w:val="center"/>
          </w:tcPr>
          <w:p w:rsidR="00FE145A" w:rsidRDefault="00FE145A" w:rsidP="00F86ABC">
            <w:pPr>
              <w:jc w:val="center"/>
            </w:pPr>
            <w:r>
              <w:t>2249095,66</w:t>
            </w:r>
          </w:p>
        </w:tc>
        <w:tc>
          <w:tcPr>
            <w:tcW w:w="0" w:type="auto"/>
            <w:vAlign w:val="center"/>
          </w:tcPr>
          <w:p w:rsidR="00FE145A" w:rsidRDefault="00FE145A" w:rsidP="00F86ABC">
            <w:pPr>
              <w:jc w:val="center"/>
            </w:pPr>
            <w:r>
              <w:t>478921,53</w:t>
            </w:r>
          </w:p>
        </w:tc>
      </w:tr>
      <w:tr w:rsidR="00FE145A" w:rsidTr="00F86ABC">
        <w:trPr>
          <w:trHeight w:val="20"/>
        </w:trPr>
        <w:tc>
          <w:tcPr>
            <w:tcW w:w="0" w:type="auto"/>
            <w:vAlign w:val="center"/>
          </w:tcPr>
          <w:p w:rsidR="00FE145A" w:rsidRDefault="00FE145A" w:rsidP="00F86ABC">
            <w:pPr>
              <w:jc w:val="center"/>
            </w:pPr>
            <w:r>
              <w:t>117</w:t>
            </w:r>
          </w:p>
        </w:tc>
        <w:tc>
          <w:tcPr>
            <w:tcW w:w="0" w:type="auto"/>
            <w:vAlign w:val="center"/>
          </w:tcPr>
          <w:p w:rsidR="00FE145A" w:rsidRDefault="00FE145A" w:rsidP="00F86ABC">
            <w:pPr>
              <w:jc w:val="center"/>
            </w:pPr>
            <w:r>
              <w:t>5°36'39"</w:t>
            </w:r>
          </w:p>
        </w:tc>
        <w:tc>
          <w:tcPr>
            <w:tcW w:w="0" w:type="auto"/>
            <w:vAlign w:val="center"/>
          </w:tcPr>
          <w:p w:rsidR="00FE145A" w:rsidRDefault="00FE145A" w:rsidP="00F86ABC">
            <w:pPr>
              <w:jc w:val="center"/>
            </w:pPr>
            <w:r>
              <w:t>193,52</w:t>
            </w:r>
          </w:p>
        </w:tc>
        <w:tc>
          <w:tcPr>
            <w:tcW w:w="0" w:type="auto"/>
            <w:vAlign w:val="center"/>
          </w:tcPr>
          <w:p w:rsidR="00FE145A" w:rsidRDefault="00FE145A" w:rsidP="00F86ABC">
            <w:pPr>
              <w:jc w:val="center"/>
            </w:pPr>
            <w:r>
              <w:t>2249126,51</w:t>
            </w:r>
          </w:p>
        </w:tc>
        <w:tc>
          <w:tcPr>
            <w:tcW w:w="0" w:type="auto"/>
            <w:vAlign w:val="center"/>
          </w:tcPr>
          <w:p w:rsidR="00FE145A" w:rsidRDefault="00FE145A" w:rsidP="00F86ABC">
            <w:pPr>
              <w:jc w:val="center"/>
            </w:pPr>
            <w:r>
              <w:t>478907,52</w:t>
            </w:r>
          </w:p>
        </w:tc>
      </w:tr>
      <w:tr w:rsidR="00FE145A" w:rsidTr="00F86ABC">
        <w:trPr>
          <w:trHeight w:val="20"/>
        </w:trPr>
        <w:tc>
          <w:tcPr>
            <w:tcW w:w="0" w:type="auto"/>
            <w:vAlign w:val="center"/>
          </w:tcPr>
          <w:p w:rsidR="00FE145A" w:rsidRDefault="00FE145A" w:rsidP="00F86ABC">
            <w:pPr>
              <w:jc w:val="center"/>
            </w:pPr>
            <w:r>
              <w:t>118</w:t>
            </w:r>
          </w:p>
        </w:tc>
        <w:tc>
          <w:tcPr>
            <w:tcW w:w="0" w:type="auto"/>
            <w:vAlign w:val="center"/>
          </w:tcPr>
          <w:p w:rsidR="00FE145A" w:rsidRDefault="00FE145A" w:rsidP="00F86ABC">
            <w:pPr>
              <w:jc w:val="center"/>
            </w:pPr>
            <w:r>
              <w:t>12°23'42"</w:t>
            </w:r>
          </w:p>
        </w:tc>
        <w:tc>
          <w:tcPr>
            <w:tcW w:w="0" w:type="auto"/>
            <w:vAlign w:val="center"/>
          </w:tcPr>
          <w:p w:rsidR="00FE145A" w:rsidRDefault="00FE145A" w:rsidP="00F86ABC">
            <w:pPr>
              <w:jc w:val="center"/>
            </w:pPr>
            <w:r>
              <w:t>107,29</w:t>
            </w:r>
          </w:p>
        </w:tc>
        <w:tc>
          <w:tcPr>
            <w:tcW w:w="0" w:type="auto"/>
            <w:vAlign w:val="center"/>
          </w:tcPr>
          <w:p w:rsidR="00FE145A" w:rsidRDefault="00FE145A" w:rsidP="00F86ABC">
            <w:pPr>
              <w:jc w:val="center"/>
            </w:pPr>
            <w:r>
              <w:t>2249319,10</w:t>
            </w:r>
          </w:p>
        </w:tc>
        <w:tc>
          <w:tcPr>
            <w:tcW w:w="0" w:type="auto"/>
            <w:vAlign w:val="center"/>
          </w:tcPr>
          <w:p w:rsidR="00FE145A" w:rsidRDefault="00FE145A" w:rsidP="00F86ABC">
            <w:pPr>
              <w:jc w:val="center"/>
            </w:pPr>
            <w:r>
              <w:t>478926,44</w:t>
            </w:r>
          </w:p>
        </w:tc>
      </w:tr>
      <w:tr w:rsidR="00FE145A" w:rsidTr="00F86ABC">
        <w:trPr>
          <w:trHeight w:val="20"/>
        </w:trPr>
        <w:tc>
          <w:tcPr>
            <w:tcW w:w="0" w:type="auto"/>
            <w:vAlign w:val="center"/>
          </w:tcPr>
          <w:p w:rsidR="00FE145A" w:rsidRDefault="00FE145A" w:rsidP="00F86ABC">
            <w:pPr>
              <w:jc w:val="center"/>
            </w:pPr>
            <w:r>
              <w:t>119</w:t>
            </w:r>
          </w:p>
        </w:tc>
        <w:tc>
          <w:tcPr>
            <w:tcW w:w="0" w:type="auto"/>
            <w:vAlign w:val="center"/>
          </w:tcPr>
          <w:p w:rsidR="00FE145A" w:rsidRDefault="00FE145A" w:rsidP="00F86ABC">
            <w:pPr>
              <w:jc w:val="center"/>
            </w:pPr>
            <w:r>
              <w:t>14°36'29"</w:t>
            </w:r>
          </w:p>
        </w:tc>
        <w:tc>
          <w:tcPr>
            <w:tcW w:w="0" w:type="auto"/>
            <w:vAlign w:val="center"/>
          </w:tcPr>
          <w:p w:rsidR="00FE145A" w:rsidRDefault="00FE145A" w:rsidP="00F86ABC">
            <w:pPr>
              <w:jc w:val="center"/>
            </w:pPr>
            <w:r>
              <w:t>182,55</w:t>
            </w:r>
          </w:p>
        </w:tc>
        <w:tc>
          <w:tcPr>
            <w:tcW w:w="0" w:type="auto"/>
            <w:vAlign w:val="center"/>
          </w:tcPr>
          <w:p w:rsidR="00FE145A" w:rsidRDefault="00FE145A" w:rsidP="00F86ABC">
            <w:pPr>
              <w:jc w:val="center"/>
            </w:pPr>
            <w:r>
              <w:t>2249423,89</w:t>
            </w:r>
          </w:p>
        </w:tc>
        <w:tc>
          <w:tcPr>
            <w:tcW w:w="0" w:type="auto"/>
            <w:vAlign w:val="center"/>
          </w:tcPr>
          <w:p w:rsidR="00FE145A" w:rsidRDefault="00FE145A" w:rsidP="00F86ABC">
            <w:pPr>
              <w:jc w:val="center"/>
            </w:pPr>
            <w:r>
              <w:t>478949,47</w:t>
            </w:r>
          </w:p>
        </w:tc>
      </w:tr>
      <w:tr w:rsidR="00FE145A" w:rsidTr="00F86ABC">
        <w:trPr>
          <w:trHeight w:val="20"/>
        </w:trPr>
        <w:tc>
          <w:tcPr>
            <w:tcW w:w="0" w:type="auto"/>
            <w:vAlign w:val="center"/>
          </w:tcPr>
          <w:p w:rsidR="00FE145A" w:rsidRDefault="00FE145A" w:rsidP="00F86ABC">
            <w:pPr>
              <w:jc w:val="center"/>
            </w:pPr>
            <w:r>
              <w:t>120</w:t>
            </w:r>
          </w:p>
        </w:tc>
        <w:tc>
          <w:tcPr>
            <w:tcW w:w="0" w:type="auto"/>
            <w:vAlign w:val="center"/>
          </w:tcPr>
          <w:p w:rsidR="00FE145A" w:rsidRDefault="00FE145A" w:rsidP="00F86ABC">
            <w:pPr>
              <w:jc w:val="center"/>
            </w:pPr>
            <w:r>
              <w:t>29°40'38"</w:t>
            </w:r>
          </w:p>
        </w:tc>
        <w:tc>
          <w:tcPr>
            <w:tcW w:w="0" w:type="auto"/>
            <w:vAlign w:val="center"/>
          </w:tcPr>
          <w:p w:rsidR="00FE145A" w:rsidRDefault="00FE145A" w:rsidP="00F86ABC">
            <w:pPr>
              <w:jc w:val="center"/>
            </w:pPr>
            <w:r>
              <w:t>47,36</w:t>
            </w:r>
          </w:p>
        </w:tc>
        <w:tc>
          <w:tcPr>
            <w:tcW w:w="0" w:type="auto"/>
            <w:vAlign w:val="center"/>
          </w:tcPr>
          <w:p w:rsidR="00FE145A" w:rsidRDefault="00FE145A" w:rsidP="00F86ABC">
            <w:pPr>
              <w:jc w:val="center"/>
            </w:pPr>
            <w:r>
              <w:t>2249600,54</w:t>
            </w:r>
          </w:p>
        </w:tc>
        <w:tc>
          <w:tcPr>
            <w:tcW w:w="0" w:type="auto"/>
            <w:vAlign w:val="center"/>
          </w:tcPr>
          <w:p w:rsidR="00FE145A" w:rsidRDefault="00FE145A" w:rsidP="00F86ABC">
            <w:pPr>
              <w:jc w:val="center"/>
            </w:pPr>
            <w:r>
              <w:t>478995,51</w:t>
            </w:r>
          </w:p>
        </w:tc>
      </w:tr>
      <w:tr w:rsidR="00FE145A" w:rsidTr="00F86ABC">
        <w:trPr>
          <w:trHeight w:val="20"/>
        </w:trPr>
        <w:tc>
          <w:tcPr>
            <w:tcW w:w="0" w:type="auto"/>
            <w:vAlign w:val="center"/>
          </w:tcPr>
          <w:p w:rsidR="00FE145A" w:rsidRDefault="00FE145A" w:rsidP="00F86ABC">
            <w:pPr>
              <w:jc w:val="center"/>
            </w:pPr>
            <w:r>
              <w:t>121</w:t>
            </w:r>
          </w:p>
        </w:tc>
        <w:tc>
          <w:tcPr>
            <w:tcW w:w="0" w:type="auto"/>
            <w:vAlign w:val="center"/>
          </w:tcPr>
          <w:p w:rsidR="00FE145A" w:rsidRDefault="00FE145A" w:rsidP="00F86ABC">
            <w:pPr>
              <w:jc w:val="center"/>
            </w:pPr>
            <w:r>
              <w:t>38°36'49"</w:t>
            </w:r>
          </w:p>
        </w:tc>
        <w:tc>
          <w:tcPr>
            <w:tcW w:w="0" w:type="auto"/>
            <w:vAlign w:val="center"/>
          </w:tcPr>
          <w:p w:rsidR="00FE145A" w:rsidRDefault="00FE145A" w:rsidP="00F86ABC">
            <w:pPr>
              <w:jc w:val="center"/>
            </w:pPr>
            <w:r>
              <w:t>73,49</w:t>
            </w:r>
          </w:p>
        </w:tc>
        <w:tc>
          <w:tcPr>
            <w:tcW w:w="0" w:type="auto"/>
            <w:vAlign w:val="center"/>
          </w:tcPr>
          <w:p w:rsidR="00FE145A" w:rsidRDefault="00FE145A" w:rsidP="00F86ABC">
            <w:pPr>
              <w:jc w:val="center"/>
            </w:pPr>
            <w:r>
              <w:t>2249641,69</w:t>
            </w:r>
          </w:p>
        </w:tc>
        <w:tc>
          <w:tcPr>
            <w:tcW w:w="0" w:type="auto"/>
            <w:vAlign w:val="center"/>
          </w:tcPr>
          <w:p w:rsidR="00FE145A" w:rsidRDefault="00FE145A" w:rsidP="00F86ABC">
            <w:pPr>
              <w:jc w:val="center"/>
            </w:pPr>
            <w:r>
              <w:t>479018,96</w:t>
            </w:r>
          </w:p>
        </w:tc>
      </w:tr>
      <w:tr w:rsidR="00FE145A" w:rsidTr="00F86ABC">
        <w:trPr>
          <w:trHeight w:val="20"/>
        </w:trPr>
        <w:tc>
          <w:tcPr>
            <w:tcW w:w="0" w:type="auto"/>
            <w:vAlign w:val="center"/>
          </w:tcPr>
          <w:p w:rsidR="00FE145A" w:rsidRDefault="00FE145A" w:rsidP="00F86ABC">
            <w:pPr>
              <w:jc w:val="center"/>
            </w:pPr>
            <w:r>
              <w:t>122</w:t>
            </w:r>
          </w:p>
        </w:tc>
        <w:tc>
          <w:tcPr>
            <w:tcW w:w="0" w:type="auto"/>
            <w:vAlign w:val="center"/>
          </w:tcPr>
          <w:p w:rsidR="00FE145A" w:rsidRDefault="00FE145A" w:rsidP="00F86ABC">
            <w:pPr>
              <w:jc w:val="center"/>
            </w:pPr>
            <w:r>
              <w:t>338°37'25"</w:t>
            </w:r>
          </w:p>
        </w:tc>
        <w:tc>
          <w:tcPr>
            <w:tcW w:w="0" w:type="auto"/>
            <w:vAlign w:val="center"/>
          </w:tcPr>
          <w:p w:rsidR="00FE145A" w:rsidRDefault="00FE145A" w:rsidP="00F86ABC">
            <w:pPr>
              <w:jc w:val="center"/>
            </w:pPr>
            <w:r>
              <w:t>28,04</w:t>
            </w:r>
          </w:p>
        </w:tc>
        <w:tc>
          <w:tcPr>
            <w:tcW w:w="0" w:type="auto"/>
            <w:vAlign w:val="center"/>
          </w:tcPr>
          <w:p w:rsidR="00FE145A" w:rsidRDefault="00FE145A" w:rsidP="00F86ABC">
            <w:pPr>
              <w:jc w:val="center"/>
            </w:pPr>
            <w:r>
              <w:t>2249699,11</w:t>
            </w:r>
          </w:p>
        </w:tc>
        <w:tc>
          <w:tcPr>
            <w:tcW w:w="0" w:type="auto"/>
            <w:vAlign w:val="center"/>
          </w:tcPr>
          <w:p w:rsidR="00FE145A" w:rsidRDefault="00FE145A" w:rsidP="00F86ABC">
            <w:pPr>
              <w:jc w:val="center"/>
            </w:pPr>
            <w:r>
              <w:t>479064,82</w:t>
            </w:r>
          </w:p>
        </w:tc>
      </w:tr>
      <w:tr w:rsidR="00FE145A" w:rsidTr="00F86ABC">
        <w:trPr>
          <w:trHeight w:val="20"/>
        </w:trPr>
        <w:tc>
          <w:tcPr>
            <w:tcW w:w="0" w:type="auto"/>
            <w:vAlign w:val="center"/>
          </w:tcPr>
          <w:p w:rsidR="00FE145A" w:rsidRDefault="00FE145A" w:rsidP="00F86ABC">
            <w:pPr>
              <w:jc w:val="center"/>
            </w:pPr>
            <w:r>
              <w:t>123</w:t>
            </w:r>
          </w:p>
        </w:tc>
        <w:tc>
          <w:tcPr>
            <w:tcW w:w="0" w:type="auto"/>
            <w:vAlign w:val="center"/>
          </w:tcPr>
          <w:p w:rsidR="00FE145A" w:rsidRDefault="00FE145A" w:rsidP="00F86ABC">
            <w:pPr>
              <w:jc w:val="center"/>
            </w:pPr>
            <w:r>
              <w:t>338°35'13"</w:t>
            </w:r>
          </w:p>
        </w:tc>
        <w:tc>
          <w:tcPr>
            <w:tcW w:w="0" w:type="auto"/>
            <w:vAlign w:val="center"/>
          </w:tcPr>
          <w:p w:rsidR="00FE145A" w:rsidRDefault="00FE145A" w:rsidP="00F86ABC">
            <w:pPr>
              <w:jc w:val="center"/>
            </w:pPr>
            <w:r>
              <w:t>18,08</w:t>
            </w:r>
          </w:p>
        </w:tc>
        <w:tc>
          <w:tcPr>
            <w:tcW w:w="0" w:type="auto"/>
            <w:vAlign w:val="center"/>
          </w:tcPr>
          <w:p w:rsidR="00FE145A" w:rsidRDefault="00FE145A" w:rsidP="00F86ABC">
            <w:pPr>
              <w:jc w:val="center"/>
            </w:pPr>
            <w:r>
              <w:t>2249725,22</w:t>
            </w:r>
          </w:p>
        </w:tc>
        <w:tc>
          <w:tcPr>
            <w:tcW w:w="0" w:type="auto"/>
            <w:vAlign w:val="center"/>
          </w:tcPr>
          <w:p w:rsidR="00FE145A" w:rsidRDefault="00FE145A" w:rsidP="00F86ABC">
            <w:pPr>
              <w:jc w:val="center"/>
            </w:pPr>
            <w:r>
              <w:t>479054,60</w:t>
            </w:r>
          </w:p>
        </w:tc>
      </w:tr>
      <w:tr w:rsidR="00FE145A" w:rsidTr="00F86ABC">
        <w:trPr>
          <w:trHeight w:val="20"/>
        </w:trPr>
        <w:tc>
          <w:tcPr>
            <w:tcW w:w="0" w:type="auto"/>
            <w:vAlign w:val="center"/>
          </w:tcPr>
          <w:p w:rsidR="00FE145A" w:rsidRDefault="00FE145A" w:rsidP="00F86ABC">
            <w:pPr>
              <w:jc w:val="center"/>
            </w:pPr>
            <w:r>
              <w:t>124</w:t>
            </w:r>
          </w:p>
        </w:tc>
        <w:tc>
          <w:tcPr>
            <w:tcW w:w="0" w:type="auto"/>
            <w:vAlign w:val="center"/>
          </w:tcPr>
          <w:p w:rsidR="00FE145A" w:rsidRDefault="00FE145A" w:rsidP="00F86ABC">
            <w:pPr>
              <w:jc w:val="center"/>
            </w:pPr>
            <w:r>
              <w:t>338°43'56"</w:t>
            </w:r>
          </w:p>
        </w:tc>
        <w:tc>
          <w:tcPr>
            <w:tcW w:w="0" w:type="auto"/>
            <w:vAlign w:val="center"/>
          </w:tcPr>
          <w:p w:rsidR="00FE145A" w:rsidRDefault="00FE145A" w:rsidP="00F86ABC">
            <w:pPr>
              <w:jc w:val="center"/>
            </w:pPr>
            <w:r>
              <w:t>5,18</w:t>
            </w:r>
          </w:p>
        </w:tc>
        <w:tc>
          <w:tcPr>
            <w:tcW w:w="0" w:type="auto"/>
            <w:vAlign w:val="center"/>
          </w:tcPr>
          <w:p w:rsidR="00FE145A" w:rsidRDefault="00FE145A" w:rsidP="00F86ABC">
            <w:pPr>
              <w:jc w:val="center"/>
            </w:pPr>
            <w:r>
              <w:t>2249742,05</w:t>
            </w:r>
          </w:p>
        </w:tc>
        <w:tc>
          <w:tcPr>
            <w:tcW w:w="0" w:type="auto"/>
            <w:vAlign w:val="center"/>
          </w:tcPr>
          <w:p w:rsidR="00FE145A" w:rsidRDefault="00FE145A" w:rsidP="00F86ABC">
            <w:pPr>
              <w:jc w:val="center"/>
            </w:pPr>
            <w:r>
              <w:t>479048,00</w:t>
            </w:r>
          </w:p>
        </w:tc>
      </w:tr>
      <w:tr w:rsidR="00FE145A" w:rsidTr="00F86ABC">
        <w:trPr>
          <w:trHeight w:val="20"/>
        </w:trPr>
        <w:tc>
          <w:tcPr>
            <w:tcW w:w="0" w:type="auto"/>
            <w:vAlign w:val="center"/>
          </w:tcPr>
          <w:p w:rsidR="00FE145A" w:rsidRDefault="00FE145A" w:rsidP="00F86ABC">
            <w:pPr>
              <w:jc w:val="center"/>
            </w:pPr>
            <w:r>
              <w:t>125</w:t>
            </w:r>
          </w:p>
        </w:tc>
        <w:tc>
          <w:tcPr>
            <w:tcW w:w="0" w:type="auto"/>
            <w:vAlign w:val="center"/>
          </w:tcPr>
          <w:p w:rsidR="00FE145A" w:rsidRDefault="00FE145A" w:rsidP="00F86ABC">
            <w:pPr>
              <w:jc w:val="center"/>
            </w:pPr>
            <w:r>
              <w:t>308°54'55"</w:t>
            </w:r>
          </w:p>
        </w:tc>
        <w:tc>
          <w:tcPr>
            <w:tcW w:w="0" w:type="auto"/>
            <w:vAlign w:val="center"/>
          </w:tcPr>
          <w:p w:rsidR="00FE145A" w:rsidRDefault="00FE145A" w:rsidP="00F86ABC">
            <w:pPr>
              <w:jc w:val="center"/>
            </w:pPr>
            <w:r>
              <w:t>1,4</w:t>
            </w:r>
          </w:p>
        </w:tc>
        <w:tc>
          <w:tcPr>
            <w:tcW w:w="0" w:type="auto"/>
            <w:vAlign w:val="center"/>
          </w:tcPr>
          <w:p w:rsidR="00FE145A" w:rsidRDefault="00FE145A" w:rsidP="00F86ABC">
            <w:pPr>
              <w:jc w:val="center"/>
            </w:pPr>
            <w:r>
              <w:t>2249746,88</w:t>
            </w:r>
          </w:p>
        </w:tc>
        <w:tc>
          <w:tcPr>
            <w:tcW w:w="0" w:type="auto"/>
            <w:vAlign w:val="center"/>
          </w:tcPr>
          <w:p w:rsidR="00FE145A" w:rsidRDefault="00FE145A" w:rsidP="00F86ABC">
            <w:pPr>
              <w:jc w:val="center"/>
            </w:pPr>
            <w:r>
              <w:t>479046,12</w:t>
            </w:r>
          </w:p>
        </w:tc>
      </w:tr>
      <w:tr w:rsidR="00FE145A" w:rsidTr="00F86ABC">
        <w:trPr>
          <w:trHeight w:val="20"/>
        </w:trPr>
        <w:tc>
          <w:tcPr>
            <w:tcW w:w="0" w:type="auto"/>
            <w:vAlign w:val="center"/>
          </w:tcPr>
          <w:p w:rsidR="00FE145A" w:rsidRDefault="00FE145A" w:rsidP="00F86ABC">
            <w:pPr>
              <w:jc w:val="center"/>
            </w:pPr>
            <w:r>
              <w:t>126</w:t>
            </w:r>
          </w:p>
        </w:tc>
        <w:tc>
          <w:tcPr>
            <w:tcW w:w="0" w:type="auto"/>
            <w:vAlign w:val="center"/>
          </w:tcPr>
          <w:p w:rsidR="00FE145A" w:rsidRDefault="00FE145A" w:rsidP="00F86ABC">
            <w:pPr>
              <w:jc w:val="center"/>
            </w:pPr>
            <w:r>
              <w:t>308°35'18"</w:t>
            </w:r>
          </w:p>
        </w:tc>
        <w:tc>
          <w:tcPr>
            <w:tcW w:w="0" w:type="auto"/>
            <w:vAlign w:val="center"/>
          </w:tcPr>
          <w:p w:rsidR="00FE145A" w:rsidRDefault="00FE145A" w:rsidP="00F86ABC">
            <w:pPr>
              <w:jc w:val="center"/>
            </w:pPr>
            <w:r>
              <w:t>22,54</w:t>
            </w:r>
          </w:p>
        </w:tc>
        <w:tc>
          <w:tcPr>
            <w:tcW w:w="0" w:type="auto"/>
            <w:vAlign w:val="center"/>
          </w:tcPr>
          <w:p w:rsidR="00FE145A" w:rsidRDefault="00FE145A" w:rsidP="00F86ABC">
            <w:pPr>
              <w:jc w:val="center"/>
            </w:pPr>
            <w:r>
              <w:t>2249747,76</w:t>
            </w:r>
          </w:p>
        </w:tc>
        <w:tc>
          <w:tcPr>
            <w:tcW w:w="0" w:type="auto"/>
            <w:vAlign w:val="center"/>
          </w:tcPr>
          <w:p w:rsidR="00FE145A" w:rsidRDefault="00FE145A" w:rsidP="00F86ABC">
            <w:pPr>
              <w:jc w:val="center"/>
            </w:pPr>
            <w:r>
              <w:t>479045,03</w:t>
            </w:r>
          </w:p>
        </w:tc>
      </w:tr>
      <w:tr w:rsidR="00FE145A" w:rsidTr="00F86ABC">
        <w:trPr>
          <w:trHeight w:val="20"/>
        </w:trPr>
        <w:tc>
          <w:tcPr>
            <w:tcW w:w="0" w:type="auto"/>
            <w:vAlign w:val="center"/>
          </w:tcPr>
          <w:p w:rsidR="00FE145A" w:rsidRDefault="00FE145A" w:rsidP="00F86ABC">
            <w:pPr>
              <w:jc w:val="center"/>
            </w:pPr>
            <w:r>
              <w:t>7</w:t>
            </w:r>
          </w:p>
        </w:tc>
        <w:tc>
          <w:tcPr>
            <w:tcW w:w="0" w:type="auto"/>
            <w:vAlign w:val="center"/>
          </w:tcPr>
          <w:p w:rsidR="00FE145A" w:rsidRDefault="00FE145A" w:rsidP="00F86ABC">
            <w:pPr>
              <w:jc w:val="center"/>
            </w:pPr>
            <w:r>
              <w:t>308°33'34"</w:t>
            </w:r>
          </w:p>
        </w:tc>
        <w:tc>
          <w:tcPr>
            <w:tcW w:w="0" w:type="auto"/>
            <w:vAlign w:val="center"/>
          </w:tcPr>
          <w:p w:rsidR="00FE145A" w:rsidRDefault="00FE145A" w:rsidP="00F86ABC">
            <w:pPr>
              <w:jc w:val="center"/>
            </w:pPr>
            <w:r>
              <w:t>7,12</w:t>
            </w:r>
          </w:p>
        </w:tc>
        <w:tc>
          <w:tcPr>
            <w:tcW w:w="0" w:type="auto"/>
            <w:vAlign w:val="center"/>
          </w:tcPr>
          <w:p w:rsidR="00FE145A" w:rsidRDefault="00FE145A" w:rsidP="00F86ABC">
            <w:pPr>
              <w:jc w:val="center"/>
            </w:pPr>
            <w:r>
              <w:t>2249761,82</w:t>
            </w:r>
          </w:p>
        </w:tc>
        <w:tc>
          <w:tcPr>
            <w:tcW w:w="0" w:type="auto"/>
            <w:vAlign w:val="center"/>
          </w:tcPr>
          <w:p w:rsidR="00FE145A" w:rsidRDefault="00FE145A" w:rsidP="00F86ABC">
            <w:pPr>
              <w:jc w:val="center"/>
            </w:pPr>
            <w:r>
              <w:t>479027,41</w:t>
            </w:r>
          </w:p>
        </w:tc>
      </w:tr>
      <w:tr w:rsidR="00FE145A" w:rsidTr="00F86ABC">
        <w:trPr>
          <w:trHeight w:val="20"/>
        </w:trPr>
        <w:tc>
          <w:tcPr>
            <w:tcW w:w="0" w:type="auto"/>
            <w:vAlign w:val="center"/>
          </w:tcPr>
          <w:p w:rsidR="00FE145A" w:rsidRDefault="00FE145A" w:rsidP="00F86ABC">
            <w:pPr>
              <w:jc w:val="center"/>
            </w:pPr>
            <w:r>
              <w:t>8</w:t>
            </w:r>
          </w:p>
        </w:tc>
        <w:tc>
          <w:tcPr>
            <w:tcW w:w="0" w:type="auto"/>
            <w:vAlign w:val="center"/>
          </w:tcPr>
          <w:p w:rsidR="00FE145A" w:rsidRDefault="00FE145A" w:rsidP="00F86ABC">
            <w:pPr>
              <w:jc w:val="center"/>
            </w:pPr>
            <w:r>
              <w:t>218°39'54"</w:t>
            </w:r>
          </w:p>
        </w:tc>
        <w:tc>
          <w:tcPr>
            <w:tcW w:w="0" w:type="auto"/>
            <w:vAlign w:val="center"/>
          </w:tcPr>
          <w:p w:rsidR="00FE145A" w:rsidRDefault="00FE145A" w:rsidP="00F86ABC">
            <w:pPr>
              <w:jc w:val="center"/>
            </w:pPr>
            <w:r>
              <w:t>17,69</w:t>
            </w:r>
          </w:p>
        </w:tc>
        <w:tc>
          <w:tcPr>
            <w:tcW w:w="0" w:type="auto"/>
            <w:vAlign w:val="center"/>
          </w:tcPr>
          <w:p w:rsidR="00FE145A" w:rsidRDefault="00FE145A" w:rsidP="00F86ABC">
            <w:pPr>
              <w:jc w:val="center"/>
            </w:pPr>
            <w:r>
              <w:t>2249766,26</w:t>
            </w:r>
          </w:p>
        </w:tc>
        <w:tc>
          <w:tcPr>
            <w:tcW w:w="0" w:type="auto"/>
            <w:vAlign w:val="center"/>
          </w:tcPr>
          <w:p w:rsidR="00FE145A" w:rsidRDefault="00FE145A" w:rsidP="00F86ABC">
            <w:pPr>
              <w:jc w:val="center"/>
            </w:pPr>
            <w:r>
              <w:t>479021,84</w:t>
            </w:r>
          </w:p>
        </w:tc>
      </w:tr>
      <w:tr w:rsidR="00FE145A" w:rsidTr="00F86ABC">
        <w:trPr>
          <w:trHeight w:val="20"/>
        </w:trPr>
        <w:tc>
          <w:tcPr>
            <w:tcW w:w="0" w:type="auto"/>
            <w:vAlign w:val="center"/>
          </w:tcPr>
          <w:p w:rsidR="00FE145A" w:rsidRDefault="00FE145A" w:rsidP="00F86ABC">
            <w:pPr>
              <w:jc w:val="center"/>
            </w:pPr>
            <w:r>
              <w:t>9</w:t>
            </w:r>
          </w:p>
        </w:tc>
        <w:tc>
          <w:tcPr>
            <w:tcW w:w="0" w:type="auto"/>
            <w:vAlign w:val="center"/>
          </w:tcPr>
          <w:p w:rsidR="00FE145A" w:rsidRDefault="00FE145A" w:rsidP="00F86ABC">
            <w:pPr>
              <w:jc w:val="center"/>
            </w:pPr>
            <w:r>
              <w:t>77°30'35"</w:t>
            </w:r>
          </w:p>
        </w:tc>
        <w:tc>
          <w:tcPr>
            <w:tcW w:w="0" w:type="auto"/>
            <w:vAlign w:val="center"/>
          </w:tcPr>
          <w:p w:rsidR="00FE145A" w:rsidRDefault="00FE145A" w:rsidP="00F86ABC">
            <w:pPr>
              <w:jc w:val="center"/>
            </w:pPr>
            <w:r>
              <w:t>1,62</w:t>
            </w:r>
          </w:p>
        </w:tc>
        <w:tc>
          <w:tcPr>
            <w:tcW w:w="0" w:type="auto"/>
            <w:vAlign w:val="center"/>
          </w:tcPr>
          <w:p w:rsidR="00FE145A" w:rsidRDefault="00FE145A" w:rsidP="00F86ABC">
            <w:pPr>
              <w:jc w:val="center"/>
            </w:pPr>
            <w:r>
              <w:t>2249752,45</w:t>
            </w:r>
          </w:p>
        </w:tc>
        <w:tc>
          <w:tcPr>
            <w:tcW w:w="0" w:type="auto"/>
            <w:vAlign w:val="center"/>
          </w:tcPr>
          <w:p w:rsidR="00FE145A" w:rsidRDefault="00FE145A" w:rsidP="00F86ABC">
            <w:pPr>
              <w:jc w:val="center"/>
            </w:pPr>
            <w:r>
              <w:t>479010,79</w:t>
            </w:r>
          </w:p>
        </w:tc>
      </w:tr>
      <w:tr w:rsidR="00FE145A" w:rsidTr="00F86ABC">
        <w:trPr>
          <w:trHeight w:val="20"/>
        </w:trPr>
        <w:tc>
          <w:tcPr>
            <w:tcW w:w="0" w:type="auto"/>
            <w:vAlign w:val="center"/>
          </w:tcPr>
          <w:p w:rsidR="00FE145A" w:rsidRDefault="00FE145A" w:rsidP="00F86ABC">
            <w:pPr>
              <w:jc w:val="center"/>
            </w:pPr>
            <w:r>
              <w:t>10</w:t>
            </w:r>
          </w:p>
        </w:tc>
        <w:tc>
          <w:tcPr>
            <w:tcW w:w="0" w:type="auto"/>
            <w:vAlign w:val="center"/>
          </w:tcPr>
          <w:p w:rsidR="00FE145A" w:rsidRDefault="00FE145A" w:rsidP="00F86ABC">
            <w:pPr>
              <w:jc w:val="center"/>
            </w:pPr>
            <w:r>
              <w:t>216°17'40"</w:t>
            </w:r>
          </w:p>
        </w:tc>
        <w:tc>
          <w:tcPr>
            <w:tcW w:w="0" w:type="auto"/>
            <w:vAlign w:val="center"/>
          </w:tcPr>
          <w:p w:rsidR="00FE145A" w:rsidRDefault="00FE145A" w:rsidP="00F86ABC">
            <w:pPr>
              <w:jc w:val="center"/>
            </w:pPr>
            <w:r>
              <w:t>7,57</w:t>
            </w:r>
          </w:p>
        </w:tc>
        <w:tc>
          <w:tcPr>
            <w:tcW w:w="0" w:type="auto"/>
            <w:vAlign w:val="center"/>
          </w:tcPr>
          <w:p w:rsidR="00FE145A" w:rsidRDefault="00FE145A" w:rsidP="00F86ABC">
            <w:pPr>
              <w:jc w:val="center"/>
            </w:pPr>
            <w:r>
              <w:t>2249752,80</w:t>
            </w:r>
          </w:p>
        </w:tc>
        <w:tc>
          <w:tcPr>
            <w:tcW w:w="0" w:type="auto"/>
            <w:vAlign w:val="center"/>
          </w:tcPr>
          <w:p w:rsidR="00FE145A" w:rsidRDefault="00FE145A" w:rsidP="00F86ABC">
            <w:pPr>
              <w:jc w:val="center"/>
            </w:pPr>
            <w:r>
              <w:t>479012,37</w:t>
            </w:r>
          </w:p>
        </w:tc>
      </w:tr>
      <w:tr w:rsidR="00FE145A" w:rsidTr="00F86ABC">
        <w:trPr>
          <w:trHeight w:val="20"/>
        </w:trPr>
        <w:tc>
          <w:tcPr>
            <w:tcW w:w="0" w:type="auto"/>
            <w:vAlign w:val="center"/>
          </w:tcPr>
          <w:p w:rsidR="00FE145A" w:rsidRDefault="00FE145A" w:rsidP="00F86ABC">
            <w:pPr>
              <w:jc w:val="center"/>
            </w:pPr>
            <w:r>
              <w:t>11</w:t>
            </w:r>
          </w:p>
        </w:tc>
        <w:tc>
          <w:tcPr>
            <w:tcW w:w="0" w:type="auto"/>
            <w:vAlign w:val="center"/>
          </w:tcPr>
          <w:p w:rsidR="00FE145A" w:rsidRDefault="00FE145A" w:rsidP="00F86ABC">
            <w:pPr>
              <w:jc w:val="center"/>
            </w:pPr>
            <w:r>
              <w:t>128°42'7"</w:t>
            </w:r>
          </w:p>
        </w:tc>
        <w:tc>
          <w:tcPr>
            <w:tcW w:w="0" w:type="auto"/>
            <w:vAlign w:val="center"/>
          </w:tcPr>
          <w:p w:rsidR="00FE145A" w:rsidRDefault="00FE145A" w:rsidP="00F86ABC">
            <w:pPr>
              <w:jc w:val="center"/>
            </w:pPr>
            <w:r>
              <w:t>6,38</w:t>
            </w:r>
          </w:p>
        </w:tc>
        <w:tc>
          <w:tcPr>
            <w:tcW w:w="0" w:type="auto"/>
            <w:vAlign w:val="center"/>
          </w:tcPr>
          <w:p w:rsidR="00FE145A" w:rsidRDefault="00FE145A" w:rsidP="00F86ABC">
            <w:pPr>
              <w:jc w:val="center"/>
            </w:pPr>
            <w:r>
              <w:t>2249746,70</w:t>
            </w:r>
          </w:p>
        </w:tc>
        <w:tc>
          <w:tcPr>
            <w:tcW w:w="0" w:type="auto"/>
            <w:vAlign w:val="center"/>
          </w:tcPr>
          <w:p w:rsidR="00FE145A" w:rsidRDefault="00FE145A" w:rsidP="00F86ABC">
            <w:pPr>
              <w:jc w:val="center"/>
            </w:pPr>
            <w:r>
              <w:t>479007,89</w:t>
            </w:r>
          </w:p>
        </w:tc>
      </w:tr>
      <w:tr w:rsidR="00FE145A" w:rsidTr="00F86ABC">
        <w:trPr>
          <w:trHeight w:val="20"/>
        </w:trPr>
        <w:tc>
          <w:tcPr>
            <w:tcW w:w="0" w:type="auto"/>
            <w:vAlign w:val="center"/>
          </w:tcPr>
          <w:p w:rsidR="00FE145A" w:rsidRDefault="00FE145A" w:rsidP="00F86ABC">
            <w:pPr>
              <w:jc w:val="center"/>
            </w:pPr>
            <w:r>
              <w:t>12</w:t>
            </w:r>
          </w:p>
        </w:tc>
        <w:tc>
          <w:tcPr>
            <w:tcW w:w="0" w:type="auto"/>
            <w:vAlign w:val="center"/>
          </w:tcPr>
          <w:p w:rsidR="00FE145A" w:rsidRDefault="00FE145A" w:rsidP="00F86ABC">
            <w:pPr>
              <w:jc w:val="center"/>
            </w:pPr>
            <w:r>
              <w:t>128°34'31"</w:t>
            </w:r>
          </w:p>
        </w:tc>
        <w:tc>
          <w:tcPr>
            <w:tcW w:w="0" w:type="auto"/>
            <w:vAlign w:val="center"/>
          </w:tcPr>
          <w:p w:rsidR="00FE145A" w:rsidRDefault="00FE145A" w:rsidP="00F86ABC">
            <w:pPr>
              <w:jc w:val="center"/>
            </w:pPr>
            <w:r>
              <w:t>16,94</w:t>
            </w:r>
          </w:p>
        </w:tc>
        <w:tc>
          <w:tcPr>
            <w:tcW w:w="0" w:type="auto"/>
            <w:vAlign w:val="center"/>
          </w:tcPr>
          <w:p w:rsidR="00FE145A" w:rsidRDefault="00FE145A" w:rsidP="00F86ABC">
            <w:pPr>
              <w:jc w:val="center"/>
            </w:pPr>
            <w:r>
              <w:t>2249742,71</w:t>
            </w:r>
          </w:p>
        </w:tc>
        <w:tc>
          <w:tcPr>
            <w:tcW w:w="0" w:type="auto"/>
            <w:vAlign w:val="center"/>
          </w:tcPr>
          <w:p w:rsidR="00FE145A" w:rsidRDefault="00FE145A" w:rsidP="00F86ABC">
            <w:pPr>
              <w:jc w:val="center"/>
            </w:pPr>
            <w:r>
              <w:t>479012,87</w:t>
            </w:r>
          </w:p>
        </w:tc>
      </w:tr>
      <w:tr w:rsidR="00FE145A" w:rsidTr="00F86ABC">
        <w:trPr>
          <w:trHeight w:val="20"/>
        </w:trPr>
        <w:tc>
          <w:tcPr>
            <w:tcW w:w="0" w:type="auto"/>
            <w:vAlign w:val="center"/>
          </w:tcPr>
          <w:p w:rsidR="00FE145A" w:rsidRDefault="00FE145A" w:rsidP="00F86ABC">
            <w:pPr>
              <w:jc w:val="center"/>
            </w:pPr>
            <w:r>
              <w:t>127</w:t>
            </w:r>
          </w:p>
        </w:tc>
        <w:tc>
          <w:tcPr>
            <w:tcW w:w="0" w:type="auto"/>
            <w:vAlign w:val="center"/>
          </w:tcPr>
          <w:p w:rsidR="00FE145A" w:rsidRDefault="00FE145A" w:rsidP="00F86ABC">
            <w:pPr>
              <w:jc w:val="center"/>
            </w:pPr>
            <w:r>
              <w:t>158°39'3"</w:t>
            </w:r>
          </w:p>
        </w:tc>
        <w:tc>
          <w:tcPr>
            <w:tcW w:w="0" w:type="auto"/>
            <w:vAlign w:val="center"/>
          </w:tcPr>
          <w:p w:rsidR="00FE145A" w:rsidRDefault="00FE145A" w:rsidP="00F86ABC">
            <w:pPr>
              <w:jc w:val="center"/>
            </w:pPr>
            <w:r>
              <w:t>5,41</w:t>
            </w:r>
          </w:p>
        </w:tc>
        <w:tc>
          <w:tcPr>
            <w:tcW w:w="0" w:type="auto"/>
            <w:vAlign w:val="center"/>
          </w:tcPr>
          <w:p w:rsidR="00FE145A" w:rsidRDefault="00FE145A" w:rsidP="00F86ABC">
            <w:pPr>
              <w:jc w:val="center"/>
            </w:pPr>
            <w:r>
              <w:t>2249732,15</w:t>
            </w:r>
          </w:p>
        </w:tc>
        <w:tc>
          <w:tcPr>
            <w:tcW w:w="0" w:type="auto"/>
            <w:vAlign w:val="center"/>
          </w:tcPr>
          <w:p w:rsidR="00FE145A" w:rsidRDefault="00FE145A" w:rsidP="00F86ABC">
            <w:pPr>
              <w:jc w:val="center"/>
            </w:pPr>
            <w:r>
              <w:t>479026,11</w:t>
            </w:r>
          </w:p>
        </w:tc>
      </w:tr>
      <w:tr w:rsidR="00FE145A" w:rsidTr="00F86ABC">
        <w:trPr>
          <w:trHeight w:val="20"/>
        </w:trPr>
        <w:tc>
          <w:tcPr>
            <w:tcW w:w="0" w:type="auto"/>
            <w:vAlign w:val="center"/>
          </w:tcPr>
          <w:p w:rsidR="00FE145A" w:rsidRDefault="00FE145A" w:rsidP="00F86ABC">
            <w:pPr>
              <w:jc w:val="center"/>
            </w:pPr>
            <w:r>
              <w:t>128</w:t>
            </w:r>
          </w:p>
        </w:tc>
        <w:tc>
          <w:tcPr>
            <w:tcW w:w="0" w:type="auto"/>
            <w:vAlign w:val="center"/>
          </w:tcPr>
          <w:p w:rsidR="00FE145A" w:rsidRDefault="00FE145A" w:rsidP="00F86ABC">
            <w:pPr>
              <w:jc w:val="center"/>
            </w:pPr>
            <w:r>
              <w:t>158°26'35"</w:t>
            </w:r>
          </w:p>
        </w:tc>
        <w:tc>
          <w:tcPr>
            <w:tcW w:w="0" w:type="auto"/>
            <w:vAlign w:val="center"/>
          </w:tcPr>
          <w:p w:rsidR="00FE145A" w:rsidRDefault="00FE145A" w:rsidP="00F86ABC">
            <w:pPr>
              <w:jc w:val="center"/>
            </w:pPr>
            <w:r>
              <w:t>6,97</w:t>
            </w:r>
          </w:p>
        </w:tc>
        <w:tc>
          <w:tcPr>
            <w:tcW w:w="0" w:type="auto"/>
            <w:vAlign w:val="center"/>
          </w:tcPr>
          <w:p w:rsidR="00FE145A" w:rsidRDefault="00FE145A" w:rsidP="00F86ABC">
            <w:pPr>
              <w:jc w:val="center"/>
            </w:pPr>
            <w:r>
              <w:t>2249727,11</w:t>
            </w:r>
          </w:p>
        </w:tc>
        <w:tc>
          <w:tcPr>
            <w:tcW w:w="0" w:type="auto"/>
            <w:vAlign w:val="center"/>
          </w:tcPr>
          <w:p w:rsidR="00FE145A" w:rsidRDefault="00FE145A" w:rsidP="00F86ABC">
            <w:pPr>
              <w:jc w:val="center"/>
            </w:pPr>
            <w:r>
              <w:t>479028,08</w:t>
            </w:r>
          </w:p>
        </w:tc>
      </w:tr>
      <w:tr w:rsidR="00FE145A" w:rsidTr="00F86ABC">
        <w:trPr>
          <w:trHeight w:val="20"/>
        </w:trPr>
        <w:tc>
          <w:tcPr>
            <w:tcW w:w="0" w:type="auto"/>
            <w:vAlign w:val="center"/>
          </w:tcPr>
          <w:p w:rsidR="00FE145A" w:rsidRDefault="00FE145A" w:rsidP="00F86ABC">
            <w:pPr>
              <w:jc w:val="center"/>
            </w:pPr>
            <w:r>
              <w:t>129</w:t>
            </w:r>
          </w:p>
        </w:tc>
        <w:tc>
          <w:tcPr>
            <w:tcW w:w="0" w:type="auto"/>
            <w:vAlign w:val="center"/>
          </w:tcPr>
          <w:p w:rsidR="00FE145A" w:rsidRDefault="00FE145A" w:rsidP="00F86ABC">
            <w:pPr>
              <w:jc w:val="center"/>
            </w:pPr>
            <w:r>
              <w:t>158°37'14"</w:t>
            </w:r>
          </w:p>
        </w:tc>
        <w:tc>
          <w:tcPr>
            <w:tcW w:w="0" w:type="auto"/>
            <w:vAlign w:val="center"/>
          </w:tcPr>
          <w:p w:rsidR="00FE145A" w:rsidRDefault="00FE145A" w:rsidP="00F86ABC">
            <w:pPr>
              <w:jc w:val="center"/>
            </w:pPr>
            <w:r>
              <w:t>18,65</w:t>
            </w:r>
          </w:p>
        </w:tc>
        <w:tc>
          <w:tcPr>
            <w:tcW w:w="0" w:type="auto"/>
            <w:vAlign w:val="center"/>
          </w:tcPr>
          <w:p w:rsidR="00FE145A" w:rsidRDefault="00FE145A" w:rsidP="00F86ABC">
            <w:pPr>
              <w:jc w:val="center"/>
            </w:pPr>
            <w:r>
              <w:t>2249720,63</w:t>
            </w:r>
          </w:p>
        </w:tc>
        <w:tc>
          <w:tcPr>
            <w:tcW w:w="0" w:type="auto"/>
            <w:vAlign w:val="center"/>
          </w:tcPr>
          <w:p w:rsidR="00FE145A" w:rsidRDefault="00FE145A" w:rsidP="00F86ABC">
            <w:pPr>
              <w:jc w:val="center"/>
            </w:pPr>
            <w:r>
              <w:t>479030,64</w:t>
            </w:r>
          </w:p>
        </w:tc>
      </w:tr>
      <w:tr w:rsidR="00FE145A" w:rsidTr="00F86ABC">
        <w:trPr>
          <w:trHeight w:val="20"/>
        </w:trPr>
        <w:tc>
          <w:tcPr>
            <w:tcW w:w="0" w:type="auto"/>
            <w:vAlign w:val="center"/>
          </w:tcPr>
          <w:p w:rsidR="00FE145A" w:rsidRDefault="00FE145A" w:rsidP="00F86ABC">
            <w:pPr>
              <w:jc w:val="center"/>
            </w:pPr>
            <w:r>
              <w:t>130</w:t>
            </w:r>
          </w:p>
        </w:tc>
        <w:tc>
          <w:tcPr>
            <w:tcW w:w="0" w:type="auto"/>
            <w:vAlign w:val="center"/>
          </w:tcPr>
          <w:p w:rsidR="00FE145A" w:rsidRDefault="00FE145A" w:rsidP="00F86ABC">
            <w:pPr>
              <w:jc w:val="center"/>
            </w:pPr>
            <w:r>
              <w:t>218°37'2"</w:t>
            </w:r>
          </w:p>
        </w:tc>
        <w:tc>
          <w:tcPr>
            <w:tcW w:w="0" w:type="auto"/>
            <w:vAlign w:val="center"/>
          </w:tcPr>
          <w:p w:rsidR="00FE145A" w:rsidRDefault="00FE145A" w:rsidP="00F86ABC">
            <w:pPr>
              <w:jc w:val="center"/>
            </w:pPr>
            <w:r>
              <w:t>61,13</w:t>
            </w:r>
          </w:p>
        </w:tc>
        <w:tc>
          <w:tcPr>
            <w:tcW w:w="0" w:type="auto"/>
            <w:vAlign w:val="center"/>
          </w:tcPr>
          <w:p w:rsidR="00FE145A" w:rsidRDefault="00FE145A" w:rsidP="00F86ABC">
            <w:pPr>
              <w:jc w:val="center"/>
            </w:pPr>
            <w:r>
              <w:t>2249703,26</w:t>
            </w:r>
          </w:p>
        </w:tc>
        <w:tc>
          <w:tcPr>
            <w:tcW w:w="0" w:type="auto"/>
            <w:vAlign w:val="center"/>
          </w:tcPr>
          <w:p w:rsidR="00FE145A" w:rsidRDefault="00FE145A" w:rsidP="00F86ABC">
            <w:pPr>
              <w:jc w:val="center"/>
            </w:pPr>
            <w:r>
              <w:t>479037,44</w:t>
            </w:r>
          </w:p>
        </w:tc>
      </w:tr>
      <w:tr w:rsidR="00FE145A" w:rsidTr="00F86ABC">
        <w:trPr>
          <w:trHeight w:val="20"/>
        </w:trPr>
        <w:tc>
          <w:tcPr>
            <w:tcW w:w="0" w:type="auto"/>
            <w:vAlign w:val="center"/>
          </w:tcPr>
          <w:p w:rsidR="00FE145A" w:rsidRDefault="00FE145A" w:rsidP="00F86ABC">
            <w:pPr>
              <w:jc w:val="center"/>
            </w:pPr>
            <w:r>
              <w:t>131</w:t>
            </w:r>
          </w:p>
        </w:tc>
        <w:tc>
          <w:tcPr>
            <w:tcW w:w="0" w:type="auto"/>
            <w:vAlign w:val="center"/>
          </w:tcPr>
          <w:p w:rsidR="00FE145A" w:rsidRDefault="00FE145A" w:rsidP="00F86ABC">
            <w:pPr>
              <w:jc w:val="center"/>
            </w:pPr>
            <w:r>
              <w:t>209°49'49"</w:t>
            </w:r>
          </w:p>
        </w:tc>
        <w:tc>
          <w:tcPr>
            <w:tcW w:w="0" w:type="auto"/>
            <w:vAlign w:val="center"/>
          </w:tcPr>
          <w:p w:rsidR="00FE145A" w:rsidRDefault="00FE145A" w:rsidP="00F86ABC">
            <w:pPr>
              <w:jc w:val="center"/>
            </w:pPr>
            <w:r>
              <w:t>50,72</w:t>
            </w:r>
          </w:p>
        </w:tc>
        <w:tc>
          <w:tcPr>
            <w:tcW w:w="0" w:type="auto"/>
            <w:vAlign w:val="center"/>
          </w:tcPr>
          <w:p w:rsidR="00FE145A" w:rsidRDefault="00FE145A" w:rsidP="00F86ABC">
            <w:pPr>
              <w:jc w:val="center"/>
            </w:pPr>
            <w:r>
              <w:t>2249655,50</w:t>
            </w:r>
          </w:p>
        </w:tc>
        <w:tc>
          <w:tcPr>
            <w:tcW w:w="0" w:type="auto"/>
            <w:vAlign w:val="center"/>
          </w:tcPr>
          <w:p w:rsidR="00FE145A" w:rsidRDefault="00FE145A" w:rsidP="00F86ABC">
            <w:pPr>
              <w:jc w:val="center"/>
            </w:pPr>
            <w:r>
              <w:t>478999,29</w:t>
            </w:r>
          </w:p>
        </w:tc>
      </w:tr>
      <w:tr w:rsidR="00FE145A" w:rsidTr="00F86ABC">
        <w:trPr>
          <w:trHeight w:val="20"/>
        </w:trPr>
        <w:tc>
          <w:tcPr>
            <w:tcW w:w="0" w:type="auto"/>
            <w:vAlign w:val="center"/>
          </w:tcPr>
          <w:p w:rsidR="00FE145A" w:rsidRDefault="00FE145A" w:rsidP="00F86ABC">
            <w:pPr>
              <w:jc w:val="center"/>
            </w:pPr>
            <w:r>
              <w:t>132</w:t>
            </w:r>
          </w:p>
        </w:tc>
        <w:tc>
          <w:tcPr>
            <w:tcW w:w="0" w:type="auto"/>
            <w:vAlign w:val="center"/>
          </w:tcPr>
          <w:p w:rsidR="00FE145A" w:rsidRDefault="00FE145A" w:rsidP="00F86ABC">
            <w:pPr>
              <w:jc w:val="center"/>
            </w:pPr>
            <w:r>
              <w:t>194°45'25"</w:t>
            </w:r>
          </w:p>
        </w:tc>
        <w:tc>
          <w:tcPr>
            <w:tcW w:w="0" w:type="auto"/>
            <w:vAlign w:val="center"/>
          </w:tcPr>
          <w:p w:rsidR="00FE145A" w:rsidRDefault="00FE145A" w:rsidP="00F86ABC">
            <w:pPr>
              <w:jc w:val="center"/>
            </w:pPr>
            <w:r>
              <w:t>188,21</w:t>
            </w:r>
          </w:p>
        </w:tc>
        <w:tc>
          <w:tcPr>
            <w:tcW w:w="0" w:type="auto"/>
            <w:vAlign w:val="center"/>
          </w:tcPr>
          <w:p w:rsidR="00FE145A" w:rsidRDefault="00FE145A" w:rsidP="00F86ABC">
            <w:pPr>
              <w:jc w:val="center"/>
            </w:pPr>
            <w:r>
              <w:t>2249611,50</w:t>
            </w:r>
          </w:p>
        </w:tc>
        <w:tc>
          <w:tcPr>
            <w:tcW w:w="0" w:type="auto"/>
            <w:vAlign w:val="center"/>
          </w:tcPr>
          <w:p w:rsidR="00FE145A" w:rsidRDefault="00FE145A" w:rsidP="00F86ABC">
            <w:pPr>
              <w:jc w:val="center"/>
            </w:pPr>
            <w:r>
              <w:t>478974,06</w:t>
            </w:r>
          </w:p>
        </w:tc>
      </w:tr>
      <w:tr w:rsidR="00FE145A" w:rsidTr="00F86ABC">
        <w:trPr>
          <w:trHeight w:val="20"/>
        </w:trPr>
        <w:tc>
          <w:tcPr>
            <w:tcW w:w="0" w:type="auto"/>
            <w:vAlign w:val="center"/>
          </w:tcPr>
          <w:p w:rsidR="00FE145A" w:rsidRDefault="00FE145A" w:rsidP="00F86ABC">
            <w:pPr>
              <w:jc w:val="center"/>
            </w:pPr>
            <w:r>
              <w:t>133</w:t>
            </w:r>
          </w:p>
        </w:tc>
        <w:tc>
          <w:tcPr>
            <w:tcW w:w="0" w:type="auto"/>
            <w:vAlign w:val="center"/>
          </w:tcPr>
          <w:p w:rsidR="00FE145A" w:rsidRDefault="00FE145A" w:rsidP="00F86ABC">
            <w:pPr>
              <w:jc w:val="center"/>
            </w:pPr>
            <w:r>
              <w:t>192°23'20"</w:t>
            </w:r>
          </w:p>
        </w:tc>
        <w:tc>
          <w:tcPr>
            <w:tcW w:w="0" w:type="auto"/>
            <w:vAlign w:val="center"/>
          </w:tcPr>
          <w:p w:rsidR="00FE145A" w:rsidRDefault="00FE145A" w:rsidP="00F86ABC">
            <w:pPr>
              <w:jc w:val="center"/>
            </w:pPr>
            <w:r>
              <w:t>109,16</w:t>
            </w:r>
          </w:p>
        </w:tc>
        <w:tc>
          <w:tcPr>
            <w:tcW w:w="0" w:type="auto"/>
            <w:vAlign w:val="center"/>
          </w:tcPr>
          <w:p w:rsidR="00FE145A" w:rsidRDefault="00FE145A" w:rsidP="00F86ABC">
            <w:pPr>
              <w:jc w:val="center"/>
            </w:pPr>
            <w:r>
              <w:t>2249429,50</w:t>
            </w:r>
          </w:p>
        </w:tc>
        <w:tc>
          <w:tcPr>
            <w:tcW w:w="0" w:type="auto"/>
            <w:vAlign w:val="center"/>
          </w:tcPr>
          <w:p w:rsidR="00FE145A" w:rsidRDefault="00FE145A" w:rsidP="00F86ABC">
            <w:pPr>
              <w:jc w:val="center"/>
            </w:pPr>
            <w:r>
              <w:t>478926,12</w:t>
            </w:r>
          </w:p>
        </w:tc>
      </w:tr>
      <w:tr w:rsidR="00FE145A" w:rsidTr="00F86ABC">
        <w:trPr>
          <w:trHeight w:val="20"/>
        </w:trPr>
        <w:tc>
          <w:tcPr>
            <w:tcW w:w="0" w:type="auto"/>
            <w:vAlign w:val="center"/>
          </w:tcPr>
          <w:p w:rsidR="00FE145A" w:rsidRDefault="00FE145A" w:rsidP="00F86ABC">
            <w:pPr>
              <w:jc w:val="center"/>
            </w:pPr>
            <w:r>
              <w:t>134</w:t>
            </w:r>
          </w:p>
        </w:tc>
        <w:tc>
          <w:tcPr>
            <w:tcW w:w="0" w:type="auto"/>
            <w:vAlign w:val="center"/>
          </w:tcPr>
          <w:p w:rsidR="00FE145A" w:rsidRDefault="00FE145A" w:rsidP="00F86ABC">
            <w:pPr>
              <w:jc w:val="center"/>
            </w:pPr>
            <w:r>
              <w:t>185°36'31"</w:t>
            </w:r>
          </w:p>
        </w:tc>
        <w:tc>
          <w:tcPr>
            <w:tcW w:w="0" w:type="auto"/>
            <w:vAlign w:val="center"/>
          </w:tcPr>
          <w:p w:rsidR="00FE145A" w:rsidRDefault="00FE145A" w:rsidP="00F86ABC">
            <w:pPr>
              <w:jc w:val="center"/>
            </w:pPr>
            <w:r>
              <w:t>101,61</w:t>
            </w:r>
          </w:p>
        </w:tc>
        <w:tc>
          <w:tcPr>
            <w:tcW w:w="0" w:type="auto"/>
            <w:vAlign w:val="center"/>
          </w:tcPr>
          <w:p w:rsidR="00FE145A" w:rsidRDefault="00FE145A" w:rsidP="00F86ABC">
            <w:pPr>
              <w:jc w:val="center"/>
            </w:pPr>
            <w:r>
              <w:t>2249322,88</w:t>
            </w:r>
          </w:p>
        </w:tc>
        <w:tc>
          <w:tcPr>
            <w:tcW w:w="0" w:type="auto"/>
            <w:vAlign w:val="center"/>
          </w:tcPr>
          <w:p w:rsidR="00FE145A" w:rsidRDefault="00FE145A" w:rsidP="00F86ABC">
            <w:pPr>
              <w:jc w:val="center"/>
            </w:pPr>
            <w:r>
              <w:t>478902,70</w:t>
            </w:r>
          </w:p>
        </w:tc>
      </w:tr>
      <w:tr w:rsidR="00FE145A" w:rsidTr="00F86ABC">
        <w:trPr>
          <w:trHeight w:val="20"/>
        </w:trPr>
        <w:tc>
          <w:tcPr>
            <w:tcW w:w="0" w:type="auto"/>
            <w:vAlign w:val="center"/>
          </w:tcPr>
          <w:p w:rsidR="00FE145A" w:rsidRDefault="00FE145A" w:rsidP="00F86ABC">
            <w:pPr>
              <w:jc w:val="center"/>
            </w:pPr>
            <w:r>
              <w:t>135</w:t>
            </w:r>
          </w:p>
        </w:tc>
        <w:tc>
          <w:tcPr>
            <w:tcW w:w="0" w:type="auto"/>
            <w:vAlign w:val="center"/>
          </w:tcPr>
          <w:p w:rsidR="00FE145A" w:rsidRDefault="00FE145A" w:rsidP="00F86ABC">
            <w:pPr>
              <w:jc w:val="center"/>
            </w:pPr>
            <w:r>
              <w:t>185°36'28"</w:t>
            </w:r>
          </w:p>
        </w:tc>
        <w:tc>
          <w:tcPr>
            <w:tcW w:w="0" w:type="auto"/>
            <w:vAlign w:val="center"/>
          </w:tcPr>
          <w:p w:rsidR="00FE145A" w:rsidRDefault="00FE145A" w:rsidP="00F86ABC">
            <w:pPr>
              <w:jc w:val="center"/>
            </w:pPr>
            <w:r>
              <w:t>99,78</w:t>
            </w:r>
          </w:p>
        </w:tc>
        <w:tc>
          <w:tcPr>
            <w:tcW w:w="0" w:type="auto"/>
            <w:vAlign w:val="center"/>
          </w:tcPr>
          <w:p w:rsidR="00FE145A" w:rsidRDefault="00FE145A" w:rsidP="00F86ABC">
            <w:pPr>
              <w:jc w:val="center"/>
            </w:pPr>
            <w:r>
              <w:t>2249221,76</w:t>
            </w:r>
          </w:p>
        </w:tc>
        <w:tc>
          <w:tcPr>
            <w:tcW w:w="0" w:type="auto"/>
            <w:vAlign w:val="center"/>
          </w:tcPr>
          <w:p w:rsidR="00FE145A" w:rsidRDefault="00FE145A" w:rsidP="00F86ABC">
            <w:pPr>
              <w:jc w:val="center"/>
            </w:pPr>
            <w:r>
              <w:t>478892,77</w:t>
            </w:r>
          </w:p>
        </w:tc>
      </w:tr>
      <w:tr w:rsidR="00FE145A" w:rsidTr="00F86ABC">
        <w:trPr>
          <w:trHeight w:val="20"/>
        </w:trPr>
        <w:tc>
          <w:tcPr>
            <w:tcW w:w="0" w:type="auto"/>
            <w:vAlign w:val="center"/>
          </w:tcPr>
          <w:p w:rsidR="00FE145A" w:rsidRDefault="00FE145A" w:rsidP="00F86ABC">
            <w:pPr>
              <w:jc w:val="center"/>
            </w:pPr>
            <w:r>
              <w:t>136</w:t>
            </w:r>
          </w:p>
        </w:tc>
        <w:tc>
          <w:tcPr>
            <w:tcW w:w="0" w:type="auto"/>
            <w:vAlign w:val="center"/>
          </w:tcPr>
          <w:p w:rsidR="00FE145A" w:rsidRDefault="00FE145A" w:rsidP="00F86ABC">
            <w:pPr>
              <w:jc w:val="center"/>
            </w:pPr>
            <w:r>
              <w:t>155°38'19"</w:t>
            </w:r>
          </w:p>
        </w:tc>
        <w:tc>
          <w:tcPr>
            <w:tcW w:w="0" w:type="auto"/>
            <w:vAlign w:val="center"/>
          </w:tcPr>
          <w:p w:rsidR="00FE145A" w:rsidRDefault="00FE145A" w:rsidP="00F86ABC">
            <w:pPr>
              <w:jc w:val="center"/>
            </w:pPr>
            <w:r>
              <w:t>43,61</w:t>
            </w:r>
          </w:p>
        </w:tc>
        <w:tc>
          <w:tcPr>
            <w:tcW w:w="0" w:type="auto"/>
            <w:vAlign w:val="center"/>
          </w:tcPr>
          <w:p w:rsidR="00FE145A" w:rsidRDefault="00FE145A" w:rsidP="00F86ABC">
            <w:pPr>
              <w:jc w:val="center"/>
            </w:pPr>
            <w:r>
              <w:t>2249122,46</w:t>
            </w:r>
          </w:p>
        </w:tc>
        <w:tc>
          <w:tcPr>
            <w:tcW w:w="0" w:type="auto"/>
            <w:vAlign w:val="center"/>
          </w:tcPr>
          <w:p w:rsidR="00FE145A" w:rsidRDefault="00FE145A" w:rsidP="00F86ABC">
            <w:pPr>
              <w:jc w:val="center"/>
            </w:pPr>
            <w:r>
              <w:t>478883,02</w:t>
            </w:r>
          </w:p>
        </w:tc>
      </w:tr>
      <w:tr w:rsidR="00FE145A" w:rsidTr="00F86ABC">
        <w:trPr>
          <w:trHeight w:val="20"/>
        </w:trPr>
        <w:tc>
          <w:tcPr>
            <w:tcW w:w="0" w:type="auto"/>
            <w:vAlign w:val="center"/>
          </w:tcPr>
          <w:p w:rsidR="00FE145A" w:rsidRDefault="00FE145A" w:rsidP="00F86ABC">
            <w:pPr>
              <w:jc w:val="center"/>
            </w:pPr>
            <w:r>
              <w:t>137</w:t>
            </w:r>
          </w:p>
        </w:tc>
        <w:tc>
          <w:tcPr>
            <w:tcW w:w="0" w:type="auto"/>
            <w:vAlign w:val="center"/>
          </w:tcPr>
          <w:p w:rsidR="00FE145A" w:rsidRDefault="00FE145A" w:rsidP="00F86ABC">
            <w:pPr>
              <w:jc w:val="center"/>
            </w:pPr>
            <w:r>
              <w:t>140°34'57"</w:t>
            </w:r>
          </w:p>
        </w:tc>
        <w:tc>
          <w:tcPr>
            <w:tcW w:w="0" w:type="auto"/>
            <w:vAlign w:val="center"/>
          </w:tcPr>
          <w:p w:rsidR="00FE145A" w:rsidRDefault="00FE145A" w:rsidP="00F86ABC">
            <w:pPr>
              <w:jc w:val="center"/>
            </w:pPr>
            <w:r>
              <w:t>135,71</w:t>
            </w:r>
          </w:p>
        </w:tc>
        <w:tc>
          <w:tcPr>
            <w:tcW w:w="0" w:type="auto"/>
            <w:vAlign w:val="center"/>
          </w:tcPr>
          <w:p w:rsidR="00FE145A" w:rsidRDefault="00FE145A" w:rsidP="00F86ABC">
            <w:pPr>
              <w:jc w:val="center"/>
            </w:pPr>
            <w:r>
              <w:t>2249082,73</w:t>
            </w:r>
          </w:p>
        </w:tc>
        <w:tc>
          <w:tcPr>
            <w:tcW w:w="0" w:type="auto"/>
            <w:vAlign w:val="center"/>
          </w:tcPr>
          <w:p w:rsidR="00FE145A" w:rsidRDefault="00FE145A" w:rsidP="00F86ABC">
            <w:pPr>
              <w:jc w:val="center"/>
            </w:pPr>
            <w:r>
              <w:t>478901,01</w:t>
            </w:r>
          </w:p>
        </w:tc>
      </w:tr>
      <w:tr w:rsidR="00FE145A" w:rsidTr="00F86ABC">
        <w:trPr>
          <w:trHeight w:val="20"/>
        </w:trPr>
        <w:tc>
          <w:tcPr>
            <w:tcW w:w="0" w:type="auto"/>
            <w:vAlign w:val="center"/>
          </w:tcPr>
          <w:p w:rsidR="00FE145A" w:rsidRDefault="00FE145A" w:rsidP="00F86ABC">
            <w:pPr>
              <w:jc w:val="center"/>
            </w:pPr>
            <w:r>
              <w:t>114</w:t>
            </w:r>
          </w:p>
        </w:tc>
        <w:tc>
          <w:tcPr>
            <w:tcW w:w="0" w:type="auto"/>
            <w:vAlign w:val="center"/>
          </w:tcPr>
          <w:p w:rsidR="00FE145A" w:rsidRDefault="00FE145A" w:rsidP="00F86ABC">
            <w:pPr>
              <w:jc w:val="center"/>
            </w:pPr>
            <w:r>
              <w:t>50°33'40"</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2248977,89</w:t>
            </w:r>
          </w:p>
        </w:tc>
        <w:tc>
          <w:tcPr>
            <w:tcW w:w="0" w:type="auto"/>
            <w:vAlign w:val="center"/>
          </w:tcPr>
          <w:p w:rsidR="00FE145A" w:rsidRDefault="00FE145A" w:rsidP="00F86ABC">
            <w:pPr>
              <w:jc w:val="center"/>
            </w:pPr>
            <w:r>
              <w:t>478987,18</w:t>
            </w:r>
          </w:p>
        </w:tc>
      </w:tr>
      <w:tr w:rsidR="00FE145A" w:rsidTr="00F86ABC">
        <w:tc>
          <w:tcPr>
            <w:tcW w:w="0" w:type="auto"/>
            <w:gridSpan w:val="5"/>
            <w:vAlign w:val="center"/>
          </w:tcPr>
          <w:p w:rsidR="00FE145A" w:rsidRDefault="00FE145A" w:rsidP="00F86ABC">
            <w:r>
              <w:t>№ 6</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Узел приема СОД</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6048</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132°24'4"</w:t>
            </w:r>
          </w:p>
        </w:tc>
        <w:tc>
          <w:tcPr>
            <w:tcW w:w="0" w:type="auto"/>
            <w:vAlign w:val="center"/>
          </w:tcPr>
          <w:p w:rsidR="00FE145A" w:rsidRDefault="00FE145A" w:rsidP="00F86ABC">
            <w:pPr>
              <w:jc w:val="center"/>
            </w:pPr>
            <w:r>
              <w:t>15,44</w:t>
            </w:r>
          </w:p>
        </w:tc>
        <w:tc>
          <w:tcPr>
            <w:tcW w:w="0" w:type="auto"/>
            <w:vAlign w:val="center"/>
          </w:tcPr>
          <w:p w:rsidR="00FE145A" w:rsidRDefault="00FE145A" w:rsidP="00F86ABC">
            <w:pPr>
              <w:jc w:val="center"/>
            </w:pPr>
            <w:r>
              <w:t>2249023,42</w:t>
            </w:r>
          </w:p>
        </w:tc>
        <w:tc>
          <w:tcPr>
            <w:tcW w:w="0" w:type="auto"/>
            <w:vAlign w:val="center"/>
          </w:tcPr>
          <w:p w:rsidR="00FE145A" w:rsidRDefault="00FE145A" w:rsidP="00F86ABC">
            <w:pPr>
              <w:jc w:val="center"/>
            </w:pPr>
            <w:r>
              <w:t>479042,52</w:t>
            </w:r>
          </w:p>
        </w:tc>
      </w:tr>
      <w:tr w:rsidR="00FE145A" w:rsidTr="00F86ABC">
        <w:trPr>
          <w:trHeight w:val="20"/>
        </w:trPr>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132°22'7"</w:t>
            </w:r>
          </w:p>
        </w:tc>
        <w:tc>
          <w:tcPr>
            <w:tcW w:w="0" w:type="auto"/>
            <w:vAlign w:val="center"/>
          </w:tcPr>
          <w:p w:rsidR="00FE145A" w:rsidRDefault="00FE145A" w:rsidP="00F86ABC">
            <w:pPr>
              <w:jc w:val="center"/>
            </w:pPr>
            <w:r>
              <w:t>24,34</w:t>
            </w:r>
          </w:p>
        </w:tc>
        <w:tc>
          <w:tcPr>
            <w:tcW w:w="0" w:type="auto"/>
            <w:vAlign w:val="center"/>
          </w:tcPr>
          <w:p w:rsidR="00FE145A" w:rsidRDefault="00FE145A" w:rsidP="00F86ABC">
            <w:pPr>
              <w:jc w:val="center"/>
            </w:pPr>
            <w:r>
              <w:t>2249013,01</w:t>
            </w:r>
          </w:p>
        </w:tc>
        <w:tc>
          <w:tcPr>
            <w:tcW w:w="0" w:type="auto"/>
            <w:vAlign w:val="center"/>
          </w:tcPr>
          <w:p w:rsidR="00FE145A" w:rsidRDefault="00FE145A" w:rsidP="00F86ABC">
            <w:pPr>
              <w:jc w:val="center"/>
            </w:pPr>
            <w:r>
              <w:t>479053,92</w:t>
            </w:r>
          </w:p>
        </w:tc>
      </w:tr>
      <w:tr w:rsidR="00FE145A" w:rsidTr="00F86ABC">
        <w:trPr>
          <w:trHeight w:val="20"/>
        </w:trPr>
        <w:tc>
          <w:tcPr>
            <w:tcW w:w="0" w:type="auto"/>
            <w:vAlign w:val="center"/>
          </w:tcPr>
          <w:p w:rsidR="00FE145A" w:rsidRDefault="00FE145A" w:rsidP="00F86ABC">
            <w:pPr>
              <w:jc w:val="center"/>
            </w:pPr>
            <w:r>
              <w:t>140</w:t>
            </w:r>
          </w:p>
        </w:tc>
        <w:tc>
          <w:tcPr>
            <w:tcW w:w="0" w:type="auto"/>
            <w:vAlign w:val="center"/>
          </w:tcPr>
          <w:p w:rsidR="00FE145A" w:rsidRDefault="00FE145A" w:rsidP="00F86ABC">
            <w:pPr>
              <w:jc w:val="center"/>
            </w:pPr>
            <w:r>
              <w:t>132°21'46"</w:t>
            </w:r>
          </w:p>
        </w:tc>
        <w:tc>
          <w:tcPr>
            <w:tcW w:w="0" w:type="auto"/>
            <w:vAlign w:val="center"/>
          </w:tcPr>
          <w:p w:rsidR="00FE145A" w:rsidRDefault="00FE145A" w:rsidP="00F86ABC">
            <w:pPr>
              <w:jc w:val="center"/>
            </w:pPr>
            <w:r>
              <w:t>32,43</w:t>
            </w:r>
          </w:p>
        </w:tc>
        <w:tc>
          <w:tcPr>
            <w:tcW w:w="0" w:type="auto"/>
            <w:vAlign w:val="center"/>
          </w:tcPr>
          <w:p w:rsidR="00FE145A" w:rsidRDefault="00FE145A" w:rsidP="00F86ABC">
            <w:pPr>
              <w:jc w:val="center"/>
            </w:pPr>
            <w:r>
              <w:t>2248996,61</w:t>
            </w:r>
          </w:p>
        </w:tc>
        <w:tc>
          <w:tcPr>
            <w:tcW w:w="0" w:type="auto"/>
            <w:vAlign w:val="center"/>
          </w:tcPr>
          <w:p w:rsidR="00FE145A" w:rsidRDefault="00FE145A" w:rsidP="00F86ABC">
            <w:pPr>
              <w:jc w:val="center"/>
            </w:pPr>
            <w:r>
              <w:t>479071,90</w:t>
            </w:r>
          </w:p>
        </w:tc>
      </w:tr>
      <w:tr w:rsidR="00FE145A" w:rsidTr="00F86ABC">
        <w:trPr>
          <w:trHeight w:val="20"/>
        </w:trPr>
        <w:tc>
          <w:tcPr>
            <w:tcW w:w="0" w:type="auto"/>
            <w:vAlign w:val="center"/>
          </w:tcPr>
          <w:p w:rsidR="00FE145A" w:rsidRDefault="00FE145A" w:rsidP="00F86ABC">
            <w:pPr>
              <w:jc w:val="center"/>
            </w:pPr>
            <w:r>
              <w:t>141</w:t>
            </w:r>
          </w:p>
        </w:tc>
        <w:tc>
          <w:tcPr>
            <w:tcW w:w="0" w:type="auto"/>
            <w:vAlign w:val="center"/>
          </w:tcPr>
          <w:p w:rsidR="00FE145A" w:rsidRDefault="00FE145A" w:rsidP="00F86ABC">
            <w:pPr>
              <w:jc w:val="center"/>
            </w:pPr>
            <w:r>
              <w:t>225°20'29"</w:t>
            </w:r>
          </w:p>
        </w:tc>
        <w:tc>
          <w:tcPr>
            <w:tcW w:w="0" w:type="auto"/>
            <w:vAlign w:val="center"/>
          </w:tcPr>
          <w:p w:rsidR="00FE145A" w:rsidRDefault="00FE145A" w:rsidP="00F86ABC">
            <w:pPr>
              <w:jc w:val="center"/>
            </w:pPr>
            <w:r>
              <w:t>5,93</w:t>
            </w:r>
          </w:p>
        </w:tc>
        <w:tc>
          <w:tcPr>
            <w:tcW w:w="0" w:type="auto"/>
            <w:vAlign w:val="center"/>
          </w:tcPr>
          <w:p w:rsidR="00FE145A" w:rsidRDefault="00FE145A" w:rsidP="00F86ABC">
            <w:pPr>
              <w:jc w:val="center"/>
            </w:pPr>
            <w:r>
              <w:t>2248974,76</w:t>
            </w:r>
          </w:p>
        </w:tc>
        <w:tc>
          <w:tcPr>
            <w:tcW w:w="0" w:type="auto"/>
            <w:vAlign w:val="center"/>
          </w:tcPr>
          <w:p w:rsidR="00FE145A" w:rsidRDefault="00FE145A" w:rsidP="00F86ABC">
            <w:pPr>
              <w:jc w:val="center"/>
            </w:pPr>
            <w:r>
              <w:t>479095,86</w:t>
            </w:r>
          </w:p>
        </w:tc>
      </w:tr>
      <w:tr w:rsidR="00FE145A" w:rsidTr="00F86ABC">
        <w:trPr>
          <w:trHeight w:val="20"/>
        </w:trPr>
        <w:tc>
          <w:tcPr>
            <w:tcW w:w="0" w:type="auto"/>
            <w:vAlign w:val="center"/>
          </w:tcPr>
          <w:p w:rsidR="00FE145A" w:rsidRDefault="00FE145A" w:rsidP="00F86ABC">
            <w:pPr>
              <w:jc w:val="center"/>
            </w:pPr>
            <w:r>
              <w:t>142</w:t>
            </w:r>
          </w:p>
        </w:tc>
        <w:tc>
          <w:tcPr>
            <w:tcW w:w="0" w:type="auto"/>
            <w:vAlign w:val="center"/>
          </w:tcPr>
          <w:p w:rsidR="00FE145A" w:rsidRDefault="00FE145A" w:rsidP="00F86ABC">
            <w:pPr>
              <w:jc w:val="center"/>
            </w:pPr>
            <w:r>
              <w:t>225°20'53"</w:t>
            </w:r>
          </w:p>
        </w:tc>
        <w:tc>
          <w:tcPr>
            <w:tcW w:w="0" w:type="auto"/>
            <w:vAlign w:val="center"/>
          </w:tcPr>
          <w:p w:rsidR="00FE145A" w:rsidRDefault="00FE145A" w:rsidP="00F86ABC">
            <w:pPr>
              <w:jc w:val="center"/>
            </w:pPr>
            <w:r>
              <w:t>77,99</w:t>
            </w:r>
          </w:p>
        </w:tc>
        <w:tc>
          <w:tcPr>
            <w:tcW w:w="0" w:type="auto"/>
            <w:vAlign w:val="center"/>
          </w:tcPr>
          <w:p w:rsidR="00FE145A" w:rsidRDefault="00FE145A" w:rsidP="00F86ABC">
            <w:pPr>
              <w:jc w:val="center"/>
            </w:pPr>
            <w:r>
              <w:t>2248970,59</w:t>
            </w:r>
          </w:p>
        </w:tc>
        <w:tc>
          <w:tcPr>
            <w:tcW w:w="0" w:type="auto"/>
            <w:vAlign w:val="center"/>
          </w:tcPr>
          <w:p w:rsidR="00FE145A" w:rsidRDefault="00FE145A" w:rsidP="00F86ABC">
            <w:pPr>
              <w:jc w:val="center"/>
            </w:pPr>
            <w:r>
              <w:t>479091,64</w:t>
            </w:r>
          </w:p>
        </w:tc>
      </w:tr>
      <w:tr w:rsidR="00FE145A" w:rsidTr="00F86ABC">
        <w:trPr>
          <w:trHeight w:val="20"/>
        </w:trPr>
        <w:tc>
          <w:tcPr>
            <w:tcW w:w="0" w:type="auto"/>
            <w:vAlign w:val="center"/>
          </w:tcPr>
          <w:p w:rsidR="00FE145A" w:rsidRDefault="00FE145A" w:rsidP="00F86ABC">
            <w:pPr>
              <w:jc w:val="center"/>
            </w:pPr>
            <w:r>
              <w:t>143</w:t>
            </w:r>
          </w:p>
        </w:tc>
        <w:tc>
          <w:tcPr>
            <w:tcW w:w="0" w:type="auto"/>
            <w:vAlign w:val="center"/>
          </w:tcPr>
          <w:p w:rsidR="00FE145A" w:rsidRDefault="00FE145A" w:rsidP="00F86ABC">
            <w:pPr>
              <w:jc w:val="center"/>
            </w:pPr>
            <w:r>
              <w:t>318°17'18"</w:t>
            </w:r>
          </w:p>
        </w:tc>
        <w:tc>
          <w:tcPr>
            <w:tcW w:w="0" w:type="auto"/>
            <w:vAlign w:val="center"/>
          </w:tcPr>
          <w:p w:rsidR="00FE145A" w:rsidRDefault="00FE145A" w:rsidP="00F86ABC">
            <w:pPr>
              <w:jc w:val="center"/>
            </w:pPr>
            <w:r>
              <w:t>79,14</w:t>
            </w:r>
          </w:p>
        </w:tc>
        <w:tc>
          <w:tcPr>
            <w:tcW w:w="0" w:type="auto"/>
            <w:vAlign w:val="center"/>
          </w:tcPr>
          <w:p w:rsidR="00FE145A" w:rsidRDefault="00FE145A" w:rsidP="00F86ABC">
            <w:pPr>
              <w:jc w:val="center"/>
            </w:pPr>
            <w:r>
              <w:t>2248915,78</w:t>
            </w:r>
          </w:p>
        </w:tc>
        <w:tc>
          <w:tcPr>
            <w:tcW w:w="0" w:type="auto"/>
            <w:vAlign w:val="center"/>
          </w:tcPr>
          <w:p w:rsidR="00FE145A" w:rsidRDefault="00FE145A" w:rsidP="00F86ABC">
            <w:pPr>
              <w:jc w:val="center"/>
            </w:pPr>
            <w:r>
              <w:t>479036,16</w:t>
            </w:r>
          </w:p>
        </w:tc>
      </w:tr>
      <w:tr w:rsidR="00FE145A" w:rsidTr="00F86ABC">
        <w:trPr>
          <w:trHeight w:val="20"/>
        </w:trPr>
        <w:tc>
          <w:tcPr>
            <w:tcW w:w="0" w:type="auto"/>
            <w:vAlign w:val="center"/>
          </w:tcPr>
          <w:p w:rsidR="00FE145A" w:rsidRDefault="00FE145A" w:rsidP="00F86ABC">
            <w:pPr>
              <w:jc w:val="center"/>
            </w:pPr>
            <w:r>
              <w:t>144</w:t>
            </w:r>
          </w:p>
        </w:tc>
        <w:tc>
          <w:tcPr>
            <w:tcW w:w="0" w:type="auto"/>
            <w:vAlign w:val="center"/>
          </w:tcPr>
          <w:p w:rsidR="00FE145A" w:rsidRDefault="00FE145A" w:rsidP="00F86ABC">
            <w:pPr>
              <w:jc w:val="center"/>
            </w:pPr>
            <w:r>
              <w:t>50°33'12"</w:t>
            </w:r>
          </w:p>
        </w:tc>
        <w:tc>
          <w:tcPr>
            <w:tcW w:w="0" w:type="auto"/>
            <w:vAlign w:val="center"/>
          </w:tcPr>
          <w:p w:rsidR="00FE145A" w:rsidRDefault="00FE145A" w:rsidP="00F86ABC">
            <w:pPr>
              <w:jc w:val="center"/>
            </w:pPr>
            <w:r>
              <w:t>76,43</w:t>
            </w:r>
          </w:p>
        </w:tc>
        <w:tc>
          <w:tcPr>
            <w:tcW w:w="0" w:type="auto"/>
            <w:vAlign w:val="center"/>
          </w:tcPr>
          <w:p w:rsidR="00FE145A" w:rsidRDefault="00FE145A" w:rsidP="00F86ABC">
            <w:pPr>
              <w:jc w:val="center"/>
            </w:pPr>
            <w:r>
              <w:t>2248974,86</w:t>
            </w:r>
          </w:p>
        </w:tc>
        <w:tc>
          <w:tcPr>
            <w:tcW w:w="0" w:type="auto"/>
            <w:vAlign w:val="center"/>
          </w:tcPr>
          <w:p w:rsidR="00FE145A" w:rsidRDefault="00FE145A" w:rsidP="00F86ABC">
            <w:pPr>
              <w:jc w:val="center"/>
            </w:pPr>
            <w:r>
              <w:t>478983,50</w:t>
            </w:r>
          </w:p>
        </w:tc>
      </w:tr>
      <w:tr w:rsidR="00FE145A" w:rsidTr="00F86ABC">
        <w:trPr>
          <w:trHeight w:val="20"/>
        </w:trPr>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132°24'4"</w:t>
            </w:r>
          </w:p>
        </w:tc>
        <w:tc>
          <w:tcPr>
            <w:tcW w:w="0" w:type="auto"/>
            <w:vAlign w:val="center"/>
          </w:tcPr>
          <w:p w:rsidR="00FE145A" w:rsidRDefault="00FE145A" w:rsidP="00F86ABC">
            <w:pPr>
              <w:jc w:val="center"/>
            </w:pPr>
            <w:r>
              <w:t>15,44</w:t>
            </w:r>
          </w:p>
        </w:tc>
        <w:tc>
          <w:tcPr>
            <w:tcW w:w="0" w:type="auto"/>
            <w:vAlign w:val="center"/>
          </w:tcPr>
          <w:p w:rsidR="00FE145A" w:rsidRDefault="00FE145A" w:rsidP="00F86ABC">
            <w:pPr>
              <w:jc w:val="center"/>
            </w:pPr>
            <w:r>
              <w:t>2249023,42</w:t>
            </w:r>
          </w:p>
        </w:tc>
        <w:tc>
          <w:tcPr>
            <w:tcW w:w="0" w:type="auto"/>
            <w:vAlign w:val="center"/>
          </w:tcPr>
          <w:p w:rsidR="00FE145A" w:rsidRDefault="00FE145A" w:rsidP="00F86ABC">
            <w:pPr>
              <w:jc w:val="center"/>
            </w:pPr>
            <w:r>
              <w:t>479042,52</w:t>
            </w:r>
          </w:p>
        </w:tc>
      </w:tr>
      <w:tr w:rsidR="00FE145A" w:rsidTr="00F86ABC">
        <w:tc>
          <w:tcPr>
            <w:tcW w:w="0" w:type="auto"/>
            <w:gridSpan w:val="5"/>
            <w:vAlign w:val="center"/>
          </w:tcPr>
          <w:p w:rsidR="00FE145A" w:rsidRDefault="00FE145A" w:rsidP="00F86ABC">
            <w:r>
              <w:t>№ 7</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Строительство скважины № 416</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3599</w:t>
            </w:r>
          </w:p>
        </w:tc>
      </w:tr>
      <w:tr w:rsidR="00FE145A" w:rsidTr="00F86ABC">
        <w:trPr>
          <w:trHeight w:val="20"/>
        </w:trPr>
        <w:tc>
          <w:tcPr>
            <w:tcW w:w="0" w:type="auto"/>
            <w:vAlign w:val="bottom"/>
          </w:tcPr>
          <w:p w:rsidR="00FE145A" w:rsidRDefault="00FE145A" w:rsidP="00F86ABC">
            <w:pPr>
              <w:jc w:val="center"/>
            </w:pPr>
            <w:r>
              <w:lastRenderedPageBreak/>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145</w:t>
            </w:r>
          </w:p>
        </w:tc>
        <w:tc>
          <w:tcPr>
            <w:tcW w:w="0" w:type="auto"/>
            <w:vAlign w:val="center"/>
          </w:tcPr>
          <w:p w:rsidR="00FE145A" w:rsidRDefault="00FE145A" w:rsidP="00F86ABC">
            <w:pPr>
              <w:jc w:val="center"/>
            </w:pPr>
            <w:r>
              <w:t>81°59'20"</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2249470,25</w:t>
            </w:r>
          </w:p>
        </w:tc>
        <w:tc>
          <w:tcPr>
            <w:tcW w:w="0" w:type="auto"/>
            <w:vAlign w:val="center"/>
          </w:tcPr>
          <w:p w:rsidR="00FE145A" w:rsidRDefault="00FE145A" w:rsidP="00F86ABC">
            <w:pPr>
              <w:jc w:val="center"/>
            </w:pPr>
            <w:r>
              <w:t>480203,67</w:t>
            </w:r>
          </w:p>
        </w:tc>
      </w:tr>
      <w:tr w:rsidR="00FE145A" w:rsidTr="00F86ABC">
        <w:trPr>
          <w:trHeight w:val="20"/>
        </w:trPr>
        <w:tc>
          <w:tcPr>
            <w:tcW w:w="0" w:type="auto"/>
            <w:vAlign w:val="center"/>
          </w:tcPr>
          <w:p w:rsidR="00FE145A" w:rsidRDefault="00FE145A" w:rsidP="00F86ABC">
            <w:pPr>
              <w:jc w:val="center"/>
            </w:pPr>
            <w:r>
              <w:t>146</w:t>
            </w:r>
          </w:p>
        </w:tc>
        <w:tc>
          <w:tcPr>
            <w:tcW w:w="0" w:type="auto"/>
            <w:vAlign w:val="center"/>
          </w:tcPr>
          <w:p w:rsidR="00FE145A" w:rsidRDefault="00FE145A" w:rsidP="00F86ABC">
            <w:pPr>
              <w:jc w:val="center"/>
            </w:pPr>
            <w:r>
              <w:t>351°59'24"</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2249478,61</w:t>
            </w:r>
          </w:p>
        </w:tc>
        <w:tc>
          <w:tcPr>
            <w:tcW w:w="0" w:type="auto"/>
            <w:vAlign w:val="center"/>
          </w:tcPr>
          <w:p w:rsidR="00FE145A" w:rsidRDefault="00FE145A" w:rsidP="00F86ABC">
            <w:pPr>
              <w:jc w:val="center"/>
            </w:pPr>
            <w:r>
              <w:t>480263,07</w:t>
            </w:r>
          </w:p>
        </w:tc>
      </w:tr>
      <w:tr w:rsidR="00FE145A" w:rsidTr="00F86ABC">
        <w:trPr>
          <w:trHeight w:val="20"/>
        </w:trPr>
        <w:tc>
          <w:tcPr>
            <w:tcW w:w="0" w:type="auto"/>
            <w:vAlign w:val="center"/>
          </w:tcPr>
          <w:p w:rsidR="00FE145A" w:rsidRDefault="00FE145A" w:rsidP="00F86ABC">
            <w:pPr>
              <w:jc w:val="center"/>
            </w:pPr>
            <w:r>
              <w:t>147</w:t>
            </w:r>
          </w:p>
        </w:tc>
        <w:tc>
          <w:tcPr>
            <w:tcW w:w="0" w:type="auto"/>
            <w:vAlign w:val="center"/>
          </w:tcPr>
          <w:p w:rsidR="00FE145A" w:rsidRDefault="00FE145A" w:rsidP="00F86ABC">
            <w:pPr>
              <w:jc w:val="center"/>
            </w:pPr>
            <w:r>
              <w:t>261°59'29"</w:t>
            </w:r>
          </w:p>
        </w:tc>
        <w:tc>
          <w:tcPr>
            <w:tcW w:w="0" w:type="auto"/>
            <w:vAlign w:val="center"/>
          </w:tcPr>
          <w:p w:rsidR="00FE145A" w:rsidRDefault="00FE145A" w:rsidP="00F86ABC">
            <w:pPr>
              <w:jc w:val="center"/>
            </w:pPr>
            <w:r>
              <w:t>60,01</w:t>
            </w:r>
          </w:p>
        </w:tc>
        <w:tc>
          <w:tcPr>
            <w:tcW w:w="0" w:type="auto"/>
            <w:vAlign w:val="center"/>
          </w:tcPr>
          <w:p w:rsidR="00FE145A" w:rsidRDefault="00FE145A" w:rsidP="00F86ABC">
            <w:pPr>
              <w:jc w:val="center"/>
            </w:pPr>
            <w:r>
              <w:t>2249538,02</w:t>
            </w:r>
          </w:p>
        </w:tc>
        <w:tc>
          <w:tcPr>
            <w:tcW w:w="0" w:type="auto"/>
            <w:vAlign w:val="center"/>
          </w:tcPr>
          <w:p w:rsidR="00FE145A" w:rsidRDefault="00FE145A" w:rsidP="00F86ABC">
            <w:pPr>
              <w:jc w:val="center"/>
            </w:pPr>
            <w:r>
              <w:t>480254,71</w:t>
            </w:r>
          </w:p>
        </w:tc>
      </w:tr>
      <w:tr w:rsidR="00FE145A" w:rsidTr="00F86ABC">
        <w:trPr>
          <w:trHeight w:val="20"/>
        </w:trPr>
        <w:tc>
          <w:tcPr>
            <w:tcW w:w="0" w:type="auto"/>
            <w:vAlign w:val="center"/>
          </w:tcPr>
          <w:p w:rsidR="00FE145A" w:rsidRDefault="00FE145A" w:rsidP="00F86ABC">
            <w:pPr>
              <w:jc w:val="center"/>
            </w:pPr>
            <w:r>
              <w:t>148</w:t>
            </w:r>
          </w:p>
        </w:tc>
        <w:tc>
          <w:tcPr>
            <w:tcW w:w="0" w:type="auto"/>
            <w:vAlign w:val="center"/>
          </w:tcPr>
          <w:p w:rsidR="00FE145A" w:rsidRDefault="00FE145A" w:rsidP="00F86ABC">
            <w:pPr>
              <w:jc w:val="center"/>
            </w:pPr>
            <w:r>
              <w:t>171°58'16"</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2249529,66</w:t>
            </w:r>
          </w:p>
        </w:tc>
        <w:tc>
          <w:tcPr>
            <w:tcW w:w="0" w:type="auto"/>
            <w:vAlign w:val="center"/>
          </w:tcPr>
          <w:p w:rsidR="00FE145A" w:rsidRDefault="00FE145A" w:rsidP="00F86ABC">
            <w:pPr>
              <w:jc w:val="center"/>
            </w:pPr>
            <w:r>
              <w:t>480195,29</w:t>
            </w:r>
          </w:p>
        </w:tc>
      </w:tr>
      <w:tr w:rsidR="00FE145A" w:rsidTr="00F86ABC">
        <w:trPr>
          <w:trHeight w:val="20"/>
        </w:trPr>
        <w:tc>
          <w:tcPr>
            <w:tcW w:w="0" w:type="auto"/>
            <w:vAlign w:val="center"/>
          </w:tcPr>
          <w:p w:rsidR="00FE145A" w:rsidRDefault="00FE145A" w:rsidP="00F86ABC">
            <w:pPr>
              <w:jc w:val="center"/>
            </w:pPr>
            <w:r>
              <w:t>145</w:t>
            </w:r>
          </w:p>
        </w:tc>
        <w:tc>
          <w:tcPr>
            <w:tcW w:w="0" w:type="auto"/>
            <w:vAlign w:val="center"/>
          </w:tcPr>
          <w:p w:rsidR="00FE145A" w:rsidRDefault="00FE145A" w:rsidP="00F86ABC">
            <w:pPr>
              <w:jc w:val="center"/>
            </w:pPr>
            <w:r>
              <w:t>81°59'20"</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2249470,25</w:t>
            </w:r>
          </w:p>
        </w:tc>
        <w:tc>
          <w:tcPr>
            <w:tcW w:w="0" w:type="auto"/>
            <w:vAlign w:val="center"/>
          </w:tcPr>
          <w:p w:rsidR="00FE145A" w:rsidRDefault="00FE145A" w:rsidP="00F86ABC">
            <w:pPr>
              <w:jc w:val="center"/>
            </w:pPr>
            <w:r>
              <w:t>480203,67</w:t>
            </w:r>
          </w:p>
        </w:tc>
      </w:tr>
      <w:tr w:rsidR="00FE145A" w:rsidTr="00F86ABC">
        <w:tc>
          <w:tcPr>
            <w:tcW w:w="0" w:type="auto"/>
            <w:gridSpan w:val="5"/>
            <w:vAlign w:val="center"/>
          </w:tcPr>
          <w:p w:rsidR="00FE145A" w:rsidRDefault="00FE145A" w:rsidP="00F86ABC">
            <w:r>
              <w:t>№ 8</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Обустройство скважины № 416</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29379</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99°34'56"</w:t>
            </w:r>
          </w:p>
        </w:tc>
        <w:tc>
          <w:tcPr>
            <w:tcW w:w="0" w:type="auto"/>
            <w:vAlign w:val="center"/>
          </w:tcPr>
          <w:p w:rsidR="00FE145A" w:rsidRDefault="00FE145A" w:rsidP="00F86ABC">
            <w:pPr>
              <w:jc w:val="center"/>
            </w:pPr>
            <w:r>
              <w:t>10,99</w:t>
            </w:r>
          </w:p>
        </w:tc>
        <w:tc>
          <w:tcPr>
            <w:tcW w:w="0" w:type="auto"/>
            <w:vAlign w:val="center"/>
          </w:tcPr>
          <w:p w:rsidR="00FE145A" w:rsidRDefault="00FE145A" w:rsidP="00F86ABC">
            <w:pPr>
              <w:jc w:val="center"/>
            </w:pPr>
            <w:r>
              <w:t>2249718,90</w:t>
            </w:r>
          </w:p>
        </w:tc>
        <w:tc>
          <w:tcPr>
            <w:tcW w:w="0" w:type="auto"/>
            <w:vAlign w:val="center"/>
          </w:tcPr>
          <w:p w:rsidR="00FE145A" w:rsidRDefault="00FE145A" w:rsidP="00F86ABC">
            <w:pPr>
              <w:jc w:val="center"/>
            </w:pPr>
            <w:r>
              <w:t>480739,03</w:t>
            </w:r>
          </w:p>
        </w:tc>
      </w:tr>
      <w:tr w:rsidR="00FE145A" w:rsidTr="00F86ABC">
        <w:trPr>
          <w:trHeight w:val="20"/>
        </w:trPr>
        <w:tc>
          <w:tcPr>
            <w:tcW w:w="0" w:type="auto"/>
            <w:vAlign w:val="center"/>
          </w:tcPr>
          <w:p w:rsidR="00FE145A" w:rsidRDefault="00FE145A" w:rsidP="00F86ABC">
            <w:pPr>
              <w:jc w:val="center"/>
            </w:pPr>
            <w:r>
              <w:t>150</w:t>
            </w:r>
          </w:p>
        </w:tc>
        <w:tc>
          <w:tcPr>
            <w:tcW w:w="0" w:type="auto"/>
            <w:vAlign w:val="center"/>
          </w:tcPr>
          <w:p w:rsidR="00FE145A" w:rsidRDefault="00FE145A" w:rsidP="00F86ABC">
            <w:pPr>
              <w:jc w:val="center"/>
            </w:pPr>
            <w:r>
              <w:t>115°7'15"</w:t>
            </w:r>
          </w:p>
        </w:tc>
        <w:tc>
          <w:tcPr>
            <w:tcW w:w="0" w:type="auto"/>
            <w:vAlign w:val="center"/>
          </w:tcPr>
          <w:p w:rsidR="00FE145A" w:rsidRDefault="00FE145A" w:rsidP="00F86ABC">
            <w:pPr>
              <w:jc w:val="center"/>
            </w:pPr>
            <w:r>
              <w:t>2,66</w:t>
            </w:r>
          </w:p>
        </w:tc>
        <w:tc>
          <w:tcPr>
            <w:tcW w:w="0" w:type="auto"/>
            <w:vAlign w:val="center"/>
          </w:tcPr>
          <w:p w:rsidR="00FE145A" w:rsidRDefault="00FE145A" w:rsidP="00F86ABC">
            <w:pPr>
              <w:jc w:val="center"/>
            </w:pPr>
            <w:r>
              <w:t>2249717,07</w:t>
            </w:r>
          </w:p>
        </w:tc>
        <w:tc>
          <w:tcPr>
            <w:tcW w:w="0" w:type="auto"/>
            <w:vAlign w:val="center"/>
          </w:tcPr>
          <w:p w:rsidR="00FE145A" w:rsidRDefault="00FE145A" w:rsidP="00F86ABC">
            <w:pPr>
              <w:jc w:val="center"/>
            </w:pPr>
            <w:r>
              <w:t>480749,87</w:t>
            </w:r>
          </w:p>
        </w:tc>
      </w:tr>
      <w:tr w:rsidR="00FE145A" w:rsidTr="00F86ABC">
        <w:trPr>
          <w:trHeight w:val="20"/>
        </w:trPr>
        <w:tc>
          <w:tcPr>
            <w:tcW w:w="0" w:type="auto"/>
            <w:vAlign w:val="center"/>
          </w:tcPr>
          <w:p w:rsidR="00FE145A" w:rsidRDefault="00FE145A" w:rsidP="00F86ABC">
            <w:pPr>
              <w:jc w:val="center"/>
            </w:pPr>
            <w:r>
              <w:t>151</w:t>
            </w:r>
          </w:p>
        </w:tc>
        <w:tc>
          <w:tcPr>
            <w:tcW w:w="0" w:type="auto"/>
            <w:vAlign w:val="center"/>
          </w:tcPr>
          <w:p w:rsidR="00FE145A" w:rsidRDefault="00FE145A" w:rsidP="00F86ABC">
            <w:pPr>
              <w:jc w:val="center"/>
            </w:pPr>
            <w:r>
              <w:t>115°11'22"</w:t>
            </w:r>
          </w:p>
        </w:tc>
        <w:tc>
          <w:tcPr>
            <w:tcW w:w="0" w:type="auto"/>
            <w:vAlign w:val="center"/>
          </w:tcPr>
          <w:p w:rsidR="00FE145A" w:rsidRDefault="00FE145A" w:rsidP="00F86ABC">
            <w:pPr>
              <w:jc w:val="center"/>
            </w:pPr>
            <w:r>
              <w:t>49,18</w:t>
            </w:r>
          </w:p>
        </w:tc>
        <w:tc>
          <w:tcPr>
            <w:tcW w:w="0" w:type="auto"/>
            <w:vAlign w:val="center"/>
          </w:tcPr>
          <w:p w:rsidR="00FE145A" w:rsidRDefault="00FE145A" w:rsidP="00F86ABC">
            <w:pPr>
              <w:jc w:val="center"/>
            </w:pPr>
            <w:r>
              <w:t>2249715,94</w:t>
            </w:r>
          </w:p>
        </w:tc>
        <w:tc>
          <w:tcPr>
            <w:tcW w:w="0" w:type="auto"/>
            <w:vAlign w:val="center"/>
          </w:tcPr>
          <w:p w:rsidR="00FE145A" w:rsidRDefault="00FE145A" w:rsidP="00F86ABC">
            <w:pPr>
              <w:jc w:val="center"/>
            </w:pPr>
            <w:r>
              <w:t>480752,28</w:t>
            </w:r>
          </w:p>
        </w:tc>
      </w:tr>
      <w:tr w:rsidR="00FE145A" w:rsidTr="00F86ABC">
        <w:trPr>
          <w:trHeight w:val="20"/>
        </w:trPr>
        <w:tc>
          <w:tcPr>
            <w:tcW w:w="0" w:type="auto"/>
            <w:vAlign w:val="center"/>
          </w:tcPr>
          <w:p w:rsidR="00FE145A" w:rsidRDefault="00FE145A" w:rsidP="00F86ABC">
            <w:pPr>
              <w:jc w:val="center"/>
            </w:pPr>
            <w:r>
              <w:t>152</w:t>
            </w:r>
          </w:p>
        </w:tc>
        <w:tc>
          <w:tcPr>
            <w:tcW w:w="0" w:type="auto"/>
            <w:vAlign w:val="center"/>
          </w:tcPr>
          <w:p w:rsidR="00FE145A" w:rsidRDefault="00FE145A" w:rsidP="00F86ABC">
            <w:pPr>
              <w:jc w:val="center"/>
            </w:pPr>
            <w:r>
              <w:t>217°47'14"</w:t>
            </w:r>
          </w:p>
        </w:tc>
        <w:tc>
          <w:tcPr>
            <w:tcW w:w="0" w:type="auto"/>
            <w:vAlign w:val="center"/>
          </w:tcPr>
          <w:p w:rsidR="00FE145A" w:rsidRDefault="00FE145A" w:rsidP="00F86ABC">
            <w:pPr>
              <w:jc w:val="center"/>
            </w:pPr>
            <w:r>
              <w:t>53,33</w:t>
            </w:r>
          </w:p>
        </w:tc>
        <w:tc>
          <w:tcPr>
            <w:tcW w:w="0" w:type="auto"/>
            <w:vAlign w:val="center"/>
          </w:tcPr>
          <w:p w:rsidR="00FE145A" w:rsidRDefault="00FE145A" w:rsidP="00F86ABC">
            <w:pPr>
              <w:jc w:val="center"/>
            </w:pPr>
            <w:r>
              <w:t>2249695,01</w:t>
            </w:r>
          </w:p>
        </w:tc>
        <w:tc>
          <w:tcPr>
            <w:tcW w:w="0" w:type="auto"/>
            <w:vAlign w:val="center"/>
          </w:tcPr>
          <w:p w:rsidR="00FE145A" w:rsidRDefault="00FE145A" w:rsidP="00F86ABC">
            <w:pPr>
              <w:jc w:val="center"/>
            </w:pPr>
            <w:r>
              <w:t>480796,78</w:t>
            </w:r>
          </w:p>
        </w:tc>
      </w:tr>
      <w:tr w:rsidR="00FE145A" w:rsidTr="00F86ABC">
        <w:trPr>
          <w:trHeight w:val="20"/>
        </w:trPr>
        <w:tc>
          <w:tcPr>
            <w:tcW w:w="0" w:type="auto"/>
            <w:vAlign w:val="center"/>
          </w:tcPr>
          <w:p w:rsidR="00FE145A" w:rsidRDefault="00FE145A" w:rsidP="00F86ABC">
            <w:pPr>
              <w:jc w:val="center"/>
            </w:pPr>
            <w:r>
              <w:t>153</w:t>
            </w:r>
          </w:p>
        </w:tc>
        <w:tc>
          <w:tcPr>
            <w:tcW w:w="0" w:type="auto"/>
            <w:vAlign w:val="center"/>
          </w:tcPr>
          <w:p w:rsidR="00FE145A" w:rsidRDefault="00FE145A" w:rsidP="00F86ABC">
            <w:pPr>
              <w:jc w:val="center"/>
            </w:pPr>
            <w:r>
              <w:t>277°22'56"</w:t>
            </w:r>
          </w:p>
        </w:tc>
        <w:tc>
          <w:tcPr>
            <w:tcW w:w="0" w:type="auto"/>
            <w:vAlign w:val="center"/>
          </w:tcPr>
          <w:p w:rsidR="00FE145A" w:rsidRDefault="00FE145A" w:rsidP="00F86ABC">
            <w:pPr>
              <w:jc w:val="center"/>
            </w:pPr>
            <w:r>
              <w:t>25,14</w:t>
            </w:r>
          </w:p>
        </w:tc>
        <w:tc>
          <w:tcPr>
            <w:tcW w:w="0" w:type="auto"/>
            <w:vAlign w:val="center"/>
          </w:tcPr>
          <w:p w:rsidR="00FE145A" w:rsidRDefault="00FE145A" w:rsidP="00F86ABC">
            <w:pPr>
              <w:jc w:val="center"/>
            </w:pPr>
            <w:r>
              <w:t>2249652,86</w:t>
            </w:r>
          </w:p>
        </w:tc>
        <w:tc>
          <w:tcPr>
            <w:tcW w:w="0" w:type="auto"/>
            <w:vAlign w:val="center"/>
          </w:tcPr>
          <w:p w:rsidR="00FE145A" w:rsidRDefault="00FE145A" w:rsidP="00F86ABC">
            <w:pPr>
              <w:jc w:val="center"/>
            </w:pPr>
            <w:r>
              <w:t>480764,10</w:t>
            </w:r>
          </w:p>
        </w:tc>
      </w:tr>
      <w:tr w:rsidR="00FE145A" w:rsidTr="00F86ABC">
        <w:trPr>
          <w:trHeight w:val="20"/>
        </w:trPr>
        <w:tc>
          <w:tcPr>
            <w:tcW w:w="0" w:type="auto"/>
            <w:vAlign w:val="center"/>
          </w:tcPr>
          <w:p w:rsidR="00FE145A" w:rsidRDefault="00FE145A" w:rsidP="00F86ABC">
            <w:pPr>
              <w:jc w:val="center"/>
            </w:pPr>
            <w:r>
              <w:t>154</w:t>
            </w:r>
          </w:p>
        </w:tc>
        <w:tc>
          <w:tcPr>
            <w:tcW w:w="0" w:type="auto"/>
            <w:vAlign w:val="center"/>
          </w:tcPr>
          <w:p w:rsidR="00FE145A" w:rsidRDefault="00FE145A" w:rsidP="00F86ABC">
            <w:pPr>
              <w:jc w:val="center"/>
            </w:pPr>
            <w:r>
              <w:t>277°20'39"</w:t>
            </w:r>
          </w:p>
        </w:tc>
        <w:tc>
          <w:tcPr>
            <w:tcW w:w="0" w:type="auto"/>
            <w:vAlign w:val="center"/>
          </w:tcPr>
          <w:p w:rsidR="00FE145A" w:rsidRDefault="00FE145A" w:rsidP="00F86ABC">
            <w:pPr>
              <w:jc w:val="center"/>
            </w:pPr>
            <w:r>
              <w:t>36,3</w:t>
            </w:r>
          </w:p>
        </w:tc>
        <w:tc>
          <w:tcPr>
            <w:tcW w:w="0" w:type="auto"/>
            <w:vAlign w:val="center"/>
          </w:tcPr>
          <w:p w:rsidR="00FE145A" w:rsidRDefault="00FE145A" w:rsidP="00F86ABC">
            <w:pPr>
              <w:jc w:val="center"/>
            </w:pPr>
            <w:r>
              <w:t>2249656,09</w:t>
            </w:r>
          </w:p>
        </w:tc>
        <w:tc>
          <w:tcPr>
            <w:tcW w:w="0" w:type="auto"/>
            <w:vAlign w:val="center"/>
          </w:tcPr>
          <w:p w:rsidR="00FE145A" w:rsidRDefault="00FE145A" w:rsidP="00F86ABC">
            <w:pPr>
              <w:jc w:val="center"/>
            </w:pPr>
            <w:r>
              <w:t>480739,17</w:t>
            </w:r>
          </w:p>
        </w:tc>
      </w:tr>
      <w:tr w:rsidR="00FE145A" w:rsidTr="00F86ABC">
        <w:trPr>
          <w:trHeight w:val="20"/>
        </w:trPr>
        <w:tc>
          <w:tcPr>
            <w:tcW w:w="0" w:type="auto"/>
            <w:vAlign w:val="center"/>
          </w:tcPr>
          <w:p w:rsidR="00FE145A" w:rsidRDefault="00FE145A" w:rsidP="00F86ABC">
            <w:pPr>
              <w:jc w:val="center"/>
            </w:pPr>
            <w:r>
              <w:t>155</w:t>
            </w:r>
          </w:p>
        </w:tc>
        <w:tc>
          <w:tcPr>
            <w:tcW w:w="0" w:type="auto"/>
            <w:vAlign w:val="center"/>
          </w:tcPr>
          <w:p w:rsidR="00FE145A" w:rsidRDefault="00FE145A" w:rsidP="00F86ABC">
            <w:pPr>
              <w:jc w:val="center"/>
            </w:pPr>
            <w:r>
              <w:t>217°16'31"</w:t>
            </w:r>
          </w:p>
        </w:tc>
        <w:tc>
          <w:tcPr>
            <w:tcW w:w="0" w:type="auto"/>
            <w:vAlign w:val="center"/>
          </w:tcPr>
          <w:p w:rsidR="00FE145A" w:rsidRDefault="00FE145A" w:rsidP="00F86ABC">
            <w:pPr>
              <w:jc w:val="center"/>
            </w:pPr>
            <w:r>
              <w:t>88,22</w:t>
            </w:r>
          </w:p>
        </w:tc>
        <w:tc>
          <w:tcPr>
            <w:tcW w:w="0" w:type="auto"/>
            <w:vAlign w:val="center"/>
          </w:tcPr>
          <w:p w:rsidR="00FE145A" w:rsidRDefault="00FE145A" w:rsidP="00F86ABC">
            <w:pPr>
              <w:jc w:val="center"/>
            </w:pPr>
            <w:r>
              <w:t>2249660,73</w:t>
            </w:r>
          </w:p>
        </w:tc>
        <w:tc>
          <w:tcPr>
            <w:tcW w:w="0" w:type="auto"/>
            <w:vAlign w:val="center"/>
          </w:tcPr>
          <w:p w:rsidR="00FE145A" w:rsidRDefault="00FE145A" w:rsidP="00F86ABC">
            <w:pPr>
              <w:jc w:val="center"/>
            </w:pPr>
            <w:r>
              <w:t>480703,17</w:t>
            </w:r>
          </w:p>
        </w:tc>
      </w:tr>
      <w:tr w:rsidR="00FE145A" w:rsidTr="00F86ABC">
        <w:trPr>
          <w:trHeight w:val="20"/>
        </w:trPr>
        <w:tc>
          <w:tcPr>
            <w:tcW w:w="0" w:type="auto"/>
            <w:vAlign w:val="center"/>
          </w:tcPr>
          <w:p w:rsidR="00FE145A" w:rsidRDefault="00FE145A" w:rsidP="00F86ABC">
            <w:pPr>
              <w:jc w:val="center"/>
            </w:pPr>
            <w:r>
              <w:t>156</w:t>
            </w:r>
          </w:p>
        </w:tc>
        <w:tc>
          <w:tcPr>
            <w:tcW w:w="0" w:type="auto"/>
            <w:vAlign w:val="center"/>
          </w:tcPr>
          <w:p w:rsidR="00FE145A" w:rsidRDefault="00FE145A" w:rsidP="00F86ABC">
            <w:pPr>
              <w:jc w:val="center"/>
            </w:pPr>
            <w:r>
              <w:t>257°17'34"</w:t>
            </w:r>
          </w:p>
        </w:tc>
        <w:tc>
          <w:tcPr>
            <w:tcW w:w="0" w:type="auto"/>
            <w:vAlign w:val="center"/>
          </w:tcPr>
          <w:p w:rsidR="00FE145A" w:rsidRDefault="00FE145A" w:rsidP="00F86ABC">
            <w:pPr>
              <w:jc w:val="center"/>
            </w:pPr>
            <w:r>
              <w:t>208,8</w:t>
            </w:r>
          </w:p>
        </w:tc>
        <w:tc>
          <w:tcPr>
            <w:tcW w:w="0" w:type="auto"/>
            <w:vAlign w:val="center"/>
          </w:tcPr>
          <w:p w:rsidR="00FE145A" w:rsidRDefault="00FE145A" w:rsidP="00F86ABC">
            <w:pPr>
              <w:jc w:val="center"/>
            </w:pPr>
            <w:r>
              <w:t>2249590,53</w:t>
            </w:r>
          </w:p>
        </w:tc>
        <w:tc>
          <w:tcPr>
            <w:tcW w:w="0" w:type="auto"/>
            <w:vAlign w:val="center"/>
          </w:tcPr>
          <w:p w:rsidR="00FE145A" w:rsidRDefault="00FE145A" w:rsidP="00F86ABC">
            <w:pPr>
              <w:jc w:val="center"/>
            </w:pPr>
            <w:r>
              <w:t>480649,74</w:t>
            </w:r>
          </w:p>
        </w:tc>
      </w:tr>
      <w:tr w:rsidR="00FE145A" w:rsidTr="00F86ABC">
        <w:trPr>
          <w:trHeight w:val="20"/>
        </w:trPr>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257°17'11"</w:t>
            </w:r>
          </w:p>
        </w:tc>
        <w:tc>
          <w:tcPr>
            <w:tcW w:w="0" w:type="auto"/>
            <w:vAlign w:val="center"/>
          </w:tcPr>
          <w:p w:rsidR="00FE145A" w:rsidRDefault="00FE145A" w:rsidP="00F86ABC">
            <w:pPr>
              <w:jc w:val="center"/>
            </w:pPr>
            <w:r>
              <w:t>142,27</w:t>
            </w:r>
          </w:p>
        </w:tc>
        <w:tc>
          <w:tcPr>
            <w:tcW w:w="0" w:type="auto"/>
            <w:vAlign w:val="center"/>
          </w:tcPr>
          <w:p w:rsidR="00FE145A" w:rsidRDefault="00FE145A" w:rsidP="00F86ABC">
            <w:pPr>
              <w:jc w:val="center"/>
            </w:pPr>
            <w:r>
              <w:t>2249544,60</w:t>
            </w:r>
          </w:p>
        </w:tc>
        <w:tc>
          <w:tcPr>
            <w:tcW w:w="0" w:type="auto"/>
            <w:vAlign w:val="center"/>
          </w:tcPr>
          <w:p w:rsidR="00FE145A" w:rsidRDefault="00FE145A" w:rsidP="00F86ABC">
            <w:pPr>
              <w:jc w:val="center"/>
            </w:pPr>
            <w:r>
              <w:t>480446,05</w:t>
            </w:r>
          </w:p>
        </w:tc>
      </w:tr>
      <w:tr w:rsidR="00FE145A" w:rsidTr="00F86ABC">
        <w:trPr>
          <w:trHeight w:val="20"/>
        </w:trPr>
        <w:tc>
          <w:tcPr>
            <w:tcW w:w="0" w:type="auto"/>
            <w:vAlign w:val="center"/>
          </w:tcPr>
          <w:p w:rsidR="00FE145A" w:rsidRDefault="00FE145A" w:rsidP="00F86ABC">
            <w:pPr>
              <w:jc w:val="center"/>
            </w:pPr>
            <w:r>
              <w:t>158</w:t>
            </w:r>
          </w:p>
        </w:tc>
        <w:tc>
          <w:tcPr>
            <w:tcW w:w="0" w:type="auto"/>
            <w:vAlign w:val="center"/>
          </w:tcPr>
          <w:p w:rsidR="00FE145A" w:rsidRDefault="00FE145A" w:rsidP="00F86ABC">
            <w:pPr>
              <w:jc w:val="center"/>
            </w:pPr>
            <w:r>
              <w:t>172°47'31"</w:t>
            </w:r>
          </w:p>
        </w:tc>
        <w:tc>
          <w:tcPr>
            <w:tcW w:w="0" w:type="auto"/>
            <w:vAlign w:val="center"/>
          </w:tcPr>
          <w:p w:rsidR="00FE145A" w:rsidRDefault="00FE145A" w:rsidP="00F86ABC">
            <w:pPr>
              <w:jc w:val="center"/>
            </w:pPr>
            <w:r>
              <w:t>75,23</w:t>
            </w:r>
          </w:p>
        </w:tc>
        <w:tc>
          <w:tcPr>
            <w:tcW w:w="0" w:type="auto"/>
            <w:vAlign w:val="center"/>
          </w:tcPr>
          <w:p w:rsidR="00FE145A" w:rsidRDefault="00FE145A" w:rsidP="00F86ABC">
            <w:pPr>
              <w:jc w:val="center"/>
            </w:pPr>
            <w:r>
              <w:t>2249513,29</w:t>
            </w:r>
          </w:p>
        </w:tc>
        <w:tc>
          <w:tcPr>
            <w:tcW w:w="0" w:type="auto"/>
            <w:vAlign w:val="center"/>
          </w:tcPr>
          <w:p w:rsidR="00FE145A" w:rsidRDefault="00FE145A" w:rsidP="00F86ABC">
            <w:pPr>
              <w:jc w:val="center"/>
            </w:pPr>
            <w:r>
              <w:t>480307,27</w:t>
            </w:r>
          </w:p>
        </w:tc>
      </w:tr>
      <w:tr w:rsidR="00FE145A" w:rsidTr="00F86ABC">
        <w:trPr>
          <w:trHeight w:val="20"/>
        </w:trPr>
        <w:tc>
          <w:tcPr>
            <w:tcW w:w="0" w:type="auto"/>
            <w:vAlign w:val="center"/>
          </w:tcPr>
          <w:p w:rsidR="00FE145A" w:rsidRDefault="00FE145A" w:rsidP="00F86ABC">
            <w:pPr>
              <w:jc w:val="center"/>
            </w:pPr>
            <w:r>
              <w:t>159</w:t>
            </w:r>
          </w:p>
        </w:tc>
        <w:tc>
          <w:tcPr>
            <w:tcW w:w="0" w:type="auto"/>
            <w:vAlign w:val="center"/>
          </w:tcPr>
          <w:p w:rsidR="00FE145A" w:rsidRDefault="00FE145A" w:rsidP="00F86ABC">
            <w:pPr>
              <w:jc w:val="center"/>
            </w:pPr>
            <w:r>
              <w:t>261°24'17"</w:t>
            </w:r>
          </w:p>
        </w:tc>
        <w:tc>
          <w:tcPr>
            <w:tcW w:w="0" w:type="auto"/>
            <w:vAlign w:val="center"/>
          </w:tcPr>
          <w:p w:rsidR="00FE145A" w:rsidRDefault="00FE145A" w:rsidP="00F86ABC">
            <w:pPr>
              <w:jc w:val="center"/>
            </w:pPr>
            <w:r>
              <w:t>92,13</w:t>
            </w:r>
          </w:p>
        </w:tc>
        <w:tc>
          <w:tcPr>
            <w:tcW w:w="0" w:type="auto"/>
            <w:vAlign w:val="center"/>
          </w:tcPr>
          <w:p w:rsidR="00FE145A" w:rsidRDefault="00FE145A" w:rsidP="00F86ABC">
            <w:pPr>
              <w:jc w:val="center"/>
            </w:pPr>
            <w:r>
              <w:t>2249438,65</w:t>
            </w:r>
          </w:p>
        </w:tc>
        <w:tc>
          <w:tcPr>
            <w:tcW w:w="0" w:type="auto"/>
            <w:vAlign w:val="center"/>
          </w:tcPr>
          <w:p w:rsidR="00FE145A" w:rsidRDefault="00FE145A" w:rsidP="00F86ABC">
            <w:pPr>
              <w:jc w:val="center"/>
            </w:pPr>
            <w:r>
              <w:t>480316,71</w:t>
            </w:r>
          </w:p>
        </w:tc>
      </w:tr>
      <w:tr w:rsidR="00FE145A" w:rsidTr="00F86ABC">
        <w:trPr>
          <w:trHeight w:val="20"/>
        </w:trPr>
        <w:tc>
          <w:tcPr>
            <w:tcW w:w="0" w:type="auto"/>
            <w:vAlign w:val="center"/>
          </w:tcPr>
          <w:p w:rsidR="00FE145A" w:rsidRDefault="00FE145A" w:rsidP="00F86ABC">
            <w:pPr>
              <w:jc w:val="center"/>
            </w:pPr>
            <w:r>
              <w:t>160</w:t>
            </w:r>
          </w:p>
        </w:tc>
        <w:tc>
          <w:tcPr>
            <w:tcW w:w="0" w:type="auto"/>
            <w:vAlign w:val="center"/>
          </w:tcPr>
          <w:p w:rsidR="00FE145A" w:rsidRDefault="00FE145A" w:rsidP="00F86ABC">
            <w:pPr>
              <w:jc w:val="center"/>
            </w:pPr>
            <w:r>
              <w:t>273°56'59"</w:t>
            </w:r>
          </w:p>
        </w:tc>
        <w:tc>
          <w:tcPr>
            <w:tcW w:w="0" w:type="auto"/>
            <w:vAlign w:val="center"/>
          </w:tcPr>
          <w:p w:rsidR="00FE145A" w:rsidRDefault="00FE145A" w:rsidP="00F86ABC">
            <w:pPr>
              <w:jc w:val="center"/>
            </w:pPr>
            <w:r>
              <w:t>66,93</w:t>
            </w:r>
          </w:p>
        </w:tc>
        <w:tc>
          <w:tcPr>
            <w:tcW w:w="0" w:type="auto"/>
            <w:vAlign w:val="center"/>
          </w:tcPr>
          <w:p w:rsidR="00FE145A" w:rsidRDefault="00FE145A" w:rsidP="00F86ABC">
            <w:pPr>
              <w:jc w:val="center"/>
            </w:pPr>
            <w:r>
              <w:t>2249424,88</w:t>
            </w:r>
          </w:p>
        </w:tc>
        <w:tc>
          <w:tcPr>
            <w:tcW w:w="0" w:type="auto"/>
            <w:vAlign w:val="center"/>
          </w:tcPr>
          <w:p w:rsidR="00FE145A" w:rsidRDefault="00FE145A" w:rsidP="00F86ABC">
            <w:pPr>
              <w:jc w:val="center"/>
            </w:pPr>
            <w:r>
              <w:t>480225,61</w:t>
            </w:r>
          </w:p>
        </w:tc>
      </w:tr>
      <w:tr w:rsidR="00FE145A" w:rsidTr="00F86ABC">
        <w:trPr>
          <w:trHeight w:val="20"/>
        </w:trPr>
        <w:tc>
          <w:tcPr>
            <w:tcW w:w="0" w:type="auto"/>
            <w:vAlign w:val="center"/>
          </w:tcPr>
          <w:p w:rsidR="00FE145A" w:rsidRDefault="00FE145A" w:rsidP="00F86ABC">
            <w:pPr>
              <w:jc w:val="center"/>
            </w:pPr>
            <w:r>
              <w:t>161</w:t>
            </w:r>
          </w:p>
        </w:tc>
        <w:tc>
          <w:tcPr>
            <w:tcW w:w="0" w:type="auto"/>
            <w:vAlign w:val="center"/>
          </w:tcPr>
          <w:p w:rsidR="00FE145A" w:rsidRDefault="00FE145A" w:rsidP="00F86ABC">
            <w:pPr>
              <w:jc w:val="center"/>
            </w:pPr>
            <w:r>
              <w:t>352°28'29"</w:t>
            </w:r>
          </w:p>
        </w:tc>
        <w:tc>
          <w:tcPr>
            <w:tcW w:w="0" w:type="auto"/>
            <w:vAlign w:val="center"/>
          </w:tcPr>
          <w:p w:rsidR="00FE145A" w:rsidRDefault="00FE145A" w:rsidP="00F86ABC">
            <w:pPr>
              <w:jc w:val="center"/>
            </w:pPr>
            <w:r>
              <w:t>57,34</w:t>
            </w:r>
          </w:p>
        </w:tc>
        <w:tc>
          <w:tcPr>
            <w:tcW w:w="0" w:type="auto"/>
            <w:vAlign w:val="center"/>
          </w:tcPr>
          <w:p w:rsidR="00FE145A" w:rsidRDefault="00FE145A" w:rsidP="00F86ABC">
            <w:pPr>
              <w:jc w:val="center"/>
            </w:pPr>
            <w:r>
              <w:t>2249429,49</w:t>
            </w:r>
          </w:p>
        </w:tc>
        <w:tc>
          <w:tcPr>
            <w:tcW w:w="0" w:type="auto"/>
            <w:vAlign w:val="center"/>
          </w:tcPr>
          <w:p w:rsidR="00FE145A" w:rsidRDefault="00FE145A" w:rsidP="00F86ABC">
            <w:pPr>
              <w:jc w:val="center"/>
            </w:pPr>
            <w:r>
              <w:t>480158,84</w:t>
            </w:r>
          </w:p>
        </w:tc>
      </w:tr>
      <w:tr w:rsidR="00FE145A" w:rsidTr="00F86ABC">
        <w:trPr>
          <w:trHeight w:val="20"/>
        </w:trPr>
        <w:tc>
          <w:tcPr>
            <w:tcW w:w="0" w:type="auto"/>
            <w:vAlign w:val="center"/>
          </w:tcPr>
          <w:p w:rsidR="00FE145A" w:rsidRDefault="00FE145A" w:rsidP="00F86ABC">
            <w:pPr>
              <w:jc w:val="center"/>
            </w:pPr>
            <w:r>
              <w:t>162</w:t>
            </w:r>
          </w:p>
        </w:tc>
        <w:tc>
          <w:tcPr>
            <w:tcW w:w="0" w:type="auto"/>
            <w:vAlign w:val="center"/>
          </w:tcPr>
          <w:p w:rsidR="00FE145A" w:rsidRDefault="00FE145A" w:rsidP="00F86ABC">
            <w:pPr>
              <w:jc w:val="center"/>
            </w:pPr>
            <w:r>
              <w:t>141°52'29"</w:t>
            </w:r>
          </w:p>
        </w:tc>
        <w:tc>
          <w:tcPr>
            <w:tcW w:w="0" w:type="auto"/>
            <w:vAlign w:val="center"/>
          </w:tcPr>
          <w:p w:rsidR="00FE145A" w:rsidRDefault="00FE145A" w:rsidP="00F86ABC">
            <w:pPr>
              <w:jc w:val="center"/>
            </w:pPr>
            <w:r>
              <w:t>6,03</w:t>
            </w:r>
          </w:p>
        </w:tc>
        <w:tc>
          <w:tcPr>
            <w:tcW w:w="0" w:type="auto"/>
            <w:vAlign w:val="center"/>
          </w:tcPr>
          <w:p w:rsidR="00FE145A" w:rsidRDefault="00FE145A" w:rsidP="00F86ABC">
            <w:pPr>
              <w:jc w:val="center"/>
            </w:pPr>
            <w:r>
              <w:t>2249486,34</w:t>
            </w:r>
          </w:p>
        </w:tc>
        <w:tc>
          <w:tcPr>
            <w:tcW w:w="0" w:type="auto"/>
            <w:vAlign w:val="center"/>
          </w:tcPr>
          <w:p w:rsidR="00FE145A" w:rsidRDefault="00FE145A" w:rsidP="00F86ABC">
            <w:pPr>
              <w:jc w:val="center"/>
            </w:pPr>
            <w:r>
              <w:t>480151,33</w:t>
            </w:r>
          </w:p>
        </w:tc>
      </w:tr>
      <w:tr w:rsidR="00FE145A" w:rsidTr="00F86ABC">
        <w:trPr>
          <w:trHeight w:val="20"/>
        </w:trPr>
        <w:tc>
          <w:tcPr>
            <w:tcW w:w="0" w:type="auto"/>
            <w:vAlign w:val="center"/>
          </w:tcPr>
          <w:p w:rsidR="00FE145A" w:rsidRDefault="00FE145A" w:rsidP="00F86ABC">
            <w:pPr>
              <w:jc w:val="center"/>
            </w:pPr>
            <w:r>
              <w:t>163</w:t>
            </w:r>
          </w:p>
        </w:tc>
        <w:tc>
          <w:tcPr>
            <w:tcW w:w="0" w:type="auto"/>
            <w:vAlign w:val="center"/>
          </w:tcPr>
          <w:p w:rsidR="00FE145A" w:rsidRDefault="00FE145A" w:rsidP="00F86ABC">
            <w:pPr>
              <w:jc w:val="center"/>
            </w:pPr>
            <w:r>
              <w:t>82°2'35"</w:t>
            </w:r>
          </w:p>
        </w:tc>
        <w:tc>
          <w:tcPr>
            <w:tcW w:w="0" w:type="auto"/>
            <w:vAlign w:val="center"/>
          </w:tcPr>
          <w:p w:rsidR="00FE145A" w:rsidRDefault="00FE145A" w:rsidP="00F86ABC">
            <w:pPr>
              <w:jc w:val="center"/>
            </w:pPr>
            <w:r>
              <w:t>26,66</w:t>
            </w:r>
          </w:p>
        </w:tc>
        <w:tc>
          <w:tcPr>
            <w:tcW w:w="0" w:type="auto"/>
            <w:vAlign w:val="center"/>
          </w:tcPr>
          <w:p w:rsidR="00FE145A" w:rsidRDefault="00FE145A" w:rsidP="00F86ABC">
            <w:pPr>
              <w:jc w:val="center"/>
            </w:pPr>
            <w:r>
              <w:t>2249481,60</w:t>
            </w:r>
          </w:p>
        </w:tc>
        <w:tc>
          <w:tcPr>
            <w:tcW w:w="0" w:type="auto"/>
            <w:vAlign w:val="center"/>
          </w:tcPr>
          <w:p w:rsidR="00FE145A" w:rsidRDefault="00FE145A" w:rsidP="00F86ABC">
            <w:pPr>
              <w:jc w:val="center"/>
            </w:pPr>
            <w:r>
              <w:t>480155,05</w:t>
            </w:r>
          </w:p>
        </w:tc>
      </w:tr>
      <w:tr w:rsidR="00FE145A" w:rsidTr="00F86ABC">
        <w:trPr>
          <w:trHeight w:val="20"/>
        </w:trPr>
        <w:tc>
          <w:tcPr>
            <w:tcW w:w="0" w:type="auto"/>
            <w:vAlign w:val="center"/>
          </w:tcPr>
          <w:p w:rsidR="00FE145A" w:rsidRDefault="00FE145A" w:rsidP="00F86ABC">
            <w:pPr>
              <w:jc w:val="center"/>
            </w:pPr>
            <w:r>
              <w:t>164</w:t>
            </w:r>
          </w:p>
        </w:tc>
        <w:tc>
          <w:tcPr>
            <w:tcW w:w="0" w:type="auto"/>
            <w:vAlign w:val="center"/>
          </w:tcPr>
          <w:p w:rsidR="00FE145A" w:rsidRDefault="00FE145A" w:rsidP="00F86ABC">
            <w:pPr>
              <w:jc w:val="center"/>
            </w:pPr>
            <w:r>
              <w:t>339°48'1"</w:t>
            </w:r>
          </w:p>
        </w:tc>
        <w:tc>
          <w:tcPr>
            <w:tcW w:w="0" w:type="auto"/>
            <w:vAlign w:val="center"/>
          </w:tcPr>
          <w:p w:rsidR="00FE145A" w:rsidRDefault="00FE145A" w:rsidP="00F86ABC">
            <w:pPr>
              <w:jc w:val="center"/>
            </w:pPr>
            <w:r>
              <w:t>1,13</w:t>
            </w:r>
          </w:p>
        </w:tc>
        <w:tc>
          <w:tcPr>
            <w:tcW w:w="0" w:type="auto"/>
            <w:vAlign w:val="center"/>
          </w:tcPr>
          <w:p w:rsidR="00FE145A" w:rsidRDefault="00FE145A" w:rsidP="00F86ABC">
            <w:pPr>
              <w:jc w:val="center"/>
            </w:pPr>
            <w:r>
              <w:t>2249485,29</w:t>
            </w:r>
          </w:p>
        </w:tc>
        <w:tc>
          <w:tcPr>
            <w:tcW w:w="0" w:type="auto"/>
            <w:vAlign w:val="center"/>
          </w:tcPr>
          <w:p w:rsidR="00FE145A" w:rsidRDefault="00FE145A" w:rsidP="00F86ABC">
            <w:pPr>
              <w:jc w:val="center"/>
            </w:pPr>
            <w:r>
              <w:t>480181,45</w:t>
            </w:r>
          </w:p>
        </w:tc>
      </w:tr>
      <w:tr w:rsidR="00FE145A" w:rsidTr="00F86ABC">
        <w:trPr>
          <w:trHeight w:val="20"/>
        </w:trPr>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321°24'41"</w:t>
            </w:r>
          </w:p>
        </w:tc>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2249486,35</w:t>
            </w:r>
          </w:p>
        </w:tc>
        <w:tc>
          <w:tcPr>
            <w:tcW w:w="0" w:type="auto"/>
            <w:vAlign w:val="center"/>
          </w:tcPr>
          <w:p w:rsidR="00FE145A" w:rsidRDefault="00FE145A" w:rsidP="00F86ABC">
            <w:pPr>
              <w:jc w:val="center"/>
            </w:pPr>
            <w:r>
              <w:t>480181,06</w:t>
            </w:r>
          </w:p>
        </w:tc>
      </w:tr>
      <w:tr w:rsidR="00FE145A" w:rsidTr="00F86ABC">
        <w:trPr>
          <w:trHeight w:val="20"/>
        </w:trPr>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67°25'41"</w:t>
            </w:r>
          </w:p>
        </w:tc>
        <w:tc>
          <w:tcPr>
            <w:tcW w:w="0" w:type="auto"/>
            <w:vAlign w:val="center"/>
          </w:tcPr>
          <w:p w:rsidR="00FE145A" w:rsidRDefault="00FE145A" w:rsidP="00F86ABC">
            <w:pPr>
              <w:jc w:val="center"/>
            </w:pPr>
            <w:r>
              <w:t>2,76</w:t>
            </w:r>
          </w:p>
        </w:tc>
        <w:tc>
          <w:tcPr>
            <w:tcW w:w="0" w:type="auto"/>
            <w:vAlign w:val="center"/>
          </w:tcPr>
          <w:p w:rsidR="00FE145A" w:rsidRDefault="00FE145A" w:rsidP="00F86ABC">
            <w:pPr>
              <w:jc w:val="center"/>
            </w:pPr>
            <w:r>
              <w:t>2249497,14</w:t>
            </w:r>
          </w:p>
        </w:tc>
        <w:tc>
          <w:tcPr>
            <w:tcW w:w="0" w:type="auto"/>
            <w:vAlign w:val="center"/>
          </w:tcPr>
          <w:p w:rsidR="00FE145A" w:rsidRDefault="00FE145A" w:rsidP="00F86ABC">
            <w:pPr>
              <w:jc w:val="center"/>
            </w:pPr>
            <w:r>
              <w:t>480172,45</w:t>
            </w:r>
          </w:p>
        </w:tc>
      </w:tr>
      <w:tr w:rsidR="00FE145A" w:rsidTr="00F86ABC">
        <w:trPr>
          <w:trHeight w:val="20"/>
        </w:trPr>
        <w:tc>
          <w:tcPr>
            <w:tcW w:w="0" w:type="auto"/>
            <w:vAlign w:val="center"/>
          </w:tcPr>
          <w:p w:rsidR="00FE145A" w:rsidRDefault="00FE145A" w:rsidP="00F86ABC">
            <w:pPr>
              <w:jc w:val="center"/>
            </w:pPr>
            <w:r>
              <w:t>167</w:t>
            </w:r>
          </w:p>
        </w:tc>
        <w:tc>
          <w:tcPr>
            <w:tcW w:w="0" w:type="auto"/>
            <w:vAlign w:val="center"/>
          </w:tcPr>
          <w:p w:rsidR="00FE145A" w:rsidRDefault="00FE145A" w:rsidP="00F86ABC">
            <w:pPr>
              <w:jc w:val="center"/>
            </w:pPr>
            <w:r>
              <w:t>82°19'56"</w:t>
            </w:r>
          </w:p>
        </w:tc>
        <w:tc>
          <w:tcPr>
            <w:tcW w:w="0" w:type="auto"/>
            <w:vAlign w:val="center"/>
          </w:tcPr>
          <w:p w:rsidR="00FE145A" w:rsidRDefault="00FE145A" w:rsidP="00F86ABC">
            <w:pPr>
              <w:jc w:val="center"/>
            </w:pPr>
            <w:r>
              <w:t>11,39</w:t>
            </w:r>
          </w:p>
        </w:tc>
        <w:tc>
          <w:tcPr>
            <w:tcW w:w="0" w:type="auto"/>
            <w:vAlign w:val="center"/>
          </w:tcPr>
          <w:p w:rsidR="00FE145A" w:rsidRDefault="00FE145A" w:rsidP="00F86ABC">
            <w:pPr>
              <w:jc w:val="center"/>
            </w:pPr>
            <w:r>
              <w:t>2249498,20</w:t>
            </w:r>
          </w:p>
        </w:tc>
        <w:tc>
          <w:tcPr>
            <w:tcW w:w="0" w:type="auto"/>
            <w:vAlign w:val="center"/>
          </w:tcPr>
          <w:p w:rsidR="00FE145A" w:rsidRDefault="00FE145A" w:rsidP="00F86ABC">
            <w:pPr>
              <w:jc w:val="center"/>
            </w:pPr>
            <w:r>
              <w:t>480175,00</w:t>
            </w:r>
          </w:p>
        </w:tc>
      </w:tr>
      <w:tr w:rsidR="00FE145A" w:rsidTr="00F86ABC">
        <w:trPr>
          <w:trHeight w:val="20"/>
        </w:trPr>
        <w:tc>
          <w:tcPr>
            <w:tcW w:w="0" w:type="auto"/>
            <w:vAlign w:val="center"/>
          </w:tcPr>
          <w:p w:rsidR="00FE145A" w:rsidRDefault="00FE145A" w:rsidP="00F86ABC">
            <w:pPr>
              <w:jc w:val="center"/>
            </w:pPr>
            <w:r>
              <w:t>168</w:t>
            </w:r>
          </w:p>
        </w:tc>
        <w:tc>
          <w:tcPr>
            <w:tcW w:w="0" w:type="auto"/>
            <w:vAlign w:val="center"/>
          </w:tcPr>
          <w:p w:rsidR="00FE145A" w:rsidRDefault="00FE145A" w:rsidP="00F86ABC">
            <w:pPr>
              <w:jc w:val="center"/>
            </w:pPr>
            <w:r>
              <w:t>351°23'4"</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2249499,72</w:t>
            </w:r>
          </w:p>
        </w:tc>
        <w:tc>
          <w:tcPr>
            <w:tcW w:w="0" w:type="auto"/>
            <w:vAlign w:val="center"/>
          </w:tcPr>
          <w:p w:rsidR="00FE145A" w:rsidRDefault="00FE145A" w:rsidP="00F86ABC">
            <w:pPr>
              <w:jc w:val="center"/>
            </w:pPr>
            <w:r>
              <w:t>480186,29</w:t>
            </w:r>
          </w:p>
        </w:tc>
      </w:tr>
      <w:tr w:rsidR="00FE145A" w:rsidTr="00F86ABC">
        <w:trPr>
          <w:trHeight w:val="20"/>
        </w:trPr>
        <w:tc>
          <w:tcPr>
            <w:tcW w:w="0" w:type="auto"/>
            <w:vAlign w:val="center"/>
          </w:tcPr>
          <w:p w:rsidR="00FE145A" w:rsidRDefault="00FE145A" w:rsidP="00F86ABC">
            <w:pPr>
              <w:jc w:val="center"/>
            </w:pPr>
            <w:r>
              <w:t>169</w:t>
            </w:r>
          </w:p>
        </w:tc>
        <w:tc>
          <w:tcPr>
            <w:tcW w:w="0" w:type="auto"/>
            <w:vAlign w:val="center"/>
          </w:tcPr>
          <w:p w:rsidR="00FE145A" w:rsidRDefault="00FE145A" w:rsidP="00F86ABC">
            <w:pPr>
              <w:jc w:val="center"/>
            </w:pPr>
            <w:r>
              <w:t>81°55'21"</w:t>
            </w:r>
          </w:p>
        </w:tc>
        <w:tc>
          <w:tcPr>
            <w:tcW w:w="0" w:type="auto"/>
            <w:vAlign w:val="center"/>
          </w:tcPr>
          <w:p w:rsidR="00FE145A" w:rsidRDefault="00FE145A" w:rsidP="00F86ABC">
            <w:pPr>
              <w:jc w:val="center"/>
            </w:pPr>
            <w:r>
              <w:t>4,63</w:t>
            </w:r>
          </w:p>
        </w:tc>
        <w:tc>
          <w:tcPr>
            <w:tcW w:w="0" w:type="auto"/>
            <w:vAlign w:val="center"/>
          </w:tcPr>
          <w:p w:rsidR="00FE145A" w:rsidRDefault="00FE145A" w:rsidP="00F86ABC">
            <w:pPr>
              <w:jc w:val="center"/>
            </w:pPr>
            <w:r>
              <w:t>2249500,71</w:t>
            </w:r>
          </w:p>
        </w:tc>
        <w:tc>
          <w:tcPr>
            <w:tcW w:w="0" w:type="auto"/>
            <w:vAlign w:val="center"/>
          </w:tcPr>
          <w:p w:rsidR="00FE145A" w:rsidRDefault="00FE145A" w:rsidP="00F86ABC">
            <w:pPr>
              <w:jc w:val="center"/>
            </w:pPr>
            <w:r>
              <w:t>480186,14</w:t>
            </w:r>
          </w:p>
        </w:tc>
      </w:tr>
      <w:tr w:rsidR="00FE145A" w:rsidTr="00F86ABC">
        <w:trPr>
          <w:trHeight w:val="20"/>
        </w:trPr>
        <w:tc>
          <w:tcPr>
            <w:tcW w:w="0" w:type="auto"/>
            <w:vAlign w:val="center"/>
          </w:tcPr>
          <w:p w:rsidR="00FE145A" w:rsidRDefault="00FE145A" w:rsidP="00F86ABC">
            <w:pPr>
              <w:jc w:val="center"/>
            </w:pPr>
            <w:r>
              <w:t>170</w:t>
            </w:r>
          </w:p>
        </w:tc>
        <w:tc>
          <w:tcPr>
            <w:tcW w:w="0" w:type="auto"/>
            <w:vAlign w:val="center"/>
          </w:tcPr>
          <w:p w:rsidR="00FE145A" w:rsidRDefault="00FE145A" w:rsidP="00F86ABC">
            <w:pPr>
              <w:jc w:val="center"/>
            </w:pPr>
            <w:r>
              <w:t>351°52'12"</w:t>
            </w:r>
          </w:p>
        </w:tc>
        <w:tc>
          <w:tcPr>
            <w:tcW w:w="0" w:type="auto"/>
            <w:vAlign w:val="center"/>
          </w:tcPr>
          <w:p w:rsidR="00FE145A" w:rsidRDefault="00FE145A" w:rsidP="00F86ABC">
            <w:pPr>
              <w:jc w:val="center"/>
            </w:pPr>
            <w:r>
              <w:t>0,99</w:t>
            </w:r>
          </w:p>
        </w:tc>
        <w:tc>
          <w:tcPr>
            <w:tcW w:w="0" w:type="auto"/>
            <w:vAlign w:val="center"/>
          </w:tcPr>
          <w:p w:rsidR="00FE145A" w:rsidRDefault="00FE145A" w:rsidP="00F86ABC">
            <w:pPr>
              <w:jc w:val="center"/>
            </w:pPr>
            <w:r>
              <w:t>2249501,36</w:t>
            </w:r>
          </w:p>
        </w:tc>
        <w:tc>
          <w:tcPr>
            <w:tcW w:w="0" w:type="auto"/>
            <w:vAlign w:val="center"/>
          </w:tcPr>
          <w:p w:rsidR="00FE145A" w:rsidRDefault="00FE145A" w:rsidP="00F86ABC">
            <w:pPr>
              <w:jc w:val="center"/>
            </w:pPr>
            <w:r>
              <w:t>480190,72</w:t>
            </w:r>
          </w:p>
        </w:tc>
      </w:tr>
      <w:tr w:rsidR="00FE145A" w:rsidTr="00F86ABC">
        <w:trPr>
          <w:trHeight w:val="20"/>
        </w:trPr>
        <w:tc>
          <w:tcPr>
            <w:tcW w:w="0" w:type="auto"/>
            <w:vAlign w:val="center"/>
          </w:tcPr>
          <w:p w:rsidR="00FE145A" w:rsidRDefault="00FE145A" w:rsidP="00F86ABC">
            <w:pPr>
              <w:jc w:val="center"/>
            </w:pPr>
            <w:r>
              <w:t>171</w:t>
            </w:r>
          </w:p>
        </w:tc>
        <w:tc>
          <w:tcPr>
            <w:tcW w:w="0" w:type="auto"/>
            <w:vAlign w:val="center"/>
          </w:tcPr>
          <w:p w:rsidR="00FE145A" w:rsidRDefault="00FE145A" w:rsidP="00F86ABC">
            <w:pPr>
              <w:jc w:val="center"/>
            </w:pPr>
            <w:r>
              <w:t>81°23'4"</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2249502,34</w:t>
            </w:r>
          </w:p>
        </w:tc>
        <w:tc>
          <w:tcPr>
            <w:tcW w:w="0" w:type="auto"/>
            <w:vAlign w:val="center"/>
          </w:tcPr>
          <w:p w:rsidR="00FE145A" w:rsidRDefault="00FE145A" w:rsidP="00F86ABC">
            <w:pPr>
              <w:jc w:val="center"/>
            </w:pPr>
            <w:r>
              <w:t>480190,58</w:t>
            </w:r>
          </w:p>
        </w:tc>
      </w:tr>
      <w:tr w:rsidR="00FE145A" w:rsidTr="00F86ABC">
        <w:trPr>
          <w:trHeight w:val="20"/>
        </w:trPr>
        <w:tc>
          <w:tcPr>
            <w:tcW w:w="0" w:type="auto"/>
            <w:vAlign w:val="center"/>
          </w:tcPr>
          <w:p w:rsidR="00FE145A" w:rsidRDefault="00FE145A" w:rsidP="00F86ABC">
            <w:pPr>
              <w:jc w:val="center"/>
            </w:pPr>
            <w:r>
              <w:t>172</w:t>
            </w:r>
          </w:p>
        </w:tc>
        <w:tc>
          <w:tcPr>
            <w:tcW w:w="0" w:type="auto"/>
            <w:vAlign w:val="center"/>
          </w:tcPr>
          <w:p w:rsidR="00FE145A" w:rsidRDefault="00FE145A" w:rsidP="00F86ABC">
            <w:pPr>
              <w:jc w:val="center"/>
            </w:pPr>
            <w:r>
              <w:t>352°1'3"</w:t>
            </w:r>
          </w:p>
        </w:tc>
        <w:tc>
          <w:tcPr>
            <w:tcW w:w="0" w:type="auto"/>
            <w:vAlign w:val="center"/>
          </w:tcPr>
          <w:p w:rsidR="00FE145A" w:rsidRDefault="00FE145A" w:rsidP="00F86ABC">
            <w:pPr>
              <w:jc w:val="center"/>
            </w:pPr>
            <w:r>
              <w:t>4,39</w:t>
            </w:r>
          </w:p>
        </w:tc>
        <w:tc>
          <w:tcPr>
            <w:tcW w:w="0" w:type="auto"/>
            <w:vAlign w:val="center"/>
          </w:tcPr>
          <w:p w:rsidR="00FE145A" w:rsidRDefault="00FE145A" w:rsidP="00F86ABC">
            <w:pPr>
              <w:jc w:val="center"/>
            </w:pPr>
            <w:r>
              <w:t>2249502,49</w:t>
            </w:r>
          </w:p>
        </w:tc>
        <w:tc>
          <w:tcPr>
            <w:tcW w:w="0" w:type="auto"/>
            <w:vAlign w:val="center"/>
          </w:tcPr>
          <w:p w:rsidR="00FE145A" w:rsidRDefault="00FE145A" w:rsidP="00F86ABC">
            <w:pPr>
              <w:jc w:val="center"/>
            </w:pPr>
            <w:r>
              <w:t>480191,57</w:t>
            </w:r>
          </w:p>
        </w:tc>
      </w:tr>
      <w:tr w:rsidR="00FE145A" w:rsidTr="00F86ABC">
        <w:trPr>
          <w:trHeight w:val="20"/>
        </w:trPr>
        <w:tc>
          <w:tcPr>
            <w:tcW w:w="0" w:type="auto"/>
            <w:vAlign w:val="center"/>
          </w:tcPr>
          <w:p w:rsidR="00FE145A" w:rsidRDefault="00FE145A" w:rsidP="00F86ABC">
            <w:pPr>
              <w:jc w:val="center"/>
            </w:pPr>
            <w:r>
              <w:t>173</w:t>
            </w:r>
          </w:p>
        </w:tc>
        <w:tc>
          <w:tcPr>
            <w:tcW w:w="0" w:type="auto"/>
            <w:vAlign w:val="center"/>
          </w:tcPr>
          <w:p w:rsidR="00FE145A" w:rsidRDefault="00FE145A" w:rsidP="00F86ABC">
            <w:pPr>
              <w:jc w:val="center"/>
            </w:pPr>
            <w:r>
              <w:t>261°57'3"</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2249506,84</w:t>
            </w:r>
          </w:p>
        </w:tc>
        <w:tc>
          <w:tcPr>
            <w:tcW w:w="0" w:type="auto"/>
            <w:vAlign w:val="center"/>
          </w:tcPr>
          <w:p w:rsidR="00FE145A" w:rsidRDefault="00FE145A" w:rsidP="00F86ABC">
            <w:pPr>
              <w:jc w:val="center"/>
            </w:pPr>
            <w:r>
              <w:t>480190,96</w:t>
            </w:r>
          </w:p>
        </w:tc>
      </w:tr>
      <w:tr w:rsidR="00FE145A" w:rsidTr="00F86ABC">
        <w:trPr>
          <w:trHeight w:val="20"/>
        </w:trPr>
        <w:tc>
          <w:tcPr>
            <w:tcW w:w="0" w:type="auto"/>
            <w:vAlign w:val="center"/>
          </w:tcPr>
          <w:p w:rsidR="00FE145A" w:rsidRDefault="00FE145A" w:rsidP="00F86ABC">
            <w:pPr>
              <w:jc w:val="center"/>
            </w:pPr>
            <w:r>
              <w:t>174</w:t>
            </w:r>
          </w:p>
        </w:tc>
        <w:tc>
          <w:tcPr>
            <w:tcW w:w="0" w:type="auto"/>
            <w:vAlign w:val="center"/>
          </w:tcPr>
          <w:p w:rsidR="00FE145A" w:rsidRDefault="00FE145A" w:rsidP="00F86ABC">
            <w:pPr>
              <w:jc w:val="center"/>
            </w:pPr>
            <w:r>
              <w:t>352°2'36"</w:t>
            </w:r>
          </w:p>
        </w:tc>
        <w:tc>
          <w:tcPr>
            <w:tcW w:w="0" w:type="auto"/>
            <w:vAlign w:val="center"/>
          </w:tcPr>
          <w:p w:rsidR="00FE145A" w:rsidRDefault="00FE145A" w:rsidP="00F86ABC">
            <w:pPr>
              <w:jc w:val="center"/>
            </w:pPr>
            <w:r>
              <w:t>7,01</w:t>
            </w:r>
          </w:p>
        </w:tc>
        <w:tc>
          <w:tcPr>
            <w:tcW w:w="0" w:type="auto"/>
            <w:vAlign w:val="center"/>
          </w:tcPr>
          <w:p w:rsidR="00FE145A" w:rsidRDefault="00FE145A" w:rsidP="00F86ABC">
            <w:pPr>
              <w:jc w:val="center"/>
            </w:pPr>
            <w:r>
              <w:t>2249506,70</w:t>
            </w:r>
          </w:p>
        </w:tc>
        <w:tc>
          <w:tcPr>
            <w:tcW w:w="0" w:type="auto"/>
            <w:vAlign w:val="center"/>
          </w:tcPr>
          <w:p w:rsidR="00FE145A" w:rsidRDefault="00FE145A" w:rsidP="00F86ABC">
            <w:pPr>
              <w:jc w:val="center"/>
            </w:pPr>
            <w:r>
              <w:t>480189,97</w:t>
            </w:r>
          </w:p>
        </w:tc>
      </w:tr>
      <w:tr w:rsidR="00FE145A" w:rsidTr="00F86ABC">
        <w:trPr>
          <w:trHeight w:val="20"/>
        </w:trPr>
        <w:tc>
          <w:tcPr>
            <w:tcW w:w="0" w:type="auto"/>
            <w:vAlign w:val="center"/>
          </w:tcPr>
          <w:p w:rsidR="00FE145A" w:rsidRDefault="00FE145A" w:rsidP="00F86ABC">
            <w:pPr>
              <w:jc w:val="center"/>
            </w:pPr>
            <w:r>
              <w:t>175</w:t>
            </w:r>
          </w:p>
        </w:tc>
        <w:tc>
          <w:tcPr>
            <w:tcW w:w="0" w:type="auto"/>
            <w:vAlign w:val="center"/>
          </w:tcPr>
          <w:p w:rsidR="00FE145A" w:rsidRDefault="00FE145A" w:rsidP="00F86ABC">
            <w:pPr>
              <w:jc w:val="center"/>
            </w:pPr>
            <w:r>
              <w:t>83°1'8"</w:t>
            </w:r>
          </w:p>
        </w:tc>
        <w:tc>
          <w:tcPr>
            <w:tcW w:w="0" w:type="auto"/>
            <w:vAlign w:val="center"/>
          </w:tcPr>
          <w:p w:rsidR="00FE145A" w:rsidRDefault="00FE145A" w:rsidP="00F86ABC">
            <w:pPr>
              <w:jc w:val="center"/>
            </w:pPr>
            <w:r>
              <w:t>0,99</w:t>
            </w:r>
          </w:p>
        </w:tc>
        <w:tc>
          <w:tcPr>
            <w:tcW w:w="0" w:type="auto"/>
            <w:vAlign w:val="center"/>
          </w:tcPr>
          <w:p w:rsidR="00FE145A" w:rsidRDefault="00FE145A" w:rsidP="00F86ABC">
            <w:pPr>
              <w:jc w:val="center"/>
            </w:pPr>
            <w:r>
              <w:t>2249513,64</w:t>
            </w:r>
          </w:p>
        </w:tc>
        <w:tc>
          <w:tcPr>
            <w:tcW w:w="0" w:type="auto"/>
            <w:vAlign w:val="center"/>
          </w:tcPr>
          <w:p w:rsidR="00FE145A" w:rsidRDefault="00FE145A" w:rsidP="00F86ABC">
            <w:pPr>
              <w:jc w:val="center"/>
            </w:pPr>
            <w:r>
              <w:t>480189,00</w:t>
            </w:r>
          </w:p>
        </w:tc>
      </w:tr>
      <w:tr w:rsidR="00FE145A" w:rsidTr="00F86ABC">
        <w:trPr>
          <w:trHeight w:val="20"/>
        </w:trPr>
        <w:tc>
          <w:tcPr>
            <w:tcW w:w="0" w:type="auto"/>
            <w:vAlign w:val="center"/>
          </w:tcPr>
          <w:p w:rsidR="00FE145A" w:rsidRDefault="00FE145A" w:rsidP="00F86ABC">
            <w:pPr>
              <w:jc w:val="center"/>
            </w:pPr>
            <w:r>
              <w:t>176</w:t>
            </w:r>
          </w:p>
        </w:tc>
        <w:tc>
          <w:tcPr>
            <w:tcW w:w="0" w:type="auto"/>
            <w:vAlign w:val="center"/>
          </w:tcPr>
          <w:p w:rsidR="00FE145A" w:rsidRDefault="00FE145A" w:rsidP="00F86ABC">
            <w:pPr>
              <w:jc w:val="center"/>
            </w:pPr>
            <w:r>
              <w:t>352°7'15"</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2249513,76</w:t>
            </w:r>
          </w:p>
        </w:tc>
        <w:tc>
          <w:tcPr>
            <w:tcW w:w="0" w:type="auto"/>
            <w:vAlign w:val="center"/>
          </w:tcPr>
          <w:p w:rsidR="00FE145A" w:rsidRDefault="00FE145A" w:rsidP="00F86ABC">
            <w:pPr>
              <w:jc w:val="center"/>
            </w:pPr>
            <w:r>
              <w:t>480189,98</w:t>
            </w:r>
          </w:p>
        </w:tc>
      </w:tr>
      <w:tr w:rsidR="00FE145A" w:rsidTr="00F86ABC">
        <w:trPr>
          <w:trHeight w:val="20"/>
        </w:trPr>
        <w:tc>
          <w:tcPr>
            <w:tcW w:w="0" w:type="auto"/>
            <w:vAlign w:val="center"/>
          </w:tcPr>
          <w:p w:rsidR="00FE145A" w:rsidRDefault="00FE145A" w:rsidP="00F86ABC">
            <w:pPr>
              <w:jc w:val="center"/>
            </w:pPr>
            <w:r>
              <w:t>177</w:t>
            </w:r>
          </w:p>
        </w:tc>
        <w:tc>
          <w:tcPr>
            <w:tcW w:w="0" w:type="auto"/>
            <w:vAlign w:val="center"/>
          </w:tcPr>
          <w:p w:rsidR="00FE145A" w:rsidRDefault="00FE145A" w:rsidP="00F86ABC">
            <w:pPr>
              <w:jc w:val="center"/>
            </w:pPr>
            <w:r>
              <w:t>356°51'10"</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2249516,00</w:t>
            </w:r>
          </w:p>
        </w:tc>
        <w:tc>
          <w:tcPr>
            <w:tcW w:w="0" w:type="auto"/>
            <w:vAlign w:val="center"/>
          </w:tcPr>
          <w:p w:rsidR="00FE145A" w:rsidRDefault="00FE145A" w:rsidP="00F86ABC">
            <w:pPr>
              <w:jc w:val="center"/>
            </w:pPr>
            <w:r>
              <w:t>480189,67</w:t>
            </w:r>
          </w:p>
        </w:tc>
      </w:tr>
      <w:tr w:rsidR="00FE145A" w:rsidTr="00F86ABC">
        <w:trPr>
          <w:trHeight w:val="20"/>
        </w:trPr>
        <w:tc>
          <w:tcPr>
            <w:tcW w:w="0" w:type="auto"/>
            <w:vAlign w:val="center"/>
          </w:tcPr>
          <w:p w:rsidR="00FE145A" w:rsidRDefault="00FE145A" w:rsidP="00F86ABC">
            <w:pPr>
              <w:jc w:val="center"/>
            </w:pPr>
            <w:r>
              <w:t>178</w:t>
            </w:r>
          </w:p>
        </w:tc>
        <w:tc>
          <w:tcPr>
            <w:tcW w:w="0" w:type="auto"/>
            <w:vAlign w:val="center"/>
          </w:tcPr>
          <w:p w:rsidR="00FE145A" w:rsidRDefault="00FE145A" w:rsidP="00F86ABC">
            <w:pPr>
              <w:jc w:val="center"/>
            </w:pPr>
            <w:r>
              <w:t>7°6'2"</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2249518,91</w:t>
            </w:r>
          </w:p>
        </w:tc>
        <w:tc>
          <w:tcPr>
            <w:tcW w:w="0" w:type="auto"/>
            <w:vAlign w:val="center"/>
          </w:tcPr>
          <w:p w:rsidR="00FE145A" w:rsidRDefault="00FE145A" w:rsidP="00F86ABC">
            <w:pPr>
              <w:jc w:val="center"/>
            </w:pPr>
            <w:r>
              <w:t>480189,51</w:t>
            </w:r>
          </w:p>
        </w:tc>
      </w:tr>
      <w:tr w:rsidR="00FE145A" w:rsidTr="00F86ABC">
        <w:trPr>
          <w:trHeight w:val="20"/>
        </w:trPr>
        <w:tc>
          <w:tcPr>
            <w:tcW w:w="0" w:type="auto"/>
            <w:vAlign w:val="center"/>
          </w:tcPr>
          <w:p w:rsidR="00FE145A" w:rsidRDefault="00FE145A" w:rsidP="00F86ABC">
            <w:pPr>
              <w:jc w:val="center"/>
            </w:pPr>
            <w:r>
              <w:t>179</w:t>
            </w:r>
          </w:p>
        </w:tc>
        <w:tc>
          <w:tcPr>
            <w:tcW w:w="0" w:type="auto"/>
            <w:vAlign w:val="center"/>
          </w:tcPr>
          <w:p w:rsidR="00FE145A" w:rsidRDefault="00FE145A" w:rsidP="00F86ABC">
            <w:pPr>
              <w:jc w:val="center"/>
            </w:pPr>
            <w:r>
              <w:t>16°53'12"</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2249521,80</w:t>
            </w:r>
          </w:p>
        </w:tc>
        <w:tc>
          <w:tcPr>
            <w:tcW w:w="0" w:type="auto"/>
            <w:vAlign w:val="center"/>
          </w:tcPr>
          <w:p w:rsidR="00FE145A" w:rsidRDefault="00FE145A" w:rsidP="00F86ABC">
            <w:pPr>
              <w:jc w:val="center"/>
            </w:pPr>
            <w:r>
              <w:t>480189,87</w:t>
            </w:r>
          </w:p>
        </w:tc>
      </w:tr>
      <w:tr w:rsidR="00FE145A" w:rsidTr="00F86ABC">
        <w:trPr>
          <w:trHeight w:val="20"/>
        </w:trPr>
        <w:tc>
          <w:tcPr>
            <w:tcW w:w="0" w:type="auto"/>
            <w:vAlign w:val="center"/>
          </w:tcPr>
          <w:p w:rsidR="00FE145A" w:rsidRDefault="00FE145A" w:rsidP="00F86ABC">
            <w:pPr>
              <w:jc w:val="center"/>
            </w:pPr>
            <w:r>
              <w:t>180</w:t>
            </w:r>
          </w:p>
        </w:tc>
        <w:tc>
          <w:tcPr>
            <w:tcW w:w="0" w:type="auto"/>
            <w:vAlign w:val="center"/>
          </w:tcPr>
          <w:p w:rsidR="00FE145A" w:rsidRDefault="00FE145A" w:rsidP="00F86ABC">
            <w:pPr>
              <w:jc w:val="center"/>
            </w:pPr>
            <w:r>
              <w:t>27°5'29"</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2249524,60</w:t>
            </w:r>
          </w:p>
        </w:tc>
        <w:tc>
          <w:tcPr>
            <w:tcW w:w="0" w:type="auto"/>
            <w:vAlign w:val="center"/>
          </w:tcPr>
          <w:p w:rsidR="00FE145A" w:rsidRDefault="00FE145A" w:rsidP="00F86ABC">
            <w:pPr>
              <w:jc w:val="center"/>
            </w:pPr>
            <w:r>
              <w:t>480190,72</w:t>
            </w:r>
          </w:p>
        </w:tc>
      </w:tr>
      <w:tr w:rsidR="00FE145A" w:rsidTr="00F86ABC">
        <w:trPr>
          <w:trHeight w:val="20"/>
        </w:trPr>
        <w:tc>
          <w:tcPr>
            <w:tcW w:w="0" w:type="auto"/>
            <w:vAlign w:val="center"/>
          </w:tcPr>
          <w:p w:rsidR="00FE145A" w:rsidRDefault="00FE145A" w:rsidP="00F86ABC">
            <w:pPr>
              <w:jc w:val="center"/>
            </w:pPr>
            <w:r>
              <w:t>181</w:t>
            </w:r>
          </w:p>
        </w:tc>
        <w:tc>
          <w:tcPr>
            <w:tcW w:w="0" w:type="auto"/>
            <w:vAlign w:val="center"/>
          </w:tcPr>
          <w:p w:rsidR="00FE145A" w:rsidRDefault="00FE145A" w:rsidP="00F86ABC">
            <w:pPr>
              <w:jc w:val="center"/>
            </w:pPr>
            <w:r>
              <w:t>37°3'58"</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2249527,20</w:t>
            </w:r>
          </w:p>
        </w:tc>
        <w:tc>
          <w:tcPr>
            <w:tcW w:w="0" w:type="auto"/>
            <w:vAlign w:val="center"/>
          </w:tcPr>
          <w:p w:rsidR="00FE145A" w:rsidRDefault="00FE145A" w:rsidP="00F86ABC">
            <w:pPr>
              <w:jc w:val="center"/>
            </w:pPr>
            <w:r>
              <w:t>480192,05</w:t>
            </w:r>
          </w:p>
        </w:tc>
      </w:tr>
      <w:tr w:rsidR="00FE145A" w:rsidTr="00F86ABC">
        <w:trPr>
          <w:trHeight w:val="20"/>
        </w:trPr>
        <w:tc>
          <w:tcPr>
            <w:tcW w:w="0" w:type="auto"/>
            <w:vAlign w:val="center"/>
          </w:tcPr>
          <w:p w:rsidR="00FE145A" w:rsidRDefault="00FE145A" w:rsidP="00F86ABC">
            <w:pPr>
              <w:jc w:val="center"/>
            </w:pPr>
            <w:r>
              <w:t>182</w:t>
            </w:r>
          </w:p>
        </w:tc>
        <w:tc>
          <w:tcPr>
            <w:tcW w:w="0" w:type="auto"/>
            <w:vAlign w:val="center"/>
          </w:tcPr>
          <w:p w:rsidR="00FE145A" w:rsidRDefault="00FE145A" w:rsidP="00F86ABC">
            <w:pPr>
              <w:jc w:val="center"/>
            </w:pPr>
            <w:r>
              <w:t>46°56'46"</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2249529,53</w:t>
            </w:r>
          </w:p>
        </w:tc>
        <w:tc>
          <w:tcPr>
            <w:tcW w:w="0" w:type="auto"/>
            <w:vAlign w:val="center"/>
          </w:tcPr>
          <w:p w:rsidR="00FE145A" w:rsidRDefault="00FE145A" w:rsidP="00F86ABC">
            <w:pPr>
              <w:jc w:val="center"/>
            </w:pPr>
            <w:r>
              <w:t>480193,81</w:t>
            </w:r>
          </w:p>
        </w:tc>
      </w:tr>
      <w:tr w:rsidR="00FE145A" w:rsidTr="00F86ABC">
        <w:trPr>
          <w:trHeight w:val="20"/>
        </w:trPr>
        <w:tc>
          <w:tcPr>
            <w:tcW w:w="0" w:type="auto"/>
            <w:vAlign w:val="center"/>
          </w:tcPr>
          <w:p w:rsidR="00FE145A" w:rsidRDefault="00FE145A" w:rsidP="00F86ABC">
            <w:pPr>
              <w:jc w:val="center"/>
            </w:pPr>
            <w:r>
              <w:t>183</w:t>
            </w:r>
          </w:p>
        </w:tc>
        <w:tc>
          <w:tcPr>
            <w:tcW w:w="0" w:type="auto"/>
            <w:vAlign w:val="center"/>
          </w:tcPr>
          <w:p w:rsidR="00FE145A" w:rsidRDefault="00FE145A" w:rsidP="00F86ABC">
            <w:pPr>
              <w:jc w:val="center"/>
            </w:pPr>
            <w:r>
              <w:t>57°1'2"</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2249531,52</w:t>
            </w:r>
          </w:p>
        </w:tc>
        <w:tc>
          <w:tcPr>
            <w:tcW w:w="0" w:type="auto"/>
            <w:vAlign w:val="center"/>
          </w:tcPr>
          <w:p w:rsidR="00FE145A" w:rsidRDefault="00FE145A" w:rsidP="00F86ABC">
            <w:pPr>
              <w:jc w:val="center"/>
            </w:pPr>
            <w:r>
              <w:t>480195,94</w:t>
            </w:r>
          </w:p>
        </w:tc>
      </w:tr>
      <w:tr w:rsidR="00FE145A" w:rsidTr="00F86ABC">
        <w:trPr>
          <w:trHeight w:val="20"/>
        </w:trPr>
        <w:tc>
          <w:tcPr>
            <w:tcW w:w="0" w:type="auto"/>
            <w:vAlign w:val="center"/>
          </w:tcPr>
          <w:p w:rsidR="00FE145A" w:rsidRDefault="00FE145A" w:rsidP="00F86ABC">
            <w:pPr>
              <w:jc w:val="center"/>
            </w:pPr>
            <w:r>
              <w:t>184</w:t>
            </w:r>
          </w:p>
        </w:tc>
        <w:tc>
          <w:tcPr>
            <w:tcW w:w="0" w:type="auto"/>
            <w:vAlign w:val="center"/>
          </w:tcPr>
          <w:p w:rsidR="00FE145A" w:rsidRDefault="00FE145A" w:rsidP="00F86ABC">
            <w:pPr>
              <w:jc w:val="center"/>
            </w:pPr>
            <w:r>
              <w:t>67°1'59"</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2249533,11</w:t>
            </w:r>
          </w:p>
        </w:tc>
        <w:tc>
          <w:tcPr>
            <w:tcW w:w="0" w:type="auto"/>
            <w:vAlign w:val="center"/>
          </w:tcPr>
          <w:p w:rsidR="00FE145A" w:rsidRDefault="00FE145A" w:rsidP="00F86ABC">
            <w:pPr>
              <w:jc w:val="center"/>
            </w:pPr>
            <w:r>
              <w:t>480198,39</w:t>
            </w:r>
          </w:p>
        </w:tc>
      </w:tr>
      <w:tr w:rsidR="00FE145A" w:rsidTr="00F86ABC">
        <w:trPr>
          <w:trHeight w:val="20"/>
        </w:trPr>
        <w:tc>
          <w:tcPr>
            <w:tcW w:w="0" w:type="auto"/>
            <w:vAlign w:val="center"/>
          </w:tcPr>
          <w:p w:rsidR="00FE145A" w:rsidRDefault="00FE145A" w:rsidP="00F86ABC">
            <w:pPr>
              <w:jc w:val="center"/>
            </w:pPr>
            <w:r>
              <w:t>185</w:t>
            </w:r>
          </w:p>
        </w:tc>
        <w:tc>
          <w:tcPr>
            <w:tcW w:w="0" w:type="auto"/>
            <w:vAlign w:val="center"/>
          </w:tcPr>
          <w:p w:rsidR="00FE145A" w:rsidRDefault="00FE145A" w:rsidP="00F86ABC">
            <w:pPr>
              <w:jc w:val="center"/>
            </w:pPr>
            <w:r>
              <w:t>77°9'8"</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2249534,25</w:t>
            </w:r>
          </w:p>
        </w:tc>
        <w:tc>
          <w:tcPr>
            <w:tcW w:w="0" w:type="auto"/>
            <w:vAlign w:val="center"/>
          </w:tcPr>
          <w:p w:rsidR="00FE145A" w:rsidRDefault="00FE145A" w:rsidP="00F86ABC">
            <w:pPr>
              <w:jc w:val="center"/>
            </w:pPr>
            <w:r>
              <w:t>480201,08</w:t>
            </w:r>
          </w:p>
        </w:tc>
      </w:tr>
      <w:tr w:rsidR="00FE145A" w:rsidTr="00F86ABC">
        <w:trPr>
          <w:trHeight w:val="20"/>
        </w:trPr>
        <w:tc>
          <w:tcPr>
            <w:tcW w:w="0" w:type="auto"/>
            <w:vAlign w:val="center"/>
          </w:tcPr>
          <w:p w:rsidR="00FE145A" w:rsidRDefault="00FE145A" w:rsidP="00F86ABC">
            <w:pPr>
              <w:jc w:val="center"/>
            </w:pPr>
            <w:r>
              <w:t>186</w:t>
            </w:r>
          </w:p>
        </w:tc>
        <w:tc>
          <w:tcPr>
            <w:tcW w:w="0" w:type="auto"/>
            <w:vAlign w:val="center"/>
          </w:tcPr>
          <w:p w:rsidR="00FE145A" w:rsidRDefault="00FE145A" w:rsidP="00F86ABC">
            <w:pPr>
              <w:jc w:val="center"/>
            </w:pPr>
            <w:r>
              <w:t>81°58'24"</w:t>
            </w:r>
          </w:p>
        </w:tc>
        <w:tc>
          <w:tcPr>
            <w:tcW w:w="0" w:type="auto"/>
            <w:vAlign w:val="center"/>
          </w:tcPr>
          <w:p w:rsidR="00FE145A" w:rsidRDefault="00FE145A" w:rsidP="00F86ABC">
            <w:pPr>
              <w:jc w:val="center"/>
            </w:pPr>
            <w:r>
              <w:t>54</w:t>
            </w:r>
          </w:p>
        </w:tc>
        <w:tc>
          <w:tcPr>
            <w:tcW w:w="0" w:type="auto"/>
            <w:vAlign w:val="center"/>
          </w:tcPr>
          <w:p w:rsidR="00FE145A" w:rsidRDefault="00FE145A" w:rsidP="00F86ABC">
            <w:pPr>
              <w:jc w:val="center"/>
            </w:pPr>
            <w:r>
              <w:t>2249534,90</w:t>
            </w:r>
          </w:p>
        </w:tc>
        <w:tc>
          <w:tcPr>
            <w:tcW w:w="0" w:type="auto"/>
            <w:vAlign w:val="center"/>
          </w:tcPr>
          <w:p w:rsidR="00FE145A" w:rsidRDefault="00FE145A" w:rsidP="00F86ABC">
            <w:pPr>
              <w:jc w:val="center"/>
            </w:pPr>
            <w:r>
              <w:t>480203,93</w:t>
            </w:r>
          </w:p>
        </w:tc>
      </w:tr>
      <w:tr w:rsidR="00FE145A" w:rsidTr="00F86ABC">
        <w:trPr>
          <w:trHeight w:val="20"/>
        </w:trPr>
        <w:tc>
          <w:tcPr>
            <w:tcW w:w="0" w:type="auto"/>
            <w:vAlign w:val="center"/>
          </w:tcPr>
          <w:p w:rsidR="00FE145A" w:rsidRDefault="00FE145A" w:rsidP="00F86ABC">
            <w:pPr>
              <w:jc w:val="center"/>
            </w:pPr>
            <w:r>
              <w:lastRenderedPageBreak/>
              <w:t>187</w:t>
            </w:r>
          </w:p>
        </w:tc>
        <w:tc>
          <w:tcPr>
            <w:tcW w:w="0" w:type="auto"/>
            <w:vAlign w:val="center"/>
          </w:tcPr>
          <w:p w:rsidR="00FE145A" w:rsidRDefault="00FE145A" w:rsidP="00F86ABC">
            <w:pPr>
              <w:jc w:val="center"/>
            </w:pPr>
            <w:r>
              <w:t>92°28'18"</w:t>
            </w:r>
          </w:p>
        </w:tc>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2249542,44</w:t>
            </w:r>
          </w:p>
        </w:tc>
        <w:tc>
          <w:tcPr>
            <w:tcW w:w="0" w:type="auto"/>
            <w:vAlign w:val="center"/>
          </w:tcPr>
          <w:p w:rsidR="00FE145A" w:rsidRDefault="00FE145A" w:rsidP="00F86ABC">
            <w:pPr>
              <w:jc w:val="center"/>
            </w:pPr>
            <w:r>
              <w:t>480257,40</w:t>
            </w:r>
          </w:p>
        </w:tc>
      </w:tr>
      <w:tr w:rsidR="00FE145A" w:rsidTr="00F86ABC">
        <w:trPr>
          <w:trHeight w:val="20"/>
        </w:trPr>
        <w:tc>
          <w:tcPr>
            <w:tcW w:w="0" w:type="auto"/>
            <w:vAlign w:val="center"/>
          </w:tcPr>
          <w:p w:rsidR="00FE145A" w:rsidRDefault="00FE145A" w:rsidP="00F86ABC">
            <w:pPr>
              <w:jc w:val="center"/>
            </w:pPr>
            <w:r>
              <w:t>188</w:t>
            </w:r>
          </w:p>
        </w:tc>
        <w:tc>
          <w:tcPr>
            <w:tcW w:w="0" w:type="auto"/>
            <w:vAlign w:val="center"/>
          </w:tcPr>
          <w:p w:rsidR="00FE145A" w:rsidRDefault="00FE145A" w:rsidP="00F86ABC">
            <w:pPr>
              <w:jc w:val="center"/>
            </w:pPr>
            <w:r>
              <w:t>112°39'7"</w:t>
            </w:r>
          </w:p>
        </w:tc>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2249542,38</w:t>
            </w:r>
          </w:p>
        </w:tc>
        <w:tc>
          <w:tcPr>
            <w:tcW w:w="0" w:type="auto"/>
            <w:vAlign w:val="center"/>
          </w:tcPr>
          <w:p w:rsidR="00FE145A" w:rsidRDefault="00FE145A" w:rsidP="00F86ABC">
            <w:pPr>
              <w:jc w:val="center"/>
            </w:pPr>
            <w:r>
              <w:t>480258,79</w:t>
            </w:r>
          </w:p>
        </w:tc>
      </w:tr>
      <w:tr w:rsidR="00FE145A" w:rsidTr="00F86ABC">
        <w:trPr>
          <w:trHeight w:val="20"/>
        </w:trPr>
        <w:tc>
          <w:tcPr>
            <w:tcW w:w="0" w:type="auto"/>
            <w:vAlign w:val="center"/>
          </w:tcPr>
          <w:p w:rsidR="00FE145A" w:rsidRDefault="00FE145A" w:rsidP="00F86ABC">
            <w:pPr>
              <w:jc w:val="center"/>
            </w:pPr>
            <w:r>
              <w:t>189</w:t>
            </w:r>
          </w:p>
        </w:tc>
        <w:tc>
          <w:tcPr>
            <w:tcW w:w="0" w:type="auto"/>
            <w:vAlign w:val="center"/>
          </w:tcPr>
          <w:p w:rsidR="00FE145A" w:rsidRDefault="00FE145A" w:rsidP="00F86ABC">
            <w:pPr>
              <w:jc w:val="center"/>
            </w:pPr>
            <w:r>
              <w:t>132°2'57"</w:t>
            </w:r>
          </w:p>
        </w:tc>
        <w:tc>
          <w:tcPr>
            <w:tcW w:w="0" w:type="auto"/>
            <w:vAlign w:val="center"/>
          </w:tcPr>
          <w:p w:rsidR="00FE145A" w:rsidRDefault="00FE145A" w:rsidP="00F86ABC">
            <w:pPr>
              <w:jc w:val="center"/>
            </w:pPr>
            <w:r>
              <w:t>1,37</w:t>
            </w:r>
          </w:p>
        </w:tc>
        <w:tc>
          <w:tcPr>
            <w:tcW w:w="0" w:type="auto"/>
            <w:vAlign w:val="center"/>
          </w:tcPr>
          <w:p w:rsidR="00FE145A" w:rsidRDefault="00FE145A" w:rsidP="00F86ABC">
            <w:pPr>
              <w:jc w:val="center"/>
            </w:pPr>
            <w:r>
              <w:t>2249541,85</w:t>
            </w:r>
          </w:p>
        </w:tc>
        <w:tc>
          <w:tcPr>
            <w:tcW w:w="0" w:type="auto"/>
            <w:vAlign w:val="center"/>
          </w:tcPr>
          <w:p w:rsidR="00FE145A" w:rsidRDefault="00FE145A" w:rsidP="00F86ABC">
            <w:pPr>
              <w:jc w:val="center"/>
            </w:pPr>
            <w:r>
              <w:t>480260,06</w:t>
            </w:r>
          </w:p>
        </w:tc>
      </w:tr>
      <w:tr w:rsidR="00FE145A" w:rsidTr="00F86ABC">
        <w:trPr>
          <w:trHeight w:val="20"/>
        </w:trPr>
        <w:tc>
          <w:tcPr>
            <w:tcW w:w="0" w:type="auto"/>
            <w:vAlign w:val="center"/>
          </w:tcPr>
          <w:p w:rsidR="00FE145A" w:rsidRDefault="00FE145A" w:rsidP="00F86ABC">
            <w:pPr>
              <w:jc w:val="center"/>
            </w:pPr>
            <w:r>
              <w:t>190</w:t>
            </w:r>
          </w:p>
        </w:tc>
        <w:tc>
          <w:tcPr>
            <w:tcW w:w="0" w:type="auto"/>
            <w:vAlign w:val="center"/>
          </w:tcPr>
          <w:p w:rsidR="00FE145A" w:rsidRDefault="00FE145A" w:rsidP="00F86ABC">
            <w:pPr>
              <w:jc w:val="center"/>
            </w:pPr>
            <w:r>
              <w:t>152°8'44"</w:t>
            </w:r>
          </w:p>
        </w:tc>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2249540,93</w:t>
            </w:r>
          </w:p>
        </w:tc>
        <w:tc>
          <w:tcPr>
            <w:tcW w:w="0" w:type="auto"/>
            <w:vAlign w:val="center"/>
          </w:tcPr>
          <w:p w:rsidR="00FE145A" w:rsidRDefault="00FE145A" w:rsidP="00F86ABC">
            <w:pPr>
              <w:jc w:val="center"/>
            </w:pPr>
            <w:r>
              <w:t>480261,08</w:t>
            </w:r>
          </w:p>
        </w:tc>
      </w:tr>
      <w:tr w:rsidR="00FE145A" w:rsidTr="00F86ABC">
        <w:trPr>
          <w:trHeight w:val="20"/>
        </w:trPr>
        <w:tc>
          <w:tcPr>
            <w:tcW w:w="0" w:type="auto"/>
            <w:vAlign w:val="center"/>
          </w:tcPr>
          <w:p w:rsidR="00FE145A" w:rsidRDefault="00FE145A" w:rsidP="00F86ABC">
            <w:pPr>
              <w:jc w:val="center"/>
            </w:pPr>
            <w:r>
              <w:t>191</w:t>
            </w:r>
          </w:p>
        </w:tc>
        <w:tc>
          <w:tcPr>
            <w:tcW w:w="0" w:type="auto"/>
            <w:vAlign w:val="center"/>
          </w:tcPr>
          <w:p w:rsidR="00FE145A" w:rsidRDefault="00FE145A" w:rsidP="00F86ABC">
            <w:pPr>
              <w:jc w:val="center"/>
            </w:pPr>
            <w:r>
              <w:t>167°22'50"</w:t>
            </w:r>
          </w:p>
        </w:tc>
        <w:tc>
          <w:tcPr>
            <w:tcW w:w="0" w:type="auto"/>
            <w:vAlign w:val="center"/>
          </w:tcPr>
          <w:p w:rsidR="00FE145A" w:rsidRDefault="00FE145A" w:rsidP="00F86ABC">
            <w:pPr>
              <w:jc w:val="center"/>
            </w:pPr>
            <w:r>
              <w:t>0,69</w:t>
            </w:r>
          </w:p>
        </w:tc>
        <w:tc>
          <w:tcPr>
            <w:tcW w:w="0" w:type="auto"/>
            <w:vAlign w:val="center"/>
          </w:tcPr>
          <w:p w:rsidR="00FE145A" w:rsidRDefault="00FE145A" w:rsidP="00F86ABC">
            <w:pPr>
              <w:jc w:val="center"/>
            </w:pPr>
            <w:r>
              <w:t>2249539,70</w:t>
            </w:r>
          </w:p>
        </w:tc>
        <w:tc>
          <w:tcPr>
            <w:tcW w:w="0" w:type="auto"/>
            <w:vAlign w:val="center"/>
          </w:tcPr>
          <w:p w:rsidR="00FE145A" w:rsidRDefault="00FE145A" w:rsidP="00F86ABC">
            <w:pPr>
              <w:jc w:val="center"/>
            </w:pPr>
            <w:r>
              <w:t>480261,73</w:t>
            </w:r>
          </w:p>
        </w:tc>
      </w:tr>
      <w:tr w:rsidR="00FE145A" w:rsidTr="00F86ABC">
        <w:trPr>
          <w:trHeight w:val="20"/>
        </w:trPr>
        <w:tc>
          <w:tcPr>
            <w:tcW w:w="0" w:type="auto"/>
            <w:vAlign w:val="center"/>
          </w:tcPr>
          <w:p w:rsidR="00FE145A" w:rsidRDefault="00FE145A" w:rsidP="00F86ABC">
            <w:pPr>
              <w:jc w:val="center"/>
            </w:pPr>
            <w:r>
              <w:t>192</w:t>
            </w:r>
          </w:p>
        </w:tc>
        <w:tc>
          <w:tcPr>
            <w:tcW w:w="0" w:type="auto"/>
            <w:vAlign w:val="center"/>
          </w:tcPr>
          <w:p w:rsidR="00FE145A" w:rsidRDefault="00FE145A" w:rsidP="00F86ABC">
            <w:pPr>
              <w:jc w:val="center"/>
            </w:pPr>
            <w:r>
              <w:t>172°27'38"</w:t>
            </w:r>
          </w:p>
        </w:tc>
        <w:tc>
          <w:tcPr>
            <w:tcW w:w="0" w:type="auto"/>
            <w:vAlign w:val="center"/>
          </w:tcPr>
          <w:p w:rsidR="00FE145A" w:rsidRDefault="00FE145A" w:rsidP="00F86ABC">
            <w:pPr>
              <w:jc w:val="center"/>
            </w:pPr>
            <w:r>
              <w:t>2,06</w:t>
            </w:r>
          </w:p>
        </w:tc>
        <w:tc>
          <w:tcPr>
            <w:tcW w:w="0" w:type="auto"/>
            <w:vAlign w:val="center"/>
          </w:tcPr>
          <w:p w:rsidR="00FE145A" w:rsidRDefault="00FE145A" w:rsidP="00F86ABC">
            <w:pPr>
              <w:jc w:val="center"/>
            </w:pPr>
            <w:r>
              <w:t>2249539,03</w:t>
            </w:r>
          </w:p>
        </w:tc>
        <w:tc>
          <w:tcPr>
            <w:tcW w:w="0" w:type="auto"/>
            <w:vAlign w:val="center"/>
          </w:tcPr>
          <w:p w:rsidR="00FE145A" w:rsidRDefault="00FE145A" w:rsidP="00F86ABC">
            <w:pPr>
              <w:jc w:val="center"/>
            </w:pPr>
            <w:r>
              <w:t>480261,88</w:t>
            </w:r>
          </w:p>
        </w:tc>
      </w:tr>
      <w:tr w:rsidR="00FE145A" w:rsidTr="00F86ABC">
        <w:trPr>
          <w:trHeight w:val="20"/>
        </w:trPr>
        <w:tc>
          <w:tcPr>
            <w:tcW w:w="0" w:type="auto"/>
            <w:vAlign w:val="center"/>
          </w:tcPr>
          <w:p w:rsidR="00FE145A" w:rsidRDefault="00FE145A" w:rsidP="00F86ABC">
            <w:pPr>
              <w:jc w:val="center"/>
            </w:pPr>
            <w:r>
              <w:t>193</w:t>
            </w:r>
          </w:p>
        </w:tc>
        <w:tc>
          <w:tcPr>
            <w:tcW w:w="0" w:type="auto"/>
            <w:vAlign w:val="center"/>
          </w:tcPr>
          <w:p w:rsidR="00FE145A" w:rsidRDefault="00FE145A" w:rsidP="00F86ABC">
            <w:pPr>
              <w:jc w:val="center"/>
            </w:pPr>
            <w:r>
              <w:t>91°6'6"</w:t>
            </w:r>
          </w:p>
        </w:tc>
        <w:tc>
          <w:tcPr>
            <w:tcW w:w="0" w:type="auto"/>
            <w:vAlign w:val="center"/>
          </w:tcPr>
          <w:p w:rsidR="00FE145A" w:rsidRDefault="00FE145A" w:rsidP="00F86ABC">
            <w:pPr>
              <w:jc w:val="center"/>
            </w:pPr>
            <w:r>
              <w:t>1,04</w:t>
            </w:r>
          </w:p>
        </w:tc>
        <w:tc>
          <w:tcPr>
            <w:tcW w:w="0" w:type="auto"/>
            <w:vAlign w:val="center"/>
          </w:tcPr>
          <w:p w:rsidR="00FE145A" w:rsidRDefault="00FE145A" w:rsidP="00F86ABC">
            <w:pPr>
              <w:jc w:val="center"/>
            </w:pPr>
            <w:r>
              <w:t>2249536,99</w:t>
            </w:r>
          </w:p>
        </w:tc>
        <w:tc>
          <w:tcPr>
            <w:tcW w:w="0" w:type="auto"/>
            <w:vAlign w:val="center"/>
          </w:tcPr>
          <w:p w:rsidR="00FE145A" w:rsidRDefault="00FE145A" w:rsidP="00F86ABC">
            <w:pPr>
              <w:jc w:val="center"/>
            </w:pPr>
            <w:r>
              <w:t>480262,15</w:t>
            </w:r>
          </w:p>
        </w:tc>
      </w:tr>
      <w:tr w:rsidR="00FE145A" w:rsidTr="00F86ABC">
        <w:trPr>
          <w:trHeight w:val="20"/>
        </w:trPr>
        <w:tc>
          <w:tcPr>
            <w:tcW w:w="0" w:type="auto"/>
            <w:vAlign w:val="center"/>
          </w:tcPr>
          <w:p w:rsidR="00FE145A" w:rsidRDefault="00FE145A" w:rsidP="00F86ABC">
            <w:pPr>
              <w:jc w:val="center"/>
            </w:pPr>
            <w:r>
              <w:t>194</w:t>
            </w:r>
          </w:p>
        </w:tc>
        <w:tc>
          <w:tcPr>
            <w:tcW w:w="0" w:type="auto"/>
            <w:vAlign w:val="center"/>
          </w:tcPr>
          <w:p w:rsidR="00FE145A" w:rsidRDefault="00FE145A" w:rsidP="00F86ABC">
            <w:pPr>
              <w:jc w:val="center"/>
            </w:pPr>
            <w:r>
              <w:t>172°5'34"</w:t>
            </w:r>
          </w:p>
        </w:tc>
        <w:tc>
          <w:tcPr>
            <w:tcW w:w="0" w:type="auto"/>
            <w:vAlign w:val="center"/>
          </w:tcPr>
          <w:p w:rsidR="00FE145A" w:rsidRDefault="00FE145A" w:rsidP="00F86ABC">
            <w:pPr>
              <w:jc w:val="center"/>
            </w:pPr>
            <w:r>
              <w:t>7,27</w:t>
            </w:r>
          </w:p>
        </w:tc>
        <w:tc>
          <w:tcPr>
            <w:tcW w:w="0" w:type="auto"/>
            <w:vAlign w:val="center"/>
          </w:tcPr>
          <w:p w:rsidR="00FE145A" w:rsidRDefault="00FE145A" w:rsidP="00F86ABC">
            <w:pPr>
              <w:jc w:val="center"/>
            </w:pPr>
            <w:r>
              <w:t>2249536,97</w:t>
            </w:r>
          </w:p>
        </w:tc>
        <w:tc>
          <w:tcPr>
            <w:tcW w:w="0" w:type="auto"/>
            <w:vAlign w:val="center"/>
          </w:tcPr>
          <w:p w:rsidR="00FE145A" w:rsidRDefault="00FE145A" w:rsidP="00F86ABC">
            <w:pPr>
              <w:jc w:val="center"/>
            </w:pPr>
            <w:r>
              <w:t>480263,19</w:t>
            </w:r>
          </w:p>
        </w:tc>
      </w:tr>
      <w:tr w:rsidR="00FE145A" w:rsidTr="00F86ABC">
        <w:trPr>
          <w:trHeight w:val="20"/>
        </w:trPr>
        <w:tc>
          <w:tcPr>
            <w:tcW w:w="0" w:type="auto"/>
            <w:vAlign w:val="center"/>
          </w:tcPr>
          <w:p w:rsidR="00FE145A" w:rsidRDefault="00FE145A" w:rsidP="00F86ABC">
            <w:pPr>
              <w:jc w:val="center"/>
            </w:pPr>
            <w:r>
              <w:t>195</w:t>
            </w:r>
          </w:p>
        </w:tc>
        <w:tc>
          <w:tcPr>
            <w:tcW w:w="0" w:type="auto"/>
            <w:vAlign w:val="center"/>
          </w:tcPr>
          <w:p w:rsidR="00FE145A" w:rsidRDefault="00FE145A" w:rsidP="00F86ABC">
            <w:pPr>
              <w:jc w:val="center"/>
            </w:pPr>
            <w:r>
              <w:t>82°8'48"</w:t>
            </w:r>
          </w:p>
        </w:tc>
        <w:tc>
          <w:tcPr>
            <w:tcW w:w="0" w:type="auto"/>
            <w:vAlign w:val="center"/>
          </w:tcPr>
          <w:p w:rsidR="00FE145A" w:rsidRDefault="00FE145A" w:rsidP="00F86ABC">
            <w:pPr>
              <w:jc w:val="center"/>
            </w:pPr>
            <w:r>
              <w:t>1,76</w:t>
            </w:r>
          </w:p>
        </w:tc>
        <w:tc>
          <w:tcPr>
            <w:tcW w:w="0" w:type="auto"/>
            <w:vAlign w:val="center"/>
          </w:tcPr>
          <w:p w:rsidR="00FE145A" w:rsidRDefault="00FE145A" w:rsidP="00F86ABC">
            <w:pPr>
              <w:jc w:val="center"/>
            </w:pPr>
            <w:r>
              <w:t>2249529,77</w:t>
            </w:r>
          </w:p>
        </w:tc>
        <w:tc>
          <w:tcPr>
            <w:tcW w:w="0" w:type="auto"/>
            <w:vAlign w:val="center"/>
          </w:tcPr>
          <w:p w:rsidR="00FE145A" w:rsidRDefault="00FE145A" w:rsidP="00F86ABC">
            <w:pPr>
              <w:jc w:val="center"/>
            </w:pPr>
            <w:r>
              <w:t>480264,19</w:t>
            </w:r>
          </w:p>
        </w:tc>
      </w:tr>
      <w:tr w:rsidR="00FE145A" w:rsidTr="00F86ABC">
        <w:trPr>
          <w:trHeight w:val="20"/>
        </w:trPr>
        <w:tc>
          <w:tcPr>
            <w:tcW w:w="0" w:type="auto"/>
            <w:vAlign w:val="center"/>
          </w:tcPr>
          <w:p w:rsidR="00FE145A" w:rsidRDefault="00FE145A" w:rsidP="00F86ABC">
            <w:pPr>
              <w:jc w:val="center"/>
            </w:pPr>
            <w:r>
              <w:t>196</w:t>
            </w:r>
          </w:p>
        </w:tc>
        <w:tc>
          <w:tcPr>
            <w:tcW w:w="0" w:type="auto"/>
            <w:vAlign w:val="center"/>
          </w:tcPr>
          <w:p w:rsidR="00FE145A" w:rsidRDefault="00FE145A" w:rsidP="00F86ABC">
            <w:pPr>
              <w:jc w:val="center"/>
            </w:pPr>
            <w:r>
              <w:t>81°58'58"</w:t>
            </w:r>
          </w:p>
        </w:tc>
        <w:tc>
          <w:tcPr>
            <w:tcW w:w="0" w:type="auto"/>
            <w:vAlign w:val="center"/>
          </w:tcPr>
          <w:p w:rsidR="00FE145A" w:rsidRDefault="00FE145A" w:rsidP="00F86ABC">
            <w:pPr>
              <w:jc w:val="center"/>
            </w:pPr>
            <w:r>
              <w:t>7,89</w:t>
            </w:r>
          </w:p>
        </w:tc>
        <w:tc>
          <w:tcPr>
            <w:tcW w:w="0" w:type="auto"/>
            <w:vAlign w:val="center"/>
          </w:tcPr>
          <w:p w:rsidR="00FE145A" w:rsidRDefault="00FE145A" w:rsidP="00F86ABC">
            <w:pPr>
              <w:jc w:val="center"/>
            </w:pPr>
            <w:r>
              <w:t>2249530,01</w:t>
            </w:r>
          </w:p>
        </w:tc>
        <w:tc>
          <w:tcPr>
            <w:tcW w:w="0" w:type="auto"/>
            <w:vAlign w:val="center"/>
          </w:tcPr>
          <w:p w:rsidR="00FE145A" w:rsidRDefault="00FE145A" w:rsidP="00F86ABC">
            <w:pPr>
              <w:jc w:val="center"/>
            </w:pPr>
            <w:r>
              <w:t>480265,93</w:t>
            </w:r>
          </w:p>
        </w:tc>
      </w:tr>
      <w:tr w:rsidR="00FE145A" w:rsidTr="00F86ABC">
        <w:trPr>
          <w:trHeight w:val="20"/>
        </w:trPr>
        <w:tc>
          <w:tcPr>
            <w:tcW w:w="0" w:type="auto"/>
            <w:vAlign w:val="center"/>
          </w:tcPr>
          <w:p w:rsidR="00FE145A" w:rsidRDefault="00FE145A" w:rsidP="00F86ABC">
            <w:pPr>
              <w:jc w:val="center"/>
            </w:pPr>
            <w:r>
              <w:t>197</w:t>
            </w:r>
          </w:p>
        </w:tc>
        <w:tc>
          <w:tcPr>
            <w:tcW w:w="0" w:type="auto"/>
            <w:vAlign w:val="center"/>
          </w:tcPr>
          <w:p w:rsidR="00FE145A" w:rsidRDefault="00FE145A" w:rsidP="00F86ABC">
            <w:pPr>
              <w:jc w:val="center"/>
            </w:pPr>
            <w:r>
              <w:t>83°52'39"</w:t>
            </w:r>
          </w:p>
        </w:tc>
        <w:tc>
          <w:tcPr>
            <w:tcW w:w="0" w:type="auto"/>
            <w:vAlign w:val="center"/>
          </w:tcPr>
          <w:p w:rsidR="00FE145A" w:rsidRDefault="00FE145A" w:rsidP="00F86ABC">
            <w:pPr>
              <w:jc w:val="center"/>
            </w:pPr>
            <w:r>
              <w:t>5,81</w:t>
            </w:r>
          </w:p>
        </w:tc>
        <w:tc>
          <w:tcPr>
            <w:tcW w:w="0" w:type="auto"/>
            <w:vAlign w:val="center"/>
          </w:tcPr>
          <w:p w:rsidR="00FE145A" w:rsidRDefault="00FE145A" w:rsidP="00F86ABC">
            <w:pPr>
              <w:jc w:val="center"/>
            </w:pPr>
            <w:r>
              <w:t>2249531,11</w:t>
            </w:r>
          </w:p>
        </w:tc>
        <w:tc>
          <w:tcPr>
            <w:tcW w:w="0" w:type="auto"/>
            <w:vAlign w:val="center"/>
          </w:tcPr>
          <w:p w:rsidR="00FE145A" w:rsidRDefault="00FE145A" w:rsidP="00F86ABC">
            <w:pPr>
              <w:jc w:val="center"/>
            </w:pPr>
            <w:r>
              <w:t>480273,74</w:t>
            </w:r>
          </w:p>
        </w:tc>
      </w:tr>
      <w:tr w:rsidR="00FE145A" w:rsidTr="00F86ABC">
        <w:trPr>
          <w:trHeight w:val="20"/>
        </w:trPr>
        <w:tc>
          <w:tcPr>
            <w:tcW w:w="0" w:type="auto"/>
            <w:vAlign w:val="center"/>
          </w:tcPr>
          <w:p w:rsidR="00FE145A" w:rsidRDefault="00FE145A" w:rsidP="00F86ABC">
            <w:pPr>
              <w:jc w:val="center"/>
            </w:pPr>
            <w:r>
              <w:t>198</w:t>
            </w:r>
          </w:p>
        </w:tc>
        <w:tc>
          <w:tcPr>
            <w:tcW w:w="0" w:type="auto"/>
            <w:vAlign w:val="center"/>
          </w:tcPr>
          <w:p w:rsidR="00FE145A" w:rsidRDefault="00FE145A" w:rsidP="00F86ABC">
            <w:pPr>
              <w:jc w:val="center"/>
            </w:pPr>
            <w:r>
              <w:t>83°34'17"</w:t>
            </w:r>
          </w:p>
        </w:tc>
        <w:tc>
          <w:tcPr>
            <w:tcW w:w="0" w:type="auto"/>
            <w:vAlign w:val="center"/>
          </w:tcPr>
          <w:p w:rsidR="00FE145A" w:rsidRDefault="00FE145A" w:rsidP="00F86ABC">
            <w:pPr>
              <w:jc w:val="center"/>
            </w:pPr>
            <w:r>
              <w:t>0,71</w:t>
            </w:r>
          </w:p>
        </w:tc>
        <w:tc>
          <w:tcPr>
            <w:tcW w:w="0" w:type="auto"/>
            <w:vAlign w:val="center"/>
          </w:tcPr>
          <w:p w:rsidR="00FE145A" w:rsidRDefault="00FE145A" w:rsidP="00F86ABC">
            <w:pPr>
              <w:jc w:val="center"/>
            </w:pPr>
            <w:r>
              <w:t>2249531,73</w:t>
            </w:r>
          </w:p>
        </w:tc>
        <w:tc>
          <w:tcPr>
            <w:tcW w:w="0" w:type="auto"/>
            <w:vAlign w:val="center"/>
          </w:tcPr>
          <w:p w:rsidR="00FE145A" w:rsidRDefault="00FE145A" w:rsidP="00F86ABC">
            <w:pPr>
              <w:jc w:val="center"/>
            </w:pPr>
            <w:r>
              <w:t>480279,52</w:t>
            </w:r>
          </w:p>
        </w:tc>
      </w:tr>
      <w:tr w:rsidR="00FE145A" w:rsidTr="00F86ABC">
        <w:trPr>
          <w:trHeight w:val="20"/>
        </w:trPr>
        <w:tc>
          <w:tcPr>
            <w:tcW w:w="0" w:type="auto"/>
            <w:vAlign w:val="center"/>
          </w:tcPr>
          <w:p w:rsidR="00FE145A" w:rsidRDefault="00FE145A" w:rsidP="00F86ABC">
            <w:pPr>
              <w:jc w:val="center"/>
            </w:pPr>
            <w:r>
              <w:t>199</w:t>
            </w:r>
          </w:p>
        </w:tc>
        <w:tc>
          <w:tcPr>
            <w:tcW w:w="0" w:type="auto"/>
            <w:vAlign w:val="center"/>
          </w:tcPr>
          <w:p w:rsidR="00FE145A" w:rsidRDefault="00FE145A" w:rsidP="00F86ABC">
            <w:pPr>
              <w:jc w:val="center"/>
            </w:pPr>
            <w:r>
              <w:t>87°42'59"</w:t>
            </w:r>
          </w:p>
        </w:tc>
        <w:tc>
          <w:tcPr>
            <w:tcW w:w="0" w:type="auto"/>
            <w:vAlign w:val="center"/>
          </w:tcPr>
          <w:p w:rsidR="00FE145A" w:rsidRDefault="00FE145A" w:rsidP="00F86ABC">
            <w:pPr>
              <w:jc w:val="center"/>
            </w:pPr>
            <w:r>
              <w:t>6,53</w:t>
            </w:r>
          </w:p>
        </w:tc>
        <w:tc>
          <w:tcPr>
            <w:tcW w:w="0" w:type="auto"/>
            <w:vAlign w:val="center"/>
          </w:tcPr>
          <w:p w:rsidR="00FE145A" w:rsidRDefault="00FE145A" w:rsidP="00F86ABC">
            <w:pPr>
              <w:jc w:val="center"/>
            </w:pPr>
            <w:r>
              <w:t>2249531,81</w:t>
            </w:r>
          </w:p>
        </w:tc>
        <w:tc>
          <w:tcPr>
            <w:tcW w:w="0" w:type="auto"/>
            <w:vAlign w:val="center"/>
          </w:tcPr>
          <w:p w:rsidR="00FE145A" w:rsidRDefault="00FE145A" w:rsidP="00F86ABC">
            <w:pPr>
              <w:jc w:val="center"/>
            </w:pPr>
            <w:r>
              <w:t>480280,23</w:t>
            </w:r>
          </w:p>
        </w:tc>
      </w:tr>
      <w:tr w:rsidR="00FE145A" w:rsidTr="00F86ABC">
        <w:trPr>
          <w:trHeight w:val="20"/>
        </w:trPr>
        <w:tc>
          <w:tcPr>
            <w:tcW w:w="0" w:type="auto"/>
            <w:vAlign w:val="center"/>
          </w:tcPr>
          <w:p w:rsidR="00FE145A" w:rsidRDefault="00FE145A" w:rsidP="00F86ABC">
            <w:pPr>
              <w:jc w:val="center"/>
            </w:pPr>
            <w:r>
              <w:t>200</w:t>
            </w:r>
          </w:p>
        </w:tc>
        <w:tc>
          <w:tcPr>
            <w:tcW w:w="0" w:type="auto"/>
            <w:vAlign w:val="center"/>
          </w:tcPr>
          <w:p w:rsidR="00FE145A" w:rsidRDefault="00FE145A" w:rsidP="00F86ABC">
            <w:pPr>
              <w:jc w:val="center"/>
            </w:pPr>
            <w:r>
              <w:t>91°39'60"</w:t>
            </w:r>
          </w:p>
        </w:tc>
        <w:tc>
          <w:tcPr>
            <w:tcW w:w="0" w:type="auto"/>
            <w:vAlign w:val="center"/>
          </w:tcPr>
          <w:p w:rsidR="00FE145A" w:rsidRDefault="00FE145A" w:rsidP="00F86ABC">
            <w:pPr>
              <w:jc w:val="center"/>
            </w:pPr>
            <w:r>
              <w:t>6,53</w:t>
            </w:r>
          </w:p>
        </w:tc>
        <w:tc>
          <w:tcPr>
            <w:tcW w:w="0" w:type="auto"/>
            <w:vAlign w:val="center"/>
          </w:tcPr>
          <w:p w:rsidR="00FE145A" w:rsidRDefault="00FE145A" w:rsidP="00F86ABC">
            <w:pPr>
              <w:jc w:val="center"/>
            </w:pPr>
            <w:r>
              <w:t>2249532,07</w:t>
            </w:r>
          </w:p>
        </w:tc>
        <w:tc>
          <w:tcPr>
            <w:tcW w:w="0" w:type="auto"/>
            <w:vAlign w:val="center"/>
          </w:tcPr>
          <w:p w:rsidR="00FE145A" w:rsidRDefault="00FE145A" w:rsidP="00F86ABC">
            <w:pPr>
              <w:jc w:val="center"/>
            </w:pPr>
            <w:r>
              <w:t>480286,75</w:t>
            </w:r>
          </w:p>
        </w:tc>
      </w:tr>
      <w:tr w:rsidR="00FE145A" w:rsidTr="00F86ABC">
        <w:trPr>
          <w:trHeight w:val="20"/>
        </w:trPr>
        <w:tc>
          <w:tcPr>
            <w:tcW w:w="0" w:type="auto"/>
            <w:vAlign w:val="center"/>
          </w:tcPr>
          <w:p w:rsidR="00FE145A" w:rsidRDefault="00FE145A" w:rsidP="00F86ABC">
            <w:pPr>
              <w:jc w:val="center"/>
            </w:pPr>
            <w:r>
              <w:t>201</w:t>
            </w:r>
          </w:p>
        </w:tc>
        <w:tc>
          <w:tcPr>
            <w:tcW w:w="0" w:type="auto"/>
            <w:vAlign w:val="center"/>
          </w:tcPr>
          <w:p w:rsidR="00FE145A" w:rsidRDefault="00FE145A" w:rsidP="00F86ABC">
            <w:pPr>
              <w:jc w:val="center"/>
            </w:pPr>
            <w:r>
              <w:t>93°34'12"</w:t>
            </w:r>
          </w:p>
        </w:tc>
        <w:tc>
          <w:tcPr>
            <w:tcW w:w="0" w:type="auto"/>
            <w:vAlign w:val="center"/>
          </w:tcPr>
          <w:p w:rsidR="00FE145A" w:rsidRDefault="00FE145A" w:rsidP="00F86ABC">
            <w:pPr>
              <w:jc w:val="center"/>
            </w:pPr>
            <w:r>
              <w:t>11,24</w:t>
            </w:r>
          </w:p>
        </w:tc>
        <w:tc>
          <w:tcPr>
            <w:tcW w:w="0" w:type="auto"/>
            <w:vAlign w:val="center"/>
          </w:tcPr>
          <w:p w:rsidR="00FE145A" w:rsidRDefault="00FE145A" w:rsidP="00F86ABC">
            <w:pPr>
              <w:jc w:val="center"/>
            </w:pPr>
            <w:r>
              <w:t>2249531,88</w:t>
            </w:r>
          </w:p>
        </w:tc>
        <w:tc>
          <w:tcPr>
            <w:tcW w:w="0" w:type="auto"/>
            <w:vAlign w:val="center"/>
          </w:tcPr>
          <w:p w:rsidR="00FE145A" w:rsidRDefault="00FE145A" w:rsidP="00F86ABC">
            <w:pPr>
              <w:jc w:val="center"/>
            </w:pPr>
            <w:r>
              <w:t>480293,28</w:t>
            </w:r>
          </w:p>
        </w:tc>
      </w:tr>
      <w:tr w:rsidR="00FE145A" w:rsidTr="00F86ABC">
        <w:trPr>
          <w:trHeight w:val="20"/>
        </w:trPr>
        <w:tc>
          <w:tcPr>
            <w:tcW w:w="0" w:type="auto"/>
            <w:vAlign w:val="center"/>
          </w:tcPr>
          <w:p w:rsidR="00FE145A" w:rsidRDefault="00FE145A" w:rsidP="00F86ABC">
            <w:pPr>
              <w:jc w:val="center"/>
            </w:pPr>
            <w:r>
              <w:t>202</w:t>
            </w:r>
          </w:p>
        </w:tc>
        <w:tc>
          <w:tcPr>
            <w:tcW w:w="0" w:type="auto"/>
            <w:vAlign w:val="center"/>
          </w:tcPr>
          <w:p w:rsidR="00FE145A" w:rsidRDefault="00FE145A" w:rsidP="00F86ABC">
            <w:pPr>
              <w:jc w:val="center"/>
            </w:pPr>
            <w:r>
              <w:t>93°39'36"</w:t>
            </w:r>
          </w:p>
        </w:tc>
        <w:tc>
          <w:tcPr>
            <w:tcW w:w="0" w:type="auto"/>
            <w:vAlign w:val="center"/>
          </w:tcPr>
          <w:p w:rsidR="00FE145A" w:rsidRDefault="00FE145A" w:rsidP="00F86ABC">
            <w:pPr>
              <w:jc w:val="center"/>
            </w:pPr>
            <w:r>
              <w:t>4,7</w:t>
            </w:r>
          </w:p>
        </w:tc>
        <w:tc>
          <w:tcPr>
            <w:tcW w:w="0" w:type="auto"/>
            <w:vAlign w:val="center"/>
          </w:tcPr>
          <w:p w:rsidR="00FE145A" w:rsidRDefault="00FE145A" w:rsidP="00F86ABC">
            <w:pPr>
              <w:jc w:val="center"/>
            </w:pPr>
            <w:r>
              <w:t>2249531,18</w:t>
            </w:r>
          </w:p>
        </w:tc>
        <w:tc>
          <w:tcPr>
            <w:tcW w:w="0" w:type="auto"/>
            <w:vAlign w:val="center"/>
          </w:tcPr>
          <w:p w:rsidR="00FE145A" w:rsidRDefault="00FE145A" w:rsidP="00F86ABC">
            <w:pPr>
              <w:jc w:val="center"/>
            </w:pPr>
            <w:r>
              <w:t>480304,50</w:t>
            </w:r>
          </w:p>
        </w:tc>
      </w:tr>
      <w:tr w:rsidR="00FE145A" w:rsidTr="00F86ABC">
        <w:trPr>
          <w:trHeight w:val="20"/>
        </w:trPr>
        <w:tc>
          <w:tcPr>
            <w:tcW w:w="0" w:type="auto"/>
            <w:vAlign w:val="center"/>
          </w:tcPr>
          <w:p w:rsidR="00FE145A" w:rsidRDefault="00FE145A" w:rsidP="00F86ABC">
            <w:pPr>
              <w:jc w:val="center"/>
            </w:pPr>
            <w:r>
              <w:t>203</w:t>
            </w:r>
          </w:p>
        </w:tc>
        <w:tc>
          <w:tcPr>
            <w:tcW w:w="0" w:type="auto"/>
            <w:vAlign w:val="center"/>
          </w:tcPr>
          <w:p w:rsidR="00FE145A" w:rsidRDefault="00FE145A" w:rsidP="00F86ABC">
            <w:pPr>
              <w:jc w:val="center"/>
            </w:pPr>
            <w:r>
              <w:t>92°54'39"</w:t>
            </w:r>
          </w:p>
        </w:tc>
        <w:tc>
          <w:tcPr>
            <w:tcW w:w="0" w:type="auto"/>
            <w:vAlign w:val="center"/>
          </w:tcPr>
          <w:p w:rsidR="00FE145A" w:rsidRDefault="00FE145A" w:rsidP="00F86ABC">
            <w:pPr>
              <w:jc w:val="center"/>
            </w:pPr>
            <w:r>
              <w:t>0,59</w:t>
            </w:r>
          </w:p>
        </w:tc>
        <w:tc>
          <w:tcPr>
            <w:tcW w:w="0" w:type="auto"/>
            <w:vAlign w:val="center"/>
          </w:tcPr>
          <w:p w:rsidR="00FE145A" w:rsidRDefault="00FE145A" w:rsidP="00F86ABC">
            <w:pPr>
              <w:jc w:val="center"/>
            </w:pPr>
            <w:r>
              <w:t>2249530,88</w:t>
            </w:r>
          </w:p>
        </w:tc>
        <w:tc>
          <w:tcPr>
            <w:tcW w:w="0" w:type="auto"/>
            <w:vAlign w:val="center"/>
          </w:tcPr>
          <w:p w:rsidR="00FE145A" w:rsidRDefault="00FE145A" w:rsidP="00F86ABC">
            <w:pPr>
              <w:jc w:val="center"/>
            </w:pPr>
            <w:r>
              <w:t>480309,19</w:t>
            </w:r>
          </w:p>
        </w:tc>
      </w:tr>
      <w:tr w:rsidR="00FE145A" w:rsidTr="00F86ABC">
        <w:trPr>
          <w:trHeight w:val="20"/>
        </w:trPr>
        <w:tc>
          <w:tcPr>
            <w:tcW w:w="0" w:type="auto"/>
            <w:vAlign w:val="center"/>
          </w:tcPr>
          <w:p w:rsidR="00FE145A" w:rsidRDefault="00FE145A" w:rsidP="00F86ABC">
            <w:pPr>
              <w:jc w:val="center"/>
            </w:pPr>
            <w:r>
              <w:t>204</w:t>
            </w:r>
          </w:p>
        </w:tc>
        <w:tc>
          <w:tcPr>
            <w:tcW w:w="0" w:type="auto"/>
            <w:vAlign w:val="center"/>
          </w:tcPr>
          <w:p w:rsidR="00FE145A" w:rsidRDefault="00FE145A" w:rsidP="00F86ABC">
            <w:pPr>
              <w:jc w:val="center"/>
            </w:pPr>
            <w:r>
              <w:t>89°58'1"</w:t>
            </w:r>
          </w:p>
        </w:tc>
        <w:tc>
          <w:tcPr>
            <w:tcW w:w="0" w:type="auto"/>
            <w:vAlign w:val="center"/>
          </w:tcPr>
          <w:p w:rsidR="00FE145A" w:rsidRDefault="00FE145A" w:rsidP="00F86ABC">
            <w:pPr>
              <w:jc w:val="center"/>
            </w:pPr>
            <w:r>
              <w:t>17,27</w:t>
            </w:r>
          </w:p>
        </w:tc>
        <w:tc>
          <w:tcPr>
            <w:tcW w:w="0" w:type="auto"/>
            <w:vAlign w:val="center"/>
          </w:tcPr>
          <w:p w:rsidR="00FE145A" w:rsidRDefault="00FE145A" w:rsidP="00F86ABC">
            <w:pPr>
              <w:jc w:val="center"/>
            </w:pPr>
            <w:r>
              <w:t>2249530,85</w:t>
            </w:r>
          </w:p>
        </w:tc>
        <w:tc>
          <w:tcPr>
            <w:tcW w:w="0" w:type="auto"/>
            <w:vAlign w:val="center"/>
          </w:tcPr>
          <w:p w:rsidR="00FE145A" w:rsidRDefault="00FE145A" w:rsidP="00F86ABC">
            <w:pPr>
              <w:jc w:val="center"/>
            </w:pPr>
            <w:r>
              <w:t>480309,78</w:t>
            </w:r>
          </w:p>
        </w:tc>
      </w:tr>
      <w:tr w:rsidR="00FE145A" w:rsidTr="00F86ABC">
        <w:trPr>
          <w:trHeight w:val="20"/>
        </w:trPr>
        <w:tc>
          <w:tcPr>
            <w:tcW w:w="0" w:type="auto"/>
            <w:vAlign w:val="center"/>
          </w:tcPr>
          <w:p w:rsidR="00FE145A" w:rsidRDefault="00FE145A" w:rsidP="00F86ABC">
            <w:pPr>
              <w:jc w:val="center"/>
            </w:pPr>
            <w:r>
              <w:t>205</w:t>
            </w:r>
          </w:p>
        </w:tc>
        <w:tc>
          <w:tcPr>
            <w:tcW w:w="0" w:type="auto"/>
            <w:vAlign w:val="center"/>
          </w:tcPr>
          <w:p w:rsidR="00FE145A" w:rsidRDefault="00FE145A" w:rsidP="00F86ABC">
            <w:pPr>
              <w:jc w:val="center"/>
            </w:pPr>
            <w:r>
              <w:t>85°3'27"</w:t>
            </w:r>
          </w:p>
        </w:tc>
        <w:tc>
          <w:tcPr>
            <w:tcW w:w="0" w:type="auto"/>
            <w:vAlign w:val="center"/>
          </w:tcPr>
          <w:p w:rsidR="00FE145A" w:rsidRDefault="00FE145A" w:rsidP="00F86ABC">
            <w:pPr>
              <w:jc w:val="center"/>
            </w:pPr>
            <w:r>
              <w:t>17,29</w:t>
            </w:r>
          </w:p>
        </w:tc>
        <w:tc>
          <w:tcPr>
            <w:tcW w:w="0" w:type="auto"/>
            <w:vAlign w:val="center"/>
          </w:tcPr>
          <w:p w:rsidR="00FE145A" w:rsidRDefault="00FE145A" w:rsidP="00F86ABC">
            <w:pPr>
              <w:jc w:val="center"/>
            </w:pPr>
            <w:r>
              <w:t>2249530,86</w:t>
            </w:r>
          </w:p>
        </w:tc>
        <w:tc>
          <w:tcPr>
            <w:tcW w:w="0" w:type="auto"/>
            <w:vAlign w:val="center"/>
          </w:tcPr>
          <w:p w:rsidR="00FE145A" w:rsidRDefault="00FE145A" w:rsidP="00F86ABC">
            <w:pPr>
              <w:jc w:val="center"/>
            </w:pPr>
            <w:r>
              <w:t>480327,05</w:t>
            </w:r>
          </w:p>
        </w:tc>
      </w:tr>
      <w:tr w:rsidR="00FE145A" w:rsidTr="00F86ABC">
        <w:trPr>
          <w:trHeight w:val="20"/>
        </w:trPr>
        <w:tc>
          <w:tcPr>
            <w:tcW w:w="0" w:type="auto"/>
            <w:vAlign w:val="center"/>
          </w:tcPr>
          <w:p w:rsidR="00FE145A" w:rsidRDefault="00FE145A" w:rsidP="00F86ABC">
            <w:pPr>
              <w:jc w:val="center"/>
            </w:pPr>
            <w:r>
              <w:t>206</w:t>
            </w:r>
          </w:p>
        </w:tc>
        <w:tc>
          <w:tcPr>
            <w:tcW w:w="0" w:type="auto"/>
            <w:vAlign w:val="center"/>
          </w:tcPr>
          <w:p w:rsidR="00FE145A" w:rsidRDefault="00FE145A" w:rsidP="00F86ABC">
            <w:pPr>
              <w:jc w:val="center"/>
            </w:pPr>
            <w:r>
              <w:t>80°12'19"</w:t>
            </w:r>
          </w:p>
        </w:tc>
        <w:tc>
          <w:tcPr>
            <w:tcW w:w="0" w:type="auto"/>
            <w:vAlign w:val="center"/>
          </w:tcPr>
          <w:p w:rsidR="00FE145A" w:rsidRDefault="00FE145A" w:rsidP="00F86ABC">
            <w:pPr>
              <w:jc w:val="center"/>
            </w:pPr>
            <w:r>
              <w:t>17,28</w:t>
            </w:r>
          </w:p>
        </w:tc>
        <w:tc>
          <w:tcPr>
            <w:tcW w:w="0" w:type="auto"/>
            <w:vAlign w:val="center"/>
          </w:tcPr>
          <w:p w:rsidR="00FE145A" w:rsidRDefault="00FE145A" w:rsidP="00F86ABC">
            <w:pPr>
              <w:jc w:val="center"/>
            </w:pPr>
            <w:r>
              <w:t>2249532,35</w:t>
            </w:r>
          </w:p>
        </w:tc>
        <w:tc>
          <w:tcPr>
            <w:tcW w:w="0" w:type="auto"/>
            <w:vAlign w:val="center"/>
          </w:tcPr>
          <w:p w:rsidR="00FE145A" w:rsidRDefault="00FE145A" w:rsidP="00F86ABC">
            <w:pPr>
              <w:jc w:val="center"/>
            </w:pPr>
            <w:r>
              <w:t>480344,28</w:t>
            </w:r>
          </w:p>
        </w:tc>
      </w:tr>
      <w:tr w:rsidR="00FE145A" w:rsidTr="00F86ABC">
        <w:trPr>
          <w:trHeight w:val="20"/>
        </w:trPr>
        <w:tc>
          <w:tcPr>
            <w:tcW w:w="0" w:type="auto"/>
            <w:vAlign w:val="center"/>
          </w:tcPr>
          <w:p w:rsidR="00FE145A" w:rsidRDefault="00FE145A" w:rsidP="00F86ABC">
            <w:pPr>
              <w:jc w:val="center"/>
            </w:pPr>
            <w:r>
              <w:t>207</w:t>
            </w:r>
          </w:p>
        </w:tc>
        <w:tc>
          <w:tcPr>
            <w:tcW w:w="0" w:type="auto"/>
            <w:vAlign w:val="center"/>
          </w:tcPr>
          <w:p w:rsidR="00FE145A" w:rsidRDefault="00FE145A" w:rsidP="00F86ABC">
            <w:pPr>
              <w:jc w:val="center"/>
            </w:pPr>
            <w:r>
              <w:t>89°6'30"</w:t>
            </w:r>
          </w:p>
        </w:tc>
        <w:tc>
          <w:tcPr>
            <w:tcW w:w="0" w:type="auto"/>
            <w:vAlign w:val="center"/>
          </w:tcPr>
          <w:p w:rsidR="00FE145A" w:rsidRDefault="00FE145A" w:rsidP="00F86ABC">
            <w:pPr>
              <w:jc w:val="center"/>
            </w:pPr>
            <w:r>
              <w:t>5,14</w:t>
            </w:r>
          </w:p>
        </w:tc>
        <w:tc>
          <w:tcPr>
            <w:tcW w:w="0" w:type="auto"/>
            <w:vAlign w:val="center"/>
          </w:tcPr>
          <w:p w:rsidR="00FE145A" w:rsidRDefault="00FE145A" w:rsidP="00F86ABC">
            <w:pPr>
              <w:jc w:val="center"/>
            </w:pPr>
            <w:r>
              <w:t>2249535,29</w:t>
            </w:r>
          </w:p>
        </w:tc>
        <w:tc>
          <w:tcPr>
            <w:tcW w:w="0" w:type="auto"/>
            <w:vAlign w:val="center"/>
          </w:tcPr>
          <w:p w:rsidR="00FE145A" w:rsidRDefault="00FE145A" w:rsidP="00F86ABC">
            <w:pPr>
              <w:jc w:val="center"/>
            </w:pPr>
            <w:r>
              <w:t>480361,31</w:t>
            </w:r>
          </w:p>
        </w:tc>
      </w:tr>
      <w:tr w:rsidR="00FE145A" w:rsidTr="00F86ABC">
        <w:trPr>
          <w:trHeight w:val="20"/>
        </w:trPr>
        <w:tc>
          <w:tcPr>
            <w:tcW w:w="0" w:type="auto"/>
            <w:vAlign w:val="center"/>
          </w:tcPr>
          <w:p w:rsidR="00FE145A" w:rsidRDefault="00FE145A" w:rsidP="00F86ABC">
            <w:pPr>
              <w:jc w:val="center"/>
            </w:pPr>
            <w:r>
              <w:t>208</w:t>
            </w:r>
          </w:p>
        </w:tc>
        <w:tc>
          <w:tcPr>
            <w:tcW w:w="0" w:type="auto"/>
            <w:vAlign w:val="center"/>
          </w:tcPr>
          <w:p w:rsidR="00FE145A" w:rsidRDefault="00FE145A" w:rsidP="00F86ABC">
            <w:pPr>
              <w:jc w:val="center"/>
            </w:pPr>
            <w:r>
              <w:t>80°41'15"</w:t>
            </w:r>
          </w:p>
        </w:tc>
        <w:tc>
          <w:tcPr>
            <w:tcW w:w="0" w:type="auto"/>
            <w:vAlign w:val="center"/>
          </w:tcPr>
          <w:p w:rsidR="00FE145A" w:rsidRDefault="00FE145A" w:rsidP="00F86ABC">
            <w:pPr>
              <w:jc w:val="center"/>
            </w:pPr>
            <w:r>
              <w:t>44</w:t>
            </w:r>
          </w:p>
        </w:tc>
        <w:tc>
          <w:tcPr>
            <w:tcW w:w="0" w:type="auto"/>
            <w:vAlign w:val="center"/>
          </w:tcPr>
          <w:p w:rsidR="00FE145A" w:rsidRDefault="00FE145A" w:rsidP="00F86ABC">
            <w:pPr>
              <w:jc w:val="center"/>
            </w:pPr>
            <w:r>
              <w:t>2249535,37</w:t>
            </w:r>
          </w:p>
        </w:tc>
        <w:tc>
          <w:tcPr>
            <w:tcW w:w="0" w:type="auto"/>
            <w:vAlign w:val="center"/>
          </w:tcPr>
          <w:p w:rsidR="00FE145A" w:rsidRDefault="00FE145A" w:rsidP="00F86ABC">
            <w:pPr>
              <w:jc w:val="center"/>
            </w:pPr>
            <w:r>
              <w:t>480366,45</w:t>
            </w:r>
          </w:p>
        </w:tc>
      </w:tr>
      <w:tr w:rsidR="00FE145A" w:rsidTr="00F86ABC">
        <w:trPr>
          <w:trHeight w:val="20"/>
        </w:trPr>
        <w:tc>
          <w:tcPr>
            <w:tcW w:w="0" w:type="auto"/>
            <w:vAlign w:val="center"/>
          </w:tcPr>
          <w:p w:rsidR="00FE145A" w:rsidRDefault="00FE145A" w:rsidP="00F86ABC">
            <w:pPr>
              <w:jc w:val="center"/>
            </w:pPr>
            <w:r>
              <w:t>209</w:t>
            </w:r>
          </w:p>
        </w:tc>
        <w:tc>
          <w:tcPr>
            <w:tcW w:w="0" w:type="auto"/>
            <w:vAlign w:val="center"/>
          </w:tcPr>
          <w:p w:rsidR="00FE145A" w:rsidRDefault="00FE145A" w:rsidP="00F86ABC">
            <w:pPr>
              <w:jc w:val="center"/>
            </w:pPr>
            <w:r>
              <w:t>76°14'17"</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2249542,49</w:t>
            </w:r>
          </w:p>
        </w:tc>
        <w:tc>
          <w:tcPr>
            <w:tcW w:w="0" w:type="auto"/>
            <w:vAlign w:val="center"/>
          </w:tcPr>
          <w:p w:rsidR="00FE145A" w:rsidRDefault="00FE145A" w:rsidP="00F86ABC">
            <w:pPr>
              <w:jc w:val="center"/>
            </w:pPr>
            <w:r>
              <w:t>480409,87</w:t>
            </w:r>
          </w:p>
        </w:tc>
      </w:tr>
      <w:tr w:rsidR="00FE145A" w:rsidTr="00F86ABC">
        <w:trPr>
          <w:trHeight w:val="20"/>
        </w:trPr>
        <w:tc>
          <w:tcPr>
            <w:tcW w:w="0" w:type="auto"/>
            <w:vAlign w:val="center"/>
          </w:tcPr>
          <w:p w:rsidR="00FE145A" w:rsidRDefault="00FE145A" w:rsidP="00F86ABC">
            <w:pPr>
              <w:jc w:val="center"/>
            </w:pPr>
            <w:r>
              <w:t>210</w:t>
            </w:r>
          </w:p>
        </w:tc>
        <w:tc>
          <w:tcPr>
            <w:tcW w:w="0" w:type="auto"/>
            <w:vAlign w:val="center"/>
          </w:tcPr>
          <w:p w:rsidR="00FE145A" w:rsidRDefault="00FE145A" w:rsidP="00F86ABC">
            <w:pPr>
              <w:jc w:val="center"/>
            </w:pPr>
            <w:r>
              <w:t>76°14'43"</w:t>
            </w:r>
          </w:p>
        </w:tc>
        <w:tc>
          <w:tcPr>
            <w:tcW w:w="0" w:type="auto"/>
            <w:vAlign w:val="center"/>
          </w:tcPr>
          <w:p w:rsidR="00FE145A" w:rsidRDefault="00FE145A" w:rsidP="00F86ABC">
            <w:pPr>
              <w:jc w:val="center"/>
            </w:pPr>
            <w:r>
              <w:t>45,42</w:t>
            </w:r>
          </w:p>
        </w:tc>
        <w:tc>
          <w:tcPr>
            <w:tcW w:w="0" w:type="auto"/>
            <w:vAlign w:val="center"/>
          </w:tcPr>
          <w:p w:rsidR="00FE145A" w:rsidRDefault="00FE145A" w:rsidP="00F86ABC">
            <w:pPr>
              <w:jc w:val="center"/>
            </w:pPr>
            <w:r>
              <w:t>2249551,53</w:t>
            </w:r>
          </w:p>
        </w:tc>
        <w:tc>
          <w:tcPr>
            <w:tcW w:w="0" w:type="auto"/>
            <w:vAlign w:val="center"/>
          </w:tcPr>
          <w:p w:rsidR="00FE145A" w:rsidRDefault="00FE145A" w:rsidP="00F86ABC">
            <w:pPr>
              <w:jc w:val="center"/>
            </w:pPr>
            <w:r>
              <w:t>480446,78</w:t>
            </w:r>
          </w:p>
        </w:tc>
      </w:tr>
      <w:tr w:rsidR="00FE145A" w:rsidTr="00F86ABC">
        <w:trPr>
          <w:trHeight w:val="20"/>
        </w:trPr>
        <w:tc>
          <w:tcPr>
            <w:tcW w:w="0" w:type="auto"/>
            <w:vAlign w:val="center"/>
          </w:tcPr>
          <w:p w:rsidR="00FE145A" w:rsidRDefault="00FE145A" w:rsidP="00F86ABC">
            <w:pPr>
              <w:jc w:val="center"/>
            </w:pPr>
            <w:r>
              <w:t>211</w:t>
            </w:r>
          </w:p>
        </w:tc>
        <w:tc>
          <w:tcPr>
            <w:tcW w:w="0" w:type="auto"/>
            <w:vAlign w:val="center"/>
          </w:tcPr>
          <w:p w:rsidR="00FE145A" w:rsidRDefault="00FE145A" w:rsidP="00F86ABC">
            <w:pPr>
              <w:jc w:val="center"/>
            </w:pPr>
            <w:r>
              <w:t>77°19'49"</w:t>
            </w:r>
          </w:p>
        </w:tc>
        <w:tc>
          <w:tcPr>
            <w:tcW w:w="0" w:type="auto"/>
            <w:vAlign w:val="center"/>
          </w:tcPr>
          <w:p w:rsidR="00FE145A" w:rsidRDefault="00FE145A" w:rsidP="00F86ABC">
            <w:pPr>
              <w:jc w:val="center"/>
            </w:pPr>
            <w:r>
              <w:t>136,78</w:t>
            </w:r>
          </w:p>
        </w:tc>
        <w:tc>
          <w:tcPr>
            <w:tcW w:w="0" w:type="auto"/>
            <w:vAlign w:val="center"/>
          </w:tcPr>
          <w:p w:rsidR="00FE145A" w:rsidRDefault="00FE145A" w:rsidP="00F86ABC">
            <w:pPr>
              <w:jc w:val="center"/>
            </w:pPr>
            <w:r>
              <w:t>2249562,33</w:t>
            </w:r>
          </w:p>
        </w:tc>
        <w:tc>
          <w:tcPr>
            <w:tcW w:w="0" w:type="auto"/>
            <w:vAlign w:val="center"/>
          </w:tcPr>
          <w:p w:rsidR="00FE145A" w:rsidRDefault="00FE145A" w:rsidP="00F86ABC">
            <w:pPr>
              <w:jc w:val="center"/>
            </w:pPr>
            <w:r>
              <w:t>480490,90</w:t>
            </w:r>
          </w:p>
        </w:tc>
      </w:tr>
      <w:tr w:rsidR="00FE145A" w:rsidTr="00F86ABC">
        <w:trPr>
          <w:trHeight w:val="20"/>
        </w:trPr>
        <w:tc>
          <w:tcPr>
            <w:tcW w:w="0" w:type="auto"/>
            <w:vAlign w:val="center"/>
          </w:tcPr>
          <w:p w:rsidR="00FE145A" w:rsidRDefault="00FE145A" w:rsidP="00F86ABC">
            <w:pPr>
              <w:jc w:val="center"/>
            </w:pPr>
            <w:r>
              <w:t>212</w:t>
            </w:r>
          </w:p>
        </w:tc>
        <w:tc>
          <w:tcPr>
            <w:tcW w:w="0" w:type="auto"/>
            <w:vAlign w:val="center"/>
          </w:tcPr>
          <w:p w:rsidR="00FE145A" w:rsidRDefault="00FE145A" w:rsidP="00F86ABC">
            <w:pPr>
              <w:jc w:val="center"/>
            </w:pPr>
            <w:r>
              <w:t>75°23'15"</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2249592,33</w:t>
            </w:r>
          </w:p>
        </w:tc>
        <w:tc>
          <w:tcPr>
            <w:tcW w:w="0" w:type="auto"/>
            <w:vAlign w:val="center"/>
          </w:tcPr>
          <w:p w:rsidR="00FE145A" w:rsidRDefault="00FE145A" w:rsidP="00F86ABC">
            <w:pPr>
              <w:jc w:val="center"/>
            </w:pPr>
            <w:r>
              <w:t>480624,35</w:t>
            </w:r>
          </w:p>
        </w:tc>
      </w:tr>
      <w:tr w:rsidR="00FE145A" w:rsidTr="00F86ABC">
        <w:trPr>
          <w:trHeight w:val="20"/>
        </w:trPr>
        <w:tc>
          <w:tcPr>
            <w:tcW w:w="0" w:type="auto"/>
            <w:vAlign w:val="center"/>
          </w:tcPr>
          <w:p w:rsidR="00FE145A" w:rsidRDefault="00FE145A" w:rsidP="00F86ABC">
            <w:pPr>
              <w:jc w:val="center"/>
            </w:pPr>
            <w:r>
              <w:t>213</w:t>
            </w:r>
          </w:p>
        </w:tc>
        <w:tc>
          <w:tcPr>
            <w:tcW w:w="0" w:type="auto"/>
            <w:vAlign w:val="center"/>
          </w:tcPr>
          <w:p w:rsidR="00FE145A" w:rsidRDefault="00FE145A" w:rsidP="00F86ABC">
            <w:pPr>
              <w:jc w:val="center"/>
            </w:pPr>
            <w:r>
              <w:t>70°19'11"</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2249593,06</w:t>
            </w:r>
          </w:p>
        </w:tc>
        <w:tc>
          <w:tcPr>
            <w:tcW w:w="0" w:type="auto"/>
            <w:vAlign w:val="center"/>
          </w:tcPr>
          <w:p w:rsidR="00FE145A" w:rsidRDefault="00FE145A" w:rsidP="00F86ABC">
            <w:pPr>
              <w:jc w:val="center"/>
            </w:pPr>
            <w:r>
              <w:t>480627,15</w:t>
            </w:r>
          </w:p>
        </w:tc>
      </w:tr>
      <w:tr w:rsidR="00FE145A" w:rsidTr="00F86ABC">
        <w:trPr>
          <w:trHeight w:val="20"/>
        </w:trPr>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65°11'50"</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2249594,04</w:t>
            </w:r>
          </w:p>
        </w:tc>
        <w:tc>
          <w:tcPr>
            <w:tcW w:w="0" w:type="auto"/>
            <w:vAlign w:val="center"/>
          </w:tcPr>
          <w:p w:rsidR="00FE145A" w:rsidRDefault="00FE145A" w:rsidP="00F86ABC">
            <w:pPr>
              <w:jc w:val="center"/>
            </w:pPr>
            <w:r>
              <w:t>480629,89</w:t>
            </w:r>
          </w:p>
        </w:tc>
      </w:tr>
      <w:tr w:rsidR="00FE145A" w:rsidTr="00F86ABC">
        <w:trPr>
          <w:trHeight w:val="20"/>
        </w:trPr>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60°19'44"</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2249595,26</w:t>
            </w:r>
          </w:p>
        </w:tc>
        <w:tc>
          <w:tcPr>
            <w:tcW w:w="0" w:type="auto"/>
            <w:vAlign w:val="center"/>
          </w:tcPr>
          <w:p w:rsidR="00FE145A" w:rsidRDefault="00FE145A" w:rsidP="00F86ABC">
            <w:pPr>
              <w:jc w:val="center"/>
            </w:pPr>
            <w:r>
              <w:t>480632,53</w:t>
            </w:r>
          </w:p>
        </w:tc>
      </w:tr>
      <w:tr w:rsidR="00FE145A" w:rsidTr="00F86ABC">
        <w:trPr>
          <w:trHeight w:val="20"/>
        </w:trPr>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55°22'47"</w:t>
            </w:r>
          </w:p>
        </w:tc>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2249596,69</w:t>
            </w:r>
          </w:p>
        </w:tc>
        <w:tc>
          <w:tcPr>
            <w:tcW w:w="0" w:type="auto"/>
            <w:vAlign w:val="center"/>
          </w:tcPr>
          <w:p w:rsidR="00FE145A" w:rsidRDefault="00FE145A" w:rsidP="00F86ABC">
            <w:pPr>
              <w:jc w:val="center"/>
            </w:pPr>
            <w:r>
              <w:t>480635,04</w:t>
            </w:r>
          </w:p>
        </w:tc>
      </w:tr>
      <w:tr w:rsidR="00FE145A" w:rsidTr="00F86ABC">
        <w:trPr>
          <w:trHeight w:val="20"/>
        </w:trPr>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50°2'33"</w:t>
            </w:r>
          </w:p>
        </w:tc>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2249598,34</w:t>
            </w:r>
          </w:p>
        </w:tc>
        <w:tc>
          <w:tcPr>
            <w:tcW w:w="0" w:type="auto"/>
            <w:vAlign w:val="center"/>
          </w:tcPr>
          <w:p w:rsidR="00FE145A" w:rsidRDefault="00FE145A" w:rsidP="00F86ABC">
            <w:pPr>
              <w:jc w:val="center"/>
            </w:pPr>
            <w:r>
              <w:t>480637,43</w:t>
            </w:r>
          </w:p>
        </w:tc>
      </w:tr>
      <w:tr w:rsidR="00FE145A" w:rsidTr="00F86ABC">
        <w:trPr>
          <w:trHeight w:val="20"/>
        </w:trPr>
        <w:tc>
          <w:tcPr>
            <w:tcW w:w="0" w:type="auto"/>
            <w:vAlign w:val="center"/>
          </w:tcPr>
          <w:p w:rsidR="00FE145A" w:rsidRDefault="00FE145A" w:rsidP="00F86ABC">
            <w:pPr>
              <w:jc w:val="center"/>
            </w:pPr>
            <w:r>
              <w:t>218</w:t>
            </w:r>
          </w:p>
        </w:tc>
        <w:tc>
          <w:tcPr>
            <w:tcW w:w="0" w:type="auto"/>
            <w:vAlign w:val="center"/>
          </w:tcPr>
          <w:p w:rsidR="00FE145A" w:rsidRDefault="00FE145A" w:rsidP="00F86ABC">
            <w:pPr>
              <w:jc w:val="center"/>
            </w:pPr>
            <w:r>
              <w:t>45°25'6"</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2249600,20</w:t>
            </w:r>
          </w:p>
        </w:tc>
        <w:tc>
          <w:tcPr>
            <w:tcW w:w="0" w:type="auto"/>
            <w:vAlign w:val="center"/>
          </w:tcPr>
          <w:p w:rsidR="00FE145A" w:rsidRDefault="00FE145A" w:rsidP="00F86ABC">
            <w:pPr>
              <w:jc w:val="center"/>
            </w:pPr>
            <w:r>
              <w:t>480639,65</w:t>
            </w:r>
          </w:p>
        </w:tc>
      </w:tr>
      <w:tr w:rsidR="00FE145A" w:rsidTr="00F86ABC">
        <w:trPr>
          <w:trHeight w:val="20"/>
        </w:trPr>
        <w:tc>
          <w:tcPr>
            <w:tcW w:w="0" w:type="auto"/>
            <w:vAlign w:val="center"/>
          </w:tcPr>
          <w:p w:rsidR="00FE145A" w:rsidRDefault="00FE145A" w:rsidP="00F86ABC">
            <w:pPr>
              <w:jc w:val="center"/>
            </w:pPr>
            <w:r>
              <w:t>219</w:t>
            </w:r>
          </w:p>
        </w:tc>
        <w:tc>
          <w:tcPr>
            <w:tcW w:w="0" w:type="auto"/>
            <w:vAlign w:val="center"/>
          </w:tcPr>
          <w:p w:rsidR="00FE145A" w:rsidRDefault="00FE145A" w:rsidP="00F86ABC">
            <w:pPr>
              <w:jc w:val="center"/>
            </w:pPr>
            <w:r>
              <w:t>40°14'11"</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2249602,24</w:t>
            </w:r>
          </w:p>
        </w:tc>
        <w:tc>
          <w:tcPr>
            <w:tcW w:w="0" w:type="auto"/>
            <w:vAlign w:val="center"/>
          </w:tcPr>
          <w:p w:rsidR="00FE145A" w:rsidRDefault="00FE145A" w:rsidP="00F86ABC">
            <w:pPr>
              <w:jc w:val="center"/>
            </w:pPr>
            <w:r>
              <w:t>480641,72</w:t>
            </w:r>
          </w:p>
        </w:tc>
      </w:tr>
      <w:tr w:rsidR="00FE145A" w:rsidTr="00F86ABC">
        <w:trPr>
          <w:trHeight w:val="20"/>
        </w:trPr>
        <w:tc>
          <w:tcPr>
            <w:tcW w:w="0" w:type="auto"/>
            <w:vAlign w:val="center"/>
          </w:tcPr>
          <w:p w:rsidR="00FE145A" w:rsidRDefault="00FE145A" w:rsidP="00F86ABC">
            <w:pPr>
              <w:jc w:val="center"/>
            </w:pPr>
            <w:r>
              <w:t>220</w:t>
            </w:r>
          </w:p>
        </w:tc>
        <w:tc>
          <w:tcPr>
            <w:tcW w:w="0" w:type="auto"/>
            <w:vAlign w:val="center"/>
          </w:tcPr>
          <w:p w:rsidR="00FE145A" w:rsidRDefault="00FE145A" w:rsidP="00F86ABC">
            <w:pPr>
              <w:jc w:val="center"/>
            </w:pPr>
            <w:r>
              <w:t>35°0'30"</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2249604,45</w:t>
            </w:r>
          </w:p>
        </w:tc>
        <w:tc>
          <w:tcPr>
            <w:tcW w:w="0" w:type="auto"/>
            <w:vAlign w:val="center"/>
          </w:tcPr>
          <w:p w:rsidR="00FE145A" w:rsidRDefault="00FE145A" w:rsidP="00F86ABC">
            <w:pPr>
              <w:jc w:val="center"/>
            </w:pPr>
            <w:r>
              <w:t>480643,59</w:t>
            </w:r>
          </w:p>
        </w:tc>
      </w:tr>
      <w:tr w:rsidR="00FE145A" w:rsidTr="00F86ABC">
        <w:trPr>
          <w:trHeight w:val="20"/>
        </w:trPr>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32°46'14"</w:t>
            </w:r>
          </w:p>
        </w:tc>
        <w:tc>
          <w:tcPr>
            <w:tcW w:w="0" w:type="auto"/>
            <w:vAlign w:val="center"/>
          </w:tcPr>
          <w:p w:rsidR="00FE145A" w:rsidRDefault="00FE145A" w:rsidP="00F86ABC">
            <w:pPr>
              <w:jc w:val="center"/>
            </w:pPr>
            <w:r>
              <w:t>71,04</w:t>
            </w:r>
          </w:p>
        </w:tc>
        <w:tc>
          <w:tcPr>
            <w:tcW w:w="0" w:type="auto"/>
            <w:vAlign w:val="center"/>
          </w:tcPr>
          <w:p w:rsidR="00FE145A" w:rsidRDefault="00FE145A" w:rsidP="00F86ABC">
            <w:pPr>
              <w:jc w:val="center"/>
            </w:pPr>
            <w:r>
              <w:t>2249606,82</w:t>
            </w:r>
          </w:p>
        </w:tc>
        <w:tc>
          <w:tcPr>
            <w:tcW w:w="0" w:type="auto"/>
            <w:vAlign w:val="center"/>
          </w:tcPr>
          <w:p w:rsidR="00FE145A" w:rsidRDefault="00FE145A" w:rsidP="00F86ABC">
            <w:pPr>
              <w:jc w:val="center"/>
            </w:pPr>
            <w:r>
              <w:t>480645,25</w:t>
            </w:r>
          </w:p>
        </w:tc>
      </w:tr>
      <w:tr w:rsidR="00FE145A" w:rsidTr="00F86ABC">
        <w:trPr>
          <w:trHeight w:val="20"/>
        </w:trPr>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35°12'14"</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2249666,55</w:t>
            </w:r>
          </w:p>
        </w:tc>
        <w:tc>
          <w:tcPr>
            <w:tcW w:w="0" w:type="auto"/>
            <w:vAlign w:val="center"/>
          </w:tcPr>
          <w:p w:rsidR="00FE145A" w:rsidRDefault="00FE145A" w:rsidP="00F86ABC">
            <w:pPr>
              <w:jc w:val="center"/>
            </w:pPr>
            <w:r>
              <w:t>480683,70</w:t>
            </w:r>
          </w:p>
        </w:tc>
      </w:tr>
      <w:tr w:rsidR="00FE145A" w:rsidTr="00F86ABC">
        <w:trPr>
          <w:trHeight w:val="20"/>
        </w:trPr>
        <w:tc>
          <w:tcPr>
            <w:tcW w:w="0" w:type="auto"/>
            <w:vAlign w:val="center"/>
          </w:tcPr>
          <w:p w:rsidR="00FE145A" w:rsidRDefault="00FE145A" w:rsidP="00F86ABC">
            <w:pPr>
              <w:jc w:val="center"/>
            </w:pPr>
            <w:r>
              <w:t>223</w:t>
            </w:r>
          </w:p>
        </w:tc>
        <w:tc>
          <w:tcPr>
            <w:tcW w:w="0" w:type="auto"/>
            <w:vAlign w:val="center"/>
          </w:tcPr>
          <w:p w:rsidR="00FE145A" w:rsidRDefault="00FE145A" w:rsidP="00F86ABC">
            <w:pPr>
              <w:jc w:val="center"/>
            </w:pPr>
            <w:r>
              <w:t>40°7'6"</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2249669,81</w:t>
            </w:r>
          </w:p>
        </w:tc>
        <w:tc>
          <w:tcPr>
            <w:tcW w:w="0" w:type="auto"/>
            <w:vAlign w:val="center"/>
          </w:tcPr>
          <w:p w:rsidR="00FE145A" w:rsidRDefault="00FE145A" w:rsidP="00F86ABC">
            <w:pPr>
              <w:jc w:val="center"/>
            </w:pPr>
            <w:r>
              <w:t>480686,00</w:t>
            </w:r>
          </w:p>
        </w:tc>
      </w:tr>
      <w:tr w:rsidR="00FE145A" w:rsidTr="00F86ABC">
        <w:trPr>
          <w:trHeight w:val="20"/>
        </w:trPr>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45°6'5"</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2249672,86</w:t>
            </w:r>
          </w:p>
        </w:tc>
        <w:tc>
          <w:tcPr>
            <w:tcW w:w="0" w:type="auto"/>
            <w:vAlign w:val="center"/>
          </w:tcPr>
          <w:p w:rsidR="00FE145A" w:rsidRDefault="00FE145A" w:rsidP="00F86ABC">
            <w:pPr>
              <w:jc w:val="center"/>
            </w:pPr>
            <w:r>
              <w:t>480688,57</w:t>
            </w:r>
          </w:p>
        </w:tc>
      </w:tr>
      <w:tr w:rsidR="00FE145A" w:rsidTr="00F86ABC">
        <w:trPr>
          <w:trHeight w:val="20"/>
        </w:trPr>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49°51'52"</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2249675,68</w:t>
            </w:r>
          </w:p>
        </w:tc>
        <w:tc>
          <w:tcPr>
            <w:tcW w:w="0" w:type="auto"/>
            <w:vAlign w:val="center"/>
          </w:tcPr>
          <w:p w:rsidR="00FE145A" w:rsidRDefault="00FE145A" w:rsidP="00F86ABC">
            <w:pPr>
              <w:jc w:val="center"/>
            </w:pPr>
            <w:r>
              <w:t>480691,40</w:t>
            </w:r>
          </w:p>
        </w:tc>
      </w:tr>
      <w:tr w:rsidR="00FE145A" w:rsidTr="00F86ABC">
        <w:trPr>
          <w:trHeight w:val="20"/>
        </w:trPr>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54°47'46"</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2249678,26</w:t>
            </w:r>
          </w:p>
        </w:tc>
        <w:tc>
          <w:tcPr>
            <w:tcW w:w="0" w:type="auto"/>
            <w:vAlign w:val="center"/>
          </w:tcPr>
          <w:p w:rsidR="00FE145A" w:rsidRDefault="00FE145A" w:rsidP="00F86ABC">
            <w:pPr>
              <w:jc w:val="center"/>
            </w:pPr>
            <w:r>
              <w:t>480694,46</w:t>
            </w:r>
          </w:p>
        </w:tc>
      </w:tr>
      <w:tr w:rsidR="00FE145A" w:rsidTr="00F86ABC">
        <w:trPr>
          <w:trHeight w:val="20"/>
        </w:trPr>
        <w:tc>
          <w:tcPr>
            <w:tcW w:w="0" w:type="auto"/>
            <w:vAlign w:val="center"/>
          </w:tcPr>
          <w:p w:rsidR="00FE145A" w:rsidRDefault="00FE145A" w:rsidP="00F86ABC">
            <w:pPr>
              <w:jc w:val="center"/>
            </w:pPr>
            <w:r>
              <w:t>227</w:t>
            </w:r>
          </w:p>
        </w:tc>
        <w:tc>
          <w:tcPr>
            <w:tcW w:w="0" w:type="auto"/>
            <w:vAlign w:val="center"/>
          </w:tcPr>
          <w:p w:rsidR="00FE145A" w:rsidRDefault="00FE145A" w:rsidP="00F86ABC">
            <w:pPr>
              <w:jc w:val="center"/>
            </w:pPr>
            <w:r>
              <w:t>59°39'3"</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2249680,56</w:t>
            </w:r>
          </w:p>
        </w:tc>
        <w:tc>
          <w:tcPr>
            <w:tcW w:w="0" w:type="auto"/>
            <w:vAlign w:val="center"/>
          </w:tcPr>
          <w:p w:rsidR="00FE145A" w:rsidRDefault="00FE145A" w:rsidP="00F86ABC">
            <w:pPr>
              <w:jc w:val="center"/>
            </w:pPr>
            <w:r>
              <w:t>480697,72</w:t>
            </w:r>
          </w:p>
        </w:tc>
      </w:tr>
      <w:tr w:rsidR="00FE145A" w:rsidTr="00F86ABC">
        <w:trPr>
          <w:trHeight w:val="20"/>
        </w:trPr>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64°42'54"</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2249682,58</w:t>
            </w:r>
          </w:p>
        </w:tc>
        <w:tc>
          <w:tcPr>
            <w:tcW w:w="0" w:type="auto"/>
            <w:vAlign w:val="center"/>
          </w:tcPr>
          <w:p w:rsidR="00FE145A" w:rsidRDefault="00FE145A" w:rsidP="00F86ABC">
            <w:pPr>
              <w:jc w:val="center"/>
            </w:pPr>
            <w:r>
              <w:t>480701,17</w:t>
            </w:r>
          </w:p>
        </w:tc>
      </w:tr>
      <w:tr w:rsidR="00FE145A" w:rsidTr="00F86ABC">
        <w:trPr>
          <w:trHeight w:val="20"/>
        </w:trPr>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69°28'39"</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2249684,29</w:t>
            </w:r>
          </w:p>
        </w:tc>
        <w:tc>
          <w:tcPr>
            <w:tcW w:w="0" w:type="auto"/>
            <w:vAlign w:val="center"/>
          </w:tcPr>
          <w:p w:rsidR="00FE145A" w:rsidRDefault="00FE145A" w:rsidP="00F86ABC">
            <w:pPr>
              <w:jc w:val="center"/>
            </w:pPr>
            <w:r>
              <w:t>480704,79</w:t>
            </w:r>
          </w:p>
        </w:tc>
      </w:tr>
      <w:tr w:rsidR="00FE145A" w:rsidTr="00F86ABC">
        <w:trPr>
          <w:trHeight w:val="20"/>
        </w:trPr>
        <w:tc>
          <w:tcPr>
            <w:tcW w:w="0" w:type="auto"/>
            <w:vAlign w:val="center"/>
          </w:tcPr>
          <w:p w:rsidR="00FE145A" w:rsidRDefault="00FE145A" w:rsidP="00F86ABC">
            <w:pPr>
              <w:jc w:val="center"/>
            </w:pPr>
            <w:r>
              <w:t>230</w:t>
            </w:r>
          </w:p>
        </w:tc>
        <w:tc>
          <w:tcPr>
            <w:tcW w:w="0" w:type="auto"/>
            <w:vAlign w:val="center"/>
          </w:tcPr>
          <w:p w:rsidR="00FE145A" w:rsidRDefault="00FE145A" w:rsidP="00F86ABC">
            <w:pPr>
              <w:jc w:val="center"/>
            </w:pPr>
            <w:r>
              <w:t>74°19'49"</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2249685,69</w:t>
            </w:r>
          </w:p>
        </w:tc>
        <w:tc>
          <w:tcPr>
            <w:tcW w:w="0" w:type="auto"/>
            <w:vAlign w:val="center"/>
          </w:tcPr>
          <w:p w:rsidR="00FE145A" w:rsidRDefault="00FE145A" w:rsidP="00F86ABC">
            <w:pPr>
              <w:jc w:val="center"/>
            </w:pPr>
            <w:r>
              <w:t>480708,53</w:t>
            </w:r>
          </w:p>
        </w:tc>
      </w:tr>
      <w:tr w:rsidR="00FE145A" w:rsidTr="00F86ABC">
        <w:trPr>
          <w:trHeight w:val="20"/>
        </w:trPr>
        <w:tc>
          <w:tcPr>
            <w:tcW w:w="0" w:type="auto"/>
            <w:vAlign w:val="center"/>
          </w:tcPr>
          <w:p w:rsidR="00FE145A" w:rsidRDefault="00FE145A" w:rsidP="00F86ABC">
            <w:pPr>
              <w:jc w:val="center"/>
            </w:pPr>
            <w:r>
              <w:t>231</w:t>
            </w:r>
          </w:p>
        </w:tc>
        <w:tc>
          <w:tcPr>
            <w:tcW w:w="0" w:type="auto"/>
            <w:vAlign w:val="center"/>
          </w:tcPr>
          <w:p w:rsidR="00FE145A" w:rsidRDefault="00FE145A" w:rsidP="00F86ABC">
            <w:pPr>
              <w:jc w:val="center"/>
            </w:pPr>
            <w:r>
              <w:t>79°21'46"</w:t>
            </w:r>
          </w:p>
        </w:tc>
        <w:tc>
          <w:tcPr>
            <w:tcW w:w="0" w:type="auto"/>
            <w:vAlign w:val="center"/>
          </w:tcPr>
          <w:p w:rsidR="00FE145A" w:rsidRDefault="00FE145A" w:rsidP="00F86ABC">
            <w:pPr>
              <w:jc w:val="center"/>
            </w:pPr>
            <w:r>
              <w:t>4,01</w:t>
            </w:r>
          </w:p>
        </w:tc>
        <w:tc>
          <w:tcPr>
            <w:tcW w:w="0" w:type="auto"/>
            <w:vAlign w:val="center"/>
          </w:tcPr>
          <w:p w:rsidR="00FE145A" w:rsidRDefault="00FE145A" w:rsidP="00F86ABC">
            <w:pPr>
              <w:jc w:val="center"/>
            </w:pPr>
            <w:r>
              <w:t>2249686,77</w:t>
            </w:r>
          </w:p>
        </w:tc>
        <w:tc>
          <w:tcPr>
            <w:tcW w:w="0" w:type="auto"/>
            <w:vAlign w:val="center"/>
          </w:tcPr>
          <w:p w:rsidR="00FE145A" w:rsidRDefault="00FE145A" w:rsidP="00F86ABC">
            <w:pPr>
              <w:jc w:val="center"/>
            </w:pPr>
            <w:r>
              <w:t>480712,38</w:t>
            </w:r>
          </w:p>
        </w:tc>
      </w:tr>
      <w:tr w:rsidR="00FE145A" w:rsidTr="00F86ABC">
        <w:trPr>
          <w:trHeight w:val="20"/>
        </w:trPr>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81°48'11"</w:t>
            </w:r>
          </w:p>
        </w:tc>
        <w:tc>
          <w:tcPr>
            <w:tcW w:w="0" w:type="auto"/>
            <w:vAlign w:val="center"/>
          </w:tcPr>
          <w:p w:rsidR="00FE145A" w:rsidRDefault="00FE145A" w:rsidP="00F86ABC">
            <w:pPr>
              <w:jc w:val="center"/>
            </w:pPr>
            <w:r>
              <w:t>23,01</w:t>
            </w:r>
          </w:p>
        </w:tc>
        <w:tc>
          <w:tcPr>
            <w:tcW w:w="0" w:type="auto"/>
            <w:vAlign w:val="center"/>
          </w:tcPr>
          <w:p w:rsidR="00FE145A" w:rsidRDefault="00FE145A" w:rsidP="00F86ABC">
            <w:pPr>
              <w:jc w:val="center"/>
            </w:pPr>
            <w:r>
              <w:t>2249687,51</w:t>
            </w:r>
          </w:p>
        </w:tc>
        <w:tc>
          <w:tcPr>
            <w:tcW w:w="0" w:type="auto"/>
            <w:vAlign w:val="center"/>
          </w:tcPr>
          <w:p w:rsidR="00FE145A" w:rsidRDefault="00FE145A" w:rsidP="00F86ABC">
            <w:pPr>
              <w:jc w:val="center"/>
            </w:pPr>
            <w:r>
              <w:t>480716,32</w:t>
            </w:r>
          </w:p>
        </w:tc>
      </w:tr>
      <w:tr w:rsidR="00FE145A" w:rsidTr="00F86ABC">
        <w:trPr>
          <w:trHeight w:val="20"/>
        </w:trPr>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84°17'22"</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2249690,79</w:t>
            </w:r>
          </w:p>
        </w:tc>
        <w:tc>
          <w:tcPr>
            <w:tcW w:w="0" w:type="auto"/>
            <w:vAlign w:val="center"/>
          </w:tcPr>
          <w:p w:rsidR="00FE145A" w:rsidRDefault="00FE145A" w:rsidP="00F86ABC">
            <w:pPr>
              <w:jc w:val="center"/>
            </w:pPr>
            <w:r>
              <w:t>480739,09</w:t>
            </w:r>
          </w:p>
        </w:tc>
      </w:tr>
      <w:tr w:rsidR="00FE145A" w:rsidTr="00F86ABC">
        <w:trPr>
          <w:trHeight w:val="20"/>
        </w:trPr>
        <w:tc>
          <w:tcPr>
            <w:tcW w:w="0" w:type="auto"/>
            <w:vAlign w:val="center"/>
          </w:tcPr>
          <w:p w:rsidR="00FE145A" w:rsidRDefault="00FE145A" w:rsidP="00F86ABC">
            <w:pPr>
              <w:jc w:val="center"/>
            </w:pPr>
            <w:r>
              <w:t>234</w:t>
            </w:r>
          </w:p>
        </w:tc>
        <w:tc>
          <w:tcPr>
            <w:tcW w:w="0" w:type="auto"/>
            <w:vAlign w:val="center"/>
          </w:tcPr>
          <w:p w:rsidR="00FE145A" w:rsidRDefault="00FE145A" w:rsidP="00F86ABC">
            <w:pPr>
              <w:jc w:val="center"/>
            </w:pPr>
            <w:r>
              <w:t>88°42'35"</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2249691,01</w:t>
            </w:r>
          </w:p>
        </w:tc>
        <w:tc>
          <w:tcPr>
            <w:tcW w:w="0" w:type="auto"/>
            <w:vAlign w:val="center"/>
          </w:tcPr>
          <w:p w:rsidR="00FE145A" w:rsidRDefault="00FE145A" w:rsidP="00F86ABC">
            <w:pPr>
              <w:jc w:val="center"/>
            </w:pPr>
            <w:r>
              <w:t>480741,29</w:t>
            </w:r>
          </w:p>
        </w:tc>
      </w:tr>
      <w:tr w:rsidR="00FE145A" w:rsidTr="00F86ABC">
        <w:trPr>
          <w:trHeight w:val="20"/>
        </w:trPr>
        <w:tc>
          <w:tcPr>
            <w:tcW w:w="0" w:type="auto"/>
            <w:vAlign w:val="center"/>
          </w:tcPr>
          <w:p w:rsidR="00FE145A" w:rsidRDefault="00FE145A" w:rsidP="00F86ABC">
            <w:pPr>
              <w:jc w:val="center"/>
            </w:pPr>
            <w:r>
              <w:t>235</w:t>
            </w:r>
          </w:p>
        </w:tc>
        <w:tc>
          <w:tcPr>
            <w:tcW w:w="0" w:type="auto"/>
            <w:vAlign w:val="center"/>
          </w:tcPr>
          <w:p w:rsidR="00FE145A" w:rsidRDefault="00FE145A" w:rsidP="00F86ABC">
            <w:pPr>
              <w:jc w:val="center"/>
            </w:pPr>
            <w:r>
              <w:t>93°37'29"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2249691,06</w:t>
            </w:r>
          </w:p>
        </w:tc>
        <w:tc>
          <w:tcPr>
            <w:tcW w:w="0" w:type="auto"/>
            <w:vAlign w:val="center"/>
          </w:tcPr>
          <w:p w:rsidR="00FE145A" w:rsidRDefault="00FE145A" w:rsidP="00F86ABC">
            <w:pPr>
              <w:jc w:val="center"/>
            </w:pPr>
            <w:r>
              <w:t>480743,51</w:t>
            </w:r>
          </w:p>
        </w:tc>
      </w:tr>
      <w:tr w:rsidR="00FE145A" w:rsidTr="00F86ABC">
        <w:trPr>
          <w:trHeight w:val="20"/>
        </w:trPr>
        <w:tc>
          <w:tcPr>
            <w:tcW w:w="0" w:type="auto"/>
            <w:vAlign w:val="center"/>
          </w:tcPr>
          <w:p w:rsidR="00FE145A" w:rsidRDefault="00FE145A" w:rsidP="00F86ABC">
            <w:pPr>
              <w:jc w:val="center"/>
            </w:pPr>
            <w:r>
              <w:t>236</w:t>
            </w:r>
          </w:p>
        </w:tc>
        <w:tc>
          <w:tcPr>
            <w:tcW w:w="0" w:type="auto"/>
            <w:vAlign w:val="center"/>
          </w:tcPr>
          <w:p w:rsidR="00FE145A" w:rsidRDefault="00FE145A" w:rsidP="00F86ABC">
            <w:pPr>
              <w:jc w:val="center"/>
            </w:pPr>
            <w:r>
              <w:t>98°34'9"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2249690,92</w:t>
            </w:r>
          </w:p>
        </w:tc>
        <w:tc>
          <w:tcPr>
            <w:tcW w:w="0" w:type="auto"/>
            <w:vAlign w:val="center"/>
          </w:tcPr>
          <w:p w:rsidR="00FE145A" w:rsidRDefault="00FE145A" w:rsidP="00F86ABC">
            <w:pPr>
              <w:jc w:val="center"/>
            </w:pPr>
            <w:r>
              <w:t>480745,72</w:t>
            </w:r>
          </w:p>
        </w:tc>
      </w:tr>
      <w:tr w:rsidR="00FE145A" w:rsidTr="00F86ABC">
        <w:trPr>
          <w:trHeight w:val="20"/>
        </w:trPr>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103°17'6"</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2249690,59</w:t>
            </w:r>
          </w:p>
        </w:tc>
        <w:tc>
          <w:tcPr>
            <w:tcW w:w="0" w:type="auto"/>
            <w:vAlign w:val="center"/>
          </w:tcPr>
          <w:p w:rsidR="00FE145A" w:rsidRDefault="00FE145A" w:rsidP="00F86ABC">
            <w:pPr>
              <w:jc w:val="center"/>
            </w:pPr>
            <w:r>
              <w:t>480747,91</w:t>
            </w:r>
          </w:p>
        </w:tc>
      </w:tr>
      <w:tr w:rsidR="00FE145A" w:rsidTr="00F86ABC">
        <w:trPr>
          <w:trHeight w:val="20"/>
        </w:trPr>
        <w:tc>
          <w:tcPr>
            <w:tcW w:w="0" w:type="auto"/>
            <w:vAlign w:val="center"/>
          </w:tcPr>
          <w:p w:rsidR="00FE145A" w:rsidRDefault="00FE145A" w:rsidP="00F86ABC">
            <w:pPr>
              <w:jc w:val="center"/>
            </w:pPr>
            <w:r>
              <w:lastRenderedPageBreak/>
              <w:t>238</w:t>
            </w:r>
          </w:p>
        </w:tc>
        <w:tc>
          <w:tcPr>
            <w:tcW w:w="0" w:type="auto"/>
            <w:vAlign w:val="center"/>
          </w:tcPr>
          <w:p w:rsidR="00FE145A" w:rsidRDefault="00FE145A" w:rsidP="00F86ABC">
            <w:pPr>
              <w:jc w:val="center"/>
            </w:pPr>
            <w:r>
              <w:t>107°36'59"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2249690,08</w:t>
            </w:r>
          </w:p>
        </w:tc>
        <w:tc>
          <w:tcPr>
            <w:tcW w:w="0" w:type="auto"/>
            <w:vAlign w:val="center"/>
          </w:tcPr>
          <w:p w:rsidR="00FE145A" w:rsidRDefault="00FE145A" w:rsidP="00F86ABC">
            <w:pPr>
              <w:jc w:val="center"/>
            </w:pPr>
            <w:r>
              <w:t>480750,07</w:t>
            </w:r>
          </w:p>
        </w:tc>
      </w:tr>
      <w:tr w:rsidR="00FE145A" w:rsidTr="00F86ABC">
        <w:trPr>
          <w:trHeight w:val="20"/>
        </w:trPr>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112°31'60"</w:t>
            </w:r>
          </w:p>
        </w:tc>
        <w:tc>
          <w:tcPr>
            <w:tcW w:w="0" w:type="auto"/>
            <w:vAlign w:val="center"/>
          </w:tcPr>
          <w:p w:rsidR="00FE145A" w:rsidRDefault="00FE145A" w:rsidP="00F86ABC">
            <w:pPr>
              <w:jc w:val="center"/>
            </w:pPr>
            <w:r>
              <w:t>2,04</w:t>
            </w:r>
          </w:p>
        </w:tc>
        <w:tc>
          <w:tcPr>
            <w:tcW w:w="0" w:type="auto"/>
            <w:vAlign w:val="center"/>
          </w:tcPr>
          <w:p w:rsidR="00FE145A" w:rsidRDefault="00FE145A" w:rsidP="00F86ABC">
            <w:pPr>
              <w:jc w:val="center"/>
            </w:pPr>
            <w:r>
              <w:t>2249689,41</w:t>
            </w:r>
          </w:p>
        </w:tc>
        <w:tc>
          <w:tcPr>
            <w:tcW w:w="0" w:type="auto"/>
            <w:vAlign w:val="center"/>
          </w:tcPr>
          <w:p w:rsidR="00FE145A" w:rsidRDefault="00FE145A" w:rsidP="00F86ABC">
            <w:pPr>
              <w:jc w:val="center"/>
            </w:pPr>
            <w:r>
              <w:t>480752,18</w:t>
            </w:r>
          </w:p>
        </w:tc>
      </w:tr>
      <w:tr w:rsidR="00FE145A" w:rsidTr="00F86ABC">
        <w:trPr>
          <w:trHeight w:val="20"/>
        </w:trPr>
        <w:tc>
          <w:tcPr>
            <w:tcW w:w="0" w:type="auto"/>
            <w:vAlign w:val="center"/>
          </w:tcPr>
          <w:p w:rsidR="00FE145A" w:rsidRDefault="00FE145A" w:rsidP="00F86ABC">
            <w:pPr>
              <w:jc w:val="center"/>
            </w:pPr>
            <w:r>
              <w:t>240</w:t>
            </w:r>
          </w:p>
        </w:tc>
        <w:tc>
          <w:tcPr>
            <w:tcW w:w="0" w:type="auto"/>
            <w:vAlign w:val="center"/>
          </w:tcPr>
          <w:p w:rsidR="00FE145A" w:rsidRDefault="00FE145A" w:rsidP="00F86ABC">
            <w:pPr>
              <w:jc w:val="center"/>
            </w:pPr>
            <w:r>
              <w:t>113°37'46"</w:t>
            </w:r>
          </w:p>
        </w:tc>
        <w:tc>
          <w:tcPr>
            <w:tcW w:w="0" w:type="auto"/>
            <w:vAlign w:val="center"/>
          </w:tcPr>
          <w:p w:rsidR="00FE145A" w:rsidRDefault="00FE145A" w:rsidP="00F86ABC">
            <w:pPr>
              <w:jc w:val="center"/>
            </w:pPr>
            <w:r>
              <w:t>0,17</w:t>
            </w:r>
          </w:p>
        </w:tc>
        <w:tc>
          <w:tcPr>
            <w:tcW w:w="0" w:type="auto"/>
            <w:vAlign w:val="center"/>
          </w:tcPr>
          <w:p w:rsidR="00FE145A" w:rsidRDefault="00FE145A" w:rsidP="00F86ABC">
            <w:pPr>
              <w:jc w:val="center"/>
            </w:pPr>
            <w:r>
              <w:t>2249688,63</w:t>
            </w:r>
          </w:p>
        </w:tc>
        <w:tc>
          <w:tcPr>
            <w:tcW w:w="0" w:type="auto"/>
            <w:vAlign w:val="center"/>
          </w:tcPr>
          <w:p w:rsidR="00FE145A" w:rsidRDefault="00FE145A" w:rsidP="00F86ABC">
            <w:pPr>
              <w:jc w:val="center"/>
            </w:pPr>
            <w:r>
              <w:t>480754,06</w:t>
            </w:r>
          </w:p>
        </w:tc>
      </w:tr>
      <w:tr w:rsidR="00FE145A" w:rsidTr="00F86ABC">
        <w:trPr>
          <w:trHeight w:val="20"/>
        </w:trPr>
        <w:tc>
          <w:tcPr>
            <w:tcW w:w="0" w:type="auto"/>
            <w:vAlign w:val="center"/>
          </w:tcPr>
          <w:p w:rsidR="00FE145A" w:rsidRDefault="00FE145A" w:rsidP="00F86ABC">
            <w:pPr>
              <w:jc w:val="center"/>
            </w:pPr>
            <w:r>
              <w:t>241</w:t>
            </w:r>
          </w:p>
        </w:tc>
        <w:tc>
          <w:tcPr>
            <w:tcW w:w="0" w:type="auto"/>
            <w:vAlign w:val="center"/>
          </w:tcPr>
          <w:p w:rsidR="00FE145A" w:rsidRDefault="00FE145A" w:rsidP="00F86ABC">
            <w:pPr>
              <w:jc w:val="center"/>
            </w:pPr>
            <w:r>
              <w:t>117°22'25"</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2249688,56</w:t>
            </w:r>
          </w:p>
        </w:tc>
        <w:tc>
          <w:tcPr>
            <w:tcW w:w="0" w:type="auto"/>
            <w:vAlign w:val="center"/>
          </w:tcPr>
          <w:p w:rsidR="00FE145A" w:rsidRDefault="00FE145A" w:rsidP="00F86ABC">
            <w:pPr>
              <w:jc w:val="center"/>
            </w:pPr>
            <w:r>
              <w:t>480754,22</w:t>
            </w:r>
          </w:p>
        </w:tc>
      </w:tr>
      <w:tr w:rsidR="00FE145A" w:rsidTr="00F86ABC">
        <w:trPr>
          <w:trHeight w:val="20"/>
        </w:trPr>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122°28'16"</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2249687,54</w:t>
            </w:r>
          </w:p>
        </w:tc>
        <w:tc>
          <w:tcPr>
            <w:tcW w:w="0" w:type="auto"/>
            <w:vAlign w:val="center"/>
          </w:tcPr>
          <w:p w:rsidR="00FE145A" w:rsidRDefault="00FE145A" w:rsidP="00F86ABC">
            <w:pPr>
              <w:jc w:val="center"/>
            </w:pPr>
            <w:r>
              <w:t>480756,19</w:t>
            </w:r>
          </w:p>
        </w:tc>
      </w:tr>
      <w:tr w:rsidR="00FE145A" w:rsidTr="00F86ABC">
        <w:trPr>
          <w:trHeight w:val="20"/>
        </w:trPr>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129°22'27"</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2249686,35</w:t>
            </w:r>
          </w:p>
        </w:tc>
        <w:tc>
          <w:tcPr>
            <w:tcW w:w="0" w:type="auto"/>
            <w:vAlign w:val="center"/>
          </w:tcPr>
          <w:p w:rsidR="00FE145A" w:rsidRDefault="00FE145A" w:rsidP="00F86ABC">
            <w:pPr>
              <w:jc w:val="center"/>
            </w:pPr>
            <w:r>
              <w:t>480758,06</w:t>
            </w:r>
          </w:p>
        </w:tc>
      </w:tr>
      <w:tr w:rsidR="00FE145A" w:rsidTr="00F86ABC">
        <w:trPr>
          <w:trHeight w:val="20"/>
        </w:trPr>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139°13'4"</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2249684,84</w:t>
            </w:r>
          </w:p>
        </w:tc>
        <w:tc>
          <w:tcPr>
            <w:tcW w:w="0" w:type="auto"/>
            <w:vAlign w:val="center"/>
          </w:tcPr>
          <w:p w:rsidR="00FE145A" w:rsidRDefault="00FE145A" w:rsidP="00F86ABC">
            <w:pPr>
              <w:jc w:val="center"/>
            </w:pPr>
            <w:r>
              <w:t>480759,90</w:t>
            </w:r>
          </w:p>
        </w:tc>
      </w:tr>
      <w:tr w:rsidR="00FE145A" w:rsidTr="00F86ABC">
        <w:trPr>
          <w:trHeight w:val="20"/>
        </w:trPr>
        <w:tc>
          <w:tcPr>
            <w:tcW w:w="0" w:type="auto"/>
            <w:vAlign w:val="center"/>
          </w:tcPr>
          <w:p w:rsidR="00FE145A" w:rsidRDefault="00FE145A" w:rsidP="00F86ABC">
            <w:pPr>
              <w:jc w:val="center"/>
            </w:pPr>
            <w:r>
              <w:t>245</w:t>
            </w:r>
          </w:p>
        </w:tc>
        <w:tc>
          <w:tcPr>
            <w:tcW w:w="0" w:type="auto"/>
            <w:vAlign w:val="center"/>
          </w:tcPr>
          <w:p w:rsidR="00FE145A" w:rsidRDefault="00FE145A" w:rsidP="00F86ABC">
            <w:pPr>
              <w:jc w:val="center"/>
            </w:pPr>
            <w:r>
              <w:t>149°14'32"</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2249683,02</w:t>
            </w:r>
          </w:p>
        </w:tc>
        <w:tc>
          <w:tcPr>
            <w:tcW w:w="0" w:type="auto"/>
            <w:vAlign w:val="center"/>
          </w:tcPr>
          <w:p w:rsidR="00FE145A" w:rsidRDefault="00FE145A" w:rsidP="00F86ABC">
            <w:pPr>
              <w:jc w:val="center"/>
            </w:pPr>
            <w:r>
              <w:t>480761,47</w:t>
            </w:r>
          </w:p>
        </w:tc>
      </w:tr>
      <w:tr w:rsidR="00FE145A" w:rsidTr="00F86ABC">
        <w:trPr>
          <w:trHeight w:val="20"/>
        </w:trPr>
        <w:tc>
          <w:tcPr>
            <w:tcW w:w="0" w:type="auto"/>
            <w:vAlign w:val="center"/>
          </w:tcPr>
          <w:p w:rsidR="00FE145A" w:rsidRDefault="00FE145A" w:rsidP="00F86ABC">
            <w:pPr>
              <w:jc w:val="center"/>
            </w:pPr>
            <w:r>
              <w:t>246</w:t>
            </w:r>
          </w:p>
        </w:tc>
        <w:tc>
          <w:tcPr>
            <w:tcW w:w="0" w:type="auto"/>
            <w:vAlign w:val="center"/>
          </w:tcPr>
          <w:p w:rsidR="00FE145A" w:rsidRDefault="00FE145A" w:rsidP="00F86ABC">
            <w:pPr>
              <w:jc w:val="center"/>
            </w:pPr>
            <w:r>
              <w:t>158°44'13"</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2249680,97</w:t>
            </w:r>
          </w:p>
        </w:tc>
        <w:tc>
          <w:tcPr>
            <w:tcW w:w="0" w:type="auto"/>
            <w:vAlign w:val="center"/>
          </w:tcPr>
          <w:p w:rsidR="00FE145A" w:rsidRDefault="00FE145A" w:rsidP="00F86ABC">
            <w:pPr>
              <w:jc w:val="center"/>
            </w:pPr>
            <w:r>
              <w:t>480762,69</w:t>
            </w:r>
          </w:p>
        </w:tc>
      </w:tr>
      <w:tr w:rsidR="00FE145A" w:rsidTr="00F86ABC">
        <w:trPr>
          <w:trHeight w:val="20"/>
        </w:trPr>
        <w:tc>
          <w:tcPr>
            <w:tcW w:w="0" w:type="auto"/>
            <w:vAlign w:val="center"/>
          </w:tcPr>
          <w:p w:rsidR="00FE145A" w:rsidRDefault="00FE145A" w:rsidP="00F86ABC">
            <w:pPr>
              <w:jc w:val="center"/>
            </w:pPr>
            <w:r>
              <w:t>247</w:t>
            </w:r>
          </w:p>
        </w:tc>
        <w:tc>
          <w:tcPr>
            <w:tcW w:w="0" w:type="auto"/>
            <w:vAlign w:val="center"/>
          </w:tcPr>
          <w:p w:rsidR="00FE145A" w:rsidRDefault="00FE145A" w:rsidP="00F86ABC">
            <w:pPr>
              <w:jc w:val="center"/>
            </w:pPr>
            <w:r>
              <w:t>168°41'24"</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2249678,76</w:t>
            </w:r>
          </w:p>
        </w:tc>
        <w:tc>
          <w:tcPr>
            <w:tcW w:w="0" w:type="auto"/>
            <w:vAlign w:val="center"/>
          </w:tcPr>
          <w:p w:rsidR="00FE145A" w:rsidRDefault="00FE145A" w:rsidP="00F86ABC">
            <w:pPr>
              <w:jc w:val="center"/>
            </w:pPr>
            <w:r>
              <w:t>480763,55</w:t>
            </w:r>
          </w:p>
        </w:tc>
      </w:tr>
      <w:tr w:rsidR="00FE145A" w:rsidTr="00F86ABC">
        <w:trPr>
          <w:trHeight w:val="20"/>
        </w:trPr>
        <w:tc>
          <w:tcPr>
            <w:tcW w:w="0" w:type="auto"/>
            <w:vAlign w:val="center"/>
          </w:tcPr>
          <w:p w:rsidR="00FE145A" w:rsidRDefault="00FE145A" w:rsidP="00F86ABC">
            <w:pPr>
              <w:jc w:val="center"/>
            </w:pPr>
            <w:r>
              <w:t>248</w:t>
            </w:r>
          </w:p>
        </w:tc>
        <w:tc>
          <w:tcPr>
            <w:tcW w:w="0" w:type="auto"/>
            <w:vAlign w:val="center"/>
          </w:tcPr>
          <w:p w:rsidR="00FE145A" w:rsidRDefault="00FE145A" w:rsidP="00F86ABC">
            <w:pPr>
              <w:jc w:val="center"/>
            </w:pPr>
            <w:r>
              <w:t>178°18'55"</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2249676,41</w:t>
            </w:r>
          </w:p>
        </w:tc>
        <w:tc>
          <w:tcPr>
            <w:tcW w:w="0" w:type="auto"/>
            <w:vAlign w:val="center"/>
          </w:tcPr>
          <w:p w:rsidR="00FE145A" w:rsidRDefault="00FE145A" w:rsidP="00F86ABC">
            <w:pPr>
              <w:jc w:val="center"/>
            </w:pPr>
            <w:r>
              <w:t>480764,02</w:t>
            </w:r>
          </w:p>
        </w:tc>
      </w:tr>
      <w:tr w:rsidR="00FE145A" w:rsidTr="00F86ABC">
        <w:trPr>
          <w:trHeight w:val="20"/>
        </w:trPr>
        <w:tc>
          <w:tcPr>
            <w:tcW w:w="0" w:type="auto"/>
            <w:vAlign w:val="center"/>
          </w:tcPr>
          <w:p w:rsidR="00FE145A" w:rsidRDefault="00FE145A" w:rsidP="00F86ABC">
            <w:pPr>
              <w:jc w:val="center"/>
            </w:pPr>
            <w:r>
              <w:t>249</w:t>
            </w:r>
          </w:p>
        </w:tc>
        <w:tc>
          <w:tcPr>
            <w:tcW w:w="0" w:type="auto"/>
            <w:vAlign w:val="center"/>
          </w:tcPr>
          <w:p w:rsidR="00FE145A" w:rsidRDefault="00FE145A" w:rsidP="00F86ABC">
            <w:pPr>
              <w:jc w:val="center"/>
            </w:pPr>
            <w:r>
              <w:t>188°9'50"</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2249674,03</w:t>
            </w:r>
          </w:p>
        </w:tc>
        <w:tc>
          <w:tcPr>
            <w:tcW w:w="0" w:type="auto"/>
            <w:vAlign w:val="center"/>
          </w:tcPr>
          <w:p w:rsidR="00FE145A" w:rsidRDefault="00FE145A" w:rsidP="00F86ABC">
            <w:pPr>
              <w:jc w:val="center"/>
            </w:pPr>
            <w:r>
              <w:t>480764,09</w:t>
            </w:r>
          </w:p>
        </w:tc>
      </w:tr>
      <w:tr w:rsidR="00FE145A" w:rsidTr="00F86ABC">
        <w:trPr>
          <w:trHeight w:val="20"/>
        </w:trPr>
        <w:tc>
          <w:tcPr>
            <w:tcW w:w="0" w:type="auto"/>
            <w:vAlign w:val="center"/>
          </w:tcPr>
          <w:p w:rsidR="00FE145A" w:rsidRDefault="00FE145A" w:rsidP="00F86ABC">
            <w:pPr>
              <w:jc w:val="center"/>
            </w:pPr>
            <w:r>
              <w:t>250</w:t>
            </w:r>
          </w:p>
        </w:tc>
        <w:tc>
          <w:tcPr>
            <w:tcW w:w="0" w:type="auto"/>
            <w:vAlign w:val="center"/>
          </w:tcPr>
          <w:p w:rsidR="00FE145A" w:rsidRDefault="00FE145A" w:rsidP="00F86ABC">
            <w:pPr>
              <w:jc w:val="center"/>
            </w:pPr>
            <w:r>
              <w:t>198°7'49"</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2249671,66</w:t>
            </w:r>
          </w:p>
        </w:tc>
        <w:tc>
          <w:tcPr>
            <w:tcW w:w="0" w:type="auto"/>
            <w:vAlign w:val="center"/>
          </w:tcPr>
          <w:p w:rsidR="00FE145A" w:rsidRDefault="00FE145A" w:rsidP="00F86ABC">
            <w:pPr>
              <w:jc w:val="center"/>
            </w:pPr>
            <w:r>
              <w:t>480763,75</w:t>
            </w:r>
          </w:p>
        </w:tc>
      </w:tr>
      <w:tr w:rsidR="00FE145A" w:rsidTr="00F86ABC">
        <w:trPr>
          <w:trHeight w:val="20"/>
        </w:trPr>
        <w:tc>
          <w:tcPr>
            <w:tcW w:w="0" w:type="auto"/>
            <w:vAlign w:val="center"/>
          </w:tcPr>
          <w:p w:rsidR="00FE145A" w:rsidRDefault="00FE145A" w:rsidP="00F86ABC">
            <w:pPr>
              <w:jc w:val="center"/>
            </w:pPr>
            <w:r>
              <w:t>251</w:t>
            </w:r>
          </w:p>
        </w:tc>
        <w:tc>
          <w:tcPr>
            <w:tcW w:w="0" w:type="auto"/>
            <w:vAlign w:val="center"/>
          </w:tcPr>
          <w:p w:rsidR="00FE145A" w:rsidRDefault="00FE145A" w:rsidP="00F86ABC">
            <w:pPr>
              <w:jc w:val="center"/>
            </w:pPr>
            <w:r>
              <w:t>207°38'9"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2249669,40</w:t>
            </w:r>
          </w:p>
        </w:tc>
        <w:tc>
          <w:tcPr>
            <w:tcW w:w="0" w:type="auto"/>
            <w:vAlign w:val="center"/>
          </w:tcPr>
          <w:p w:rsidR="00FE145A" w:rsidRDefault="00FE145A" w:rsidP="00F86ABC">
            <w:pPr>
              <w:jc w:val="center"/>
            </w:pPr>
            <w:r>
              <w:t>480763,01</w:t>
            </w:r>
          </w:p>
        </w:tc>
      </w:tr>
      <w:tr w:rsidR="00FE145A" w:rsidTr="00F86ABC">
        <w:trPr>
          <w:trHeight w:val="20"/>
        </w:trPr>
        <w:tc>
          <w:tcPr>
            <w:tcW w:w="0" w:type="auto"/>
            <w:vAlign w:val="center"/>
          </w:tcPr>
          <w:p w:rsidR="00FE145A" w:rsidRDefault="00FE145A" w:rsidP="00F86ABC">
            <w:pPr>
              <w:jc w:val="center"/>
            </w:pPr>
            <w:r>
              <w:t>252</w:t>
            </w:r>
          </w:p>
        </w:tc>
        <w:tc>
          <w:tcPr>
            <w:tcW w:w="0" w:type="auto"/>
            <w:vAlign w:val="center"/>
          </w:tcPr>
          <w:p w:rsidR="00FE145A" w:rsidRDefault="00FE145A" w:rsidP="00F86ABC">
            <w:pPr>
              <w:jc w:val="center"/>
            </w:pPr>
            <w:r>
              <w:t>122°33'38"</w:t>
            </w:r>
          </w:p>
        </w:tc>
        <w:tc>
          <w:tcPr>
            <w:tcW w:w="0" w:type="auto"/>
            <w:vAlign w:val="center"/>
          </w:tcPr>
          <w:p w:rsidR="00FE145A" w:rsidRDefault="00FE145A" w:rsidP="00F86ABC">
            <w:pPr>
              <w:jc w:val="center"/>
            </w:pPr>
            <w:r>
              <w:t>0,98</w:t>
            </w:r>
          </w:p>
        </w:tc>
        <w:tc>
          <w:tcPr>
            <w:tcW w:w="0" w:type="auto"/>
            <w:vAlign w:val="center"/>
          </w:tcPr>
          <w:p w:rsidR="00FE145A" w:rsidRDefault="00FE145A" w:rsidP="00F86ABC">
            <w:pPr>
              <w:jc w:val="center"/>
            </w:pPr>
            <w:r>
              <w:t>2249667,28</w:t>
            </w:r>
          </w:p>
        </w:tc>
        <w:tc>
          <w:tcPr>
            <w:tcW w:w="0" w:type="auto"/>
            <w:vAlign w:val="center"/>
          </w:tcPr>
          <w:p w:rsidR="00FE145A" w:rsidRDefault="00FE145A" w:rsidP="00F86ABC">
            <w:pPr>
              <w:jc w:val="center"/>
            </w:pPr>
            <w:r>
              <w:t>480761,90</w:t>
            </w:r>
          </w:p>
        </w:tc>
      </w:tr>
      <w:tr w:rsidR="00FE145A" w:rsidTr="00F86ABC">
        <w:trPr>
          <w:trHeight w:val="20"/>
        </w:trPr>
        <w:tc>
          <w:tcPr>
            <w:tcW w:w="0" w:type="auto"/>
            <w:vAlign w:val="center"/>
          </w:tcPr>
          <w:p w:rsidR="00FE145A" w:rsidRDefault="00FE145A" w:rsidP="00F86ABC">
            <w:pPr>
              <w:jc w:val="center"/>
            </w:pPr>
            <w:r>
              <w:t>253</w:t>
            </w:r>
          </w:p>
        </w:tc>
        <w:tc>
          <w:tcPr>
            <w:tcW w:w="0" w:type="auto"/>
            <w:vAlign w:val="center"/>
          </w:tcPr>
          <w:p w:rsidR="00FE145A" w:rsidRDefault="00FE145A" w:rsidP="00F86ABC">
            <w:pPr>
              <w:jc w:val="center"/>
            </w:pPr>
            <w:r>
              <w:t>37°14'18"</w:t>
            </w:r>
          </w:p>
        </w:tc>
        <w:tc>
          <w:tcPr>
            <w:tcW w:w="0" w:type="auto"/>
            <w:vAlign w:val="center"/>
          </w:tcPr>
          <w:p w:rsidR="00FE145A" w:rsidRDefault="00FE145A" w:rsidP="00F86ABC">
            <w:pPr>
              <w:jc w:val="center"/>
            </w:pPr>
            <w:r>
              <w:t>16,18</w:t>
            </w:r>
          </w:p>
        </w:tc>
        <w:tc>
          <w:tcPr>
            <w:tcW w:w="0" w:type="auto"/>
            <w:vAlign w:val="center"/>
          </w:tcPr>
          <w:p w:rsidR="00FE145A" w:rsidRDefault="00FE145A" w:rsidP="00F86ABC">
            <w:pPr>
              <w:jc w:val="center"/>
            </w:pPr>
            <w:r>
              <w:t>2249666,75</w:t>
            </w:r>
          </w:p>
        </w:tc>
        <w:tc>
          <w:tcPr>
            <w:tcW w:w="0" w:type="auto"/>
            <w:vAlign w:val="center"/>
          </w:tcPr>
          <w:p w:rsidR="00FE145A" w:rsidRDefault="00FE145A" w:rsidP="00F86ABC">
            <w:pPr>
              <w:jc w:val="center"/>
            </w:pPr>
            <w:r>
              <w:t>480762,73</w:t>
            </w:r>
          </w:p>
        </w:tc>
      </w:tr>
      <w:tr w:rsidR="00FE145A" w:rsidTr="00F86ABC">
        <w:trPr>
          <w:trHeight w:val="20"/>
        </w:trPr>
        <w:tc>
          <w:tcPr>
            <w:tcW w:w="0" w:type="auto"/>
            <w:vAlign w:val="center"/>
          </w:tcPr>
          <w:p w:rsidR="00FE145A" w:rsidRDefault="00FE145A" w:rsidP="00F86ABC">
            <w:pPr>
              <w:jc w:val="center"/>
            </w:pPr>
            <w:r>
              <w:t>254</w:t>
            </w:r>
          </w:p>
        </w:tc>
        <w:tc>
          <w:tcPr>
            <w:tcW w:w="0" w:type="auto"/>
            <w:vAlign w:val="center"/>
          </w:tcPr>
          <w:p w:rsidR="00FE145A" w:rsidRDefault="00FE145A" w:rsidP="00F86ABC">
            <w:pPr>
              <w:jc w:val="center"/>
            </w:pPr>
            <w:r>
              <w:t>38°51'46"</w:t>
            </w:r>
          </w:p>
        </w:tc>
        <w:tc>
          <w:tcPr>
            <w:tcW w:w="0" w:type="auto"/>
            <w:vAlign w:val="center"/>
          </w:tcPr>
          <w:p w:rsidR="00FE145A" w:rsidRDefault="00FE145A" w:rsidP="00F86ABC">
            <w:pPr>
              <w:jc w:val="center"/>
            </w:pPr>
            <w:r>
              <w:t>14,55</w:t>
            </w:r>
          </w:p>
        </w:tc>
        <w:tc>
          <w:tcPr>
            <w:tcW w:w="0" w:type="auto"/>
            <w:vAlign w:val="center"/>
          </w:tcPr>
          <w:p w:rsidR="00FE145A" w:rsidRDefault="00FE145A" w:rsidP="00F86ABC">
            <w:pPr>
              <w:jc w:val="center"/>
            </w:pPr>
            <w:r>
              <w:t>2249679,63</w:t>
            </w:r>
          </w:p>
        </w:tc>
        <w:tc>
          <w:tcPr>
            <w:tcW w:w="0" w:type="auto"/>
            <w:vAlign w:val="center"/>
          </w:tcPr>
          <w:p w:rsidR="00FE145A" w:rsidRDefault="00FE145A" w:rsidP="00F86ABC">
            <w:pPr>
              <w:jc w:val="center"/>
            </w:pPr>
            <w:r>
              <w:t>480772,52</w:t>
            </w:r>
          </w:p>
        </w:tc>
      </w:tr>
      <w:tr w:rsidR="00FE145A" w:rsidTr="00F86ABC">
        <w:trPr>
          <w:trHeight w:val="20"/>
        </w:trPr>
        <w:tc>
          <w:tcPr>
            <w:tcW w:w="0" w:type="auto"/>
            <w:vAlign w:val="center"/>
          </w:tcPr>
          <w:p w:rsidR="00FE145A" w:rsidRDefault="00FE145A" w:rsidP="00F86ABC">
            <w:pPr>
              <w:jc w:val="center"/>
            </w:pPr>
            <w:r>
              <w:t>255</w:t>
            </w:r>
          </w:p>
        </w:tc>
        <w:tc>
          <w:tcPr>
            <w:tcW w:w="0" w:type="auto"/>
            <w:vAlign w:val="center"/>
          </w:tcPr>
          <w:p w:rsidR="00FE145A" w:rsidRDefault="00FE145A" w:rsidP="00F86ABC">
            <w:pPr>
              <w:jc w:val="center"/>
            </w:pPr>
            <w:r>
              <w:t>317°50'32"</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2249690,96</w:t>
            </w:r>
          </w:p>
        </w:tc>
        <w:tc>
          <w:tcPr>
            <w:tcW w:w="0" w:type="auto"/>
            <w:vAlign w:val="center"/>
          </w:tcPr>
          <w:p w:rsidR="00FE145A" w:rsidRDefault="00FE145A" w:rsidP="00F86ABC">
            <w:pPr>
              <w:jc w:val="center"/>
            </w:pPr>
            <w:r>
              <w:t>480781,65</w:t>
            </w:r>
          </w:p>
        </w:tc>
      </w:tr>
      <w:tr w:rsidR="00FE145A" w:rsidTr="00F86ABC">
        <w:trPr>
          <w:trHeight w:val="20"/>
        </w:trPr>
        <w:tc>
          <w:tcPr>
            <w:tcW w:w="0" w:type="auto"/>
            <w:vAlign w:val="center"/>
          </w:tcPr>
          <w:p w:rsidR="00FE145A" w:rsidRDefault="00FE145A" w:rsidP="00F86ABC">
            <w:pPr>
              <w:jc w:val="center"/>
            </w:pPr>
            <w:r>
              <w:t>256</w:t>
            </w:r>
          </w:p>
        </w:tc>
        <w:tc>
          <w:tcPr>
            <w:tcW w:w="0" w:type="auto"/>
            <w:vAlign w:val="center"/>
          </w:tcPr>
          <w:p w:rsidR="00FE145A" w:rsidRDefault="00FE145A" w:rsidP="00F86ABC">
            <w:pPr>
              <w:jc w:val="center"/>
            </w:pPr>
            <w:r>
              <w:t>230°0'47"</w:t>
            </w:r>
          </w:p>
        </w:tc>
        <w:tc>
          <w:tcPr>
            <w:tcW w:w="0" w:type="auto"/>
            <w:vAlign w:val="center"/>
          </w:tcPr>
          <w:p w:rsidR="00FE145A" w:rsidRDefault="00FE145A" w:rsidP="00F86ABC">
            <w:pPr>
              <w:jc w:val="center"/>
            </w:pPr>
            <w:r>
              <w:t>1,21</w:t>
            </w:r>
          </w:p>
        </w:tc>
        <w:tc>
          <w:tcPr>
            <w:tcW w:w="0" w:type="auto"/>
            <w:vAlign w:val="center"/>
          </w:tcPr>
          <w:p w:rsidR="00FE145A" w:rsidRDefault="00FE145A" w:rsidP="00F86ABC">
            <w:pPr>
              <w:jc w:val="center"/>
            </w:pPr>
            <w:r>
              <w:t>2249691,70</w:t>
            </w:r>
          </w:p>
        </w:tc>
        <w:tc>
          <w:tcPr>
            <w:tcW w:w="0" w:type="auto"/>
            <w:vAlign w:val="center"/>
          </w:tcPr>
          <w:p w:rsidR="00FE145A" w:rsidRDefault="00FE145A" w:rsidP="00F86ABC">
            <w:pPr>
              <w:jc w:val="center"/>
            </w:pPr>
            <w:r>
              <w:t>480780,98</w:t>
            </w:r>
          </w:p>
        </w:tc>
      </w:tr>
      <w:tr w:rsidR="00FE145A" w:rsidTr="00F86ABC">
        <w:trPr>
          <w:trHeight w:val="20"/>
        </w:trPr>
        <w:tc>
          <w:tcPr>
            <w:tcW w:w="0" w:type="auto"/>
            <w:vAlign w:val="center"/>
          </w:tcPr>
          <w:p w:rsidR="00FE145A" w:rsidRDefault="00FE145A" w:rsidP="00F86ABC">
            <w:pPr>
              <w:jc w:val="center"/>
            </w:pPr>
            <w:r>
              <w:t>257</w:t>
            </w:r>
          </w:p>
        </w:tc>
        <w:tc>
          <w:tcPr>
            <w:tcW w:w="0" w:type="auto"/>
            <w:vAlign w:val="center"/>
          </w:tcPr>
          <w:p w:rsidR="00FE145A" w:rsidRDefault="00FE145A" w:rsidP="00F86ABC">
            <w:pPr>
              <w:jc w:val="center"/>
            </w:pPr>
            <w:r>
              <w:t>236°57'58"</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2249690,92</w:t>
            </w:r>
          </w:p>
        </w:tc>
        <w:tc>
          <w:tcPr>
            <w:tcW w:w="0" w:type="auto"/>
            <w:vAlign w:val="center"/>
          </w:tcPr>
          <w:p w:rsidR="00FE145A" w:rsidRDefault="00FE145A" w:rsidP="00F86ABC">
            <w:pPr>
              <w:jc w:val="center"/>
            </w:pPr>
            <w:r>
              <w:t>480780,05</w:t>
            </w:r>
          </w:p>
        </w:tc>
      </w:tr>
      <w:tr w:rsidR="00FE145A" w:rsidTr="00F86ABC">
        <w:trPr>
          <w:trHeight w:val="20"/>
        </w:trPr>
        <w:tc>
          <w:tcPr>
            <w:tcW w:w="0" w:type="auto"/>
            <w:vAlign w:val="center"/>
          </w:tcPr>
          <w:p w:rsidR="00FE145A" w:rsidRDefault="00FE145A" w:rsidP="00F86ABC">
            <w:pPr>
              <w:jc w:val="center"/>
            </w:pPr>
            <w:r>
              <w:t>258</w:t>
            </w:r>
          </w:p>
        </w:tc>
        <w:tc>
          <w:tcPr>
            <w:tcW w:w="0" w:type="auto"/>
            <w:vAlign w:val="center"/>
          </w:tcPr>
          <w:p w:rsidR="00FE145A" w:rsidRDefault="00FE145A" w:rsidP="00F86ABC">
            <w:pPr>
              <w:jc w:val="center"/>
            </w:pPr>
            <w:r>
              <w:t>247°6'34"</w:t>
            </w:r>
          </w:p>
        </w:tc>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2249689,60</w:t>
            </w:r>
          </w:p>
        </w:tc>
        <w:tc>
          <w:tcPr>
            <w:tcW w:w="0" w:type="auto"/>
            <w:vAlign w:val="center"/>
          </w:tcPr>
          <w:p w:rsidR="00FE145A" w:rsidRDefault="00FE145A" w:rsidP="00F86ABC">
            <w:pPr>
              <w:jc w:val="center"/>
            </w:pPr>
            <w:r>
              <w:t>480778,02</w:t>
            </w:r>
          </w:p>
        </w:tc>
      </w:tr>
      <w:tr w:rsidR="00FE145A" w:rsidTr="00F86ABC">
        <w:trPr>
          <w:trHeight w:val="20"/>
        </w:trPr>
        <w:tc>
          <w:tcPr>
            <w:tcW w:w="0" w:type="auto"/>
            <w:vAlign w:val="center"/>
          </w:tcPr>
          <w:p w:rsidR="00FE145A" w:rsidRDefault="00FE145A" w:rsidP="00F86ABC">
            <w:pPr>
              <w:jc w:val="center"/>
            </w:pPr>
            <w:r>
              <w:t>259</w:t>
            </w:r>
          </w:p>
        </w:tc>
        <w:tc>
          <w:tcPr>
            <w:tcW w:w="0" w:type="auto"/>
            <w:vAlign w:val="center"/>
          </w:tcPr>
          <w:p w:rsidR="00FE145A" w:rsidRDefault="00FE145A" w:rsidP="00F86ABC">
            <w:pPr>
              <w:jc w:val="center"/>
            </w:pPr>
            <w:r>
              <w:t>256°35'47"</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2249688,65</w:t>
            </w:r>
          </w:p>
        </w:tc>
        <w:tc>
          <w:tcPr>
            <w:tcW w:w="0" w:type="auto"/>
            <w:vAlign w:val="center"/>
          </w:tcPr>
          <w:p w:rsidR="00FE145A" w:rsidRDefault="00FE145A" w:rsidP="00F86ABC">
            <w:pPr>
              <w:jc w:val="center"/>
            </w:pPr>
            <w:r>
              <w:t>480775,77</w:t>
            </w:r>
          </w:p>
        </w:tc>
      </w:tr>
      <w:tr w:rsidR="00FE145A" w:rsidTr="00F86ABC">
        <w:trPr>
          <w:trHeight w:val="20"/>
        </w:trPr>
        <w:tc>
          <w:tcPr>
            <w:tcW w:w="0" w:type="auto"/>
            <w:vAlign w:val="center"/>
          </w:tcPr>
          <w:p w:rsidR="00FE145A" w:rsidRDefault="00FE145A" w:rsidP="00F86ABC">
            <w:pPr>
              <w:jc w:val="center"/>
            </w:pPr>
            <w:r>
              <w:t>260</w:t>
            </w:r>
          </w:p>
        </w:tc>
        <w:tc>
          <w:tcPr>
            <w:tcW w:w="0" w:type="auto"/>
            <w:vAlign w:val="center"/>
          </w:tcPr>
          <w:p w:rsidR="00FE145A" w:rsidRDefault="00FE145A" w:rsidP="00F86ABC">
            <w:pPr>
              <w:jc w:val="center"/>
            </w:pPr>
            <w:r>
              <w:t>267°24'29"</w:t>
            </w:r>
          </w:p>
        </w:tc>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2249688,09</w:t>
            </w:r>
          </w:p>
        </w:tc>
        <w:tc>
          <w:tcPr>
            <w:tcW w:w="0" w:type="auto"/>
            <w:vAlign w:val="center"/>
          </w:tcPr>
          <w:p w:rsidR="00FE145A" w:rsidRDefault="00FE145A" w:rsidP="00F86ABC">
            <w:pPr>
              <w:jc w:val="center"/>
            </w:pPr>
            <w:r>
              <w:t>480773,42</w:t>
            </w:r>
          </w:p>
        </w:tc>
      </w:tr>
      <w:tr w:rsidR="00FE145A" w:rsidTr="00F86ABC">
        <w:trPr>
          <w:trHeight w:val="20"/>
        </w:trPr>
        <w:tc>
          <w:tcPr>
            <w:tcW w:w="0" w:type="auto"/>
            <w:vAlign w:val="center"/>
          </w:tcPr>
          <w:p w:rsidR="00FE145A" w:rsidRDefault="00FE145A" w:rsidP="00F86ABC">
            <w:pPr>
              <w:jc w:val="center"/>
            </w:pPr>
            <w:r>
              <w:t>261</w:t>
            </w:r>
          </w:p>
        </w:tc>
        <w:tc>
          <w:tcPr>
            <w:tcW w:w="0" w:type="auto"/>
            <w:vAlign w:val="center"/>
          </w:tcPr>
          <w:p w:rsidR="00FE145A" w:rsidRDefault="00FE145A" w:rsidP="00F86ABC">
            <w:pPr>
              <w:jc w:val="center"/>
            </w:pPr>
            <w:r>
              <w:t>276°37'37"</w:t>
            </w:r>
          </w:p>
        </w:tc>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2249687,98</w:t>
            </w:r>
          </w:p>
        </w:tc>
        <w:tc>
          <w:tcPr>
            <w:tcW w:w="0" w:type="auto"/>
            <w:vAlign w:val="center"/>
          </w:tcPr>
          <w:p w:rsidR="00FE145A" w:rsidRDefault="00FE145A" w:rsidP="00F86ABC">
            <w:pPr>
              <w:jc w:val="center"/>
            </w:pPr>
            <w:r>
              <w:t>480770,99</w:t>
            </w:r>
          </w:p>
        </w:tc>
      </w:tr>
      <w:tr w:rsidR="00FE145A" w:rsidTr="00F86ABC">
        <w:trPr>
          <w:trHeight w:val="20"/>
        </w:trPr>
        <w:tc>
          <w:tcPr>
            <w:tcW w:w="0" w:type="auto"/>
            <w:vAlign w:val="center"/>
          </w:tcPr>
          <w:p w:rsidR="00FE145A" w:rsidRDefault="00FE145A" w:rsidP="00F86ABC">
            <w:pPr>
              <w:jc w:val="center"/>
            </w:pPr>
            <w:r>
              <w:t>262</w:t>
            </w:r>
          </w:p>
        </w:tc>
        <w:tc>
          <w:tcPr>
            <w:tcW w:w="0" w:type="auto"/>
            <w:vAlign w:val="center"/>
          </w:tcPr>
          <w:p w:rsidR="00FE145A" w:rsidRDefault="00FE145A" w:rsidP="00F86ABC">
            <w:pPr>
              <w:jc w:val="center"/>
            </w:pPr>
            <w:r>
              <w:t>286°56'49"</w:t>
            </w:r>
          </w:p>
        </w:tc>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2249688,26</w:t>
            </w:r>
          </w:p>
        </w:tc>
        <w:tc>
          <w:tcPr>
            <w:tcW w:w="0" w:type="auto"/>
            <w:vAlign w:val="center"/>
          </w:tcPr>
          <w:p w:rsidR="00FE145A" w:rsidRDefault="00FE145A" w:rsidP="00F86ABC">
            <w:pPr>
              <w:jc w:val="center"/>
            </w:pPr>
            <w:r>
              <w:t>480768,58</w:t>
            </w:r>
          </w:p>
        </w:tc>
      </w:tr>
      <w:tr w:rsidR="00FE145A" w:rsidTr="00F86ABC">
        <w:trPr>
          <w:trHeight w:val="20"/>
        </w:trPr>
        <w:tc>
          <w:tcPr>
            <w:tcW w:w="0" w:type="auto"/>
            <w:vAlign w:val="center"/>
          </w:tcPr>
          <w:p w:rsidR="00FE145A" w:rsidRDefault="00FE145A" w:rsidP="00F86ABC">
            <w:pPr>
              <w:jc w:val="center"/>
            </w:pPr>
            <w:r>
              <w:t>263</w:t>
            </w:r>
          </w:p>
        </w:tc>
        <w:tc>
          <w:tcPr>
            <w:tcW w:w="0" w:type="auto"/>
            <w:vAlign w:val="center"/>
          </w:tcPr>
          <w:p w:rsidR="00FE145A" w:rsidRDefault="00FE145A" w:rsidP="00F86ABC">
            <w:pPr>
              <w:jc w:val="center"/>
            </w:pPr>
            <w:r>
              <w:t>296°46'37"</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2249688,97</w:t>
            </w:r>
          </w:p>
        </w:tc>
        <w:tc>
          <w:tcPr>
            <w:tcW w:w="0" w:type="auto"/>
            <w:vAlign w:val="center"/>
          </w:tcPr>
          <w:p w:rsidR="00FE145A" w:rsidRDefault="00FE145A" w:rsidP="00F86ABC">
            <w:pPr>
              <w:jc w:val="center"/>
            </w:pPr>
            <w:r>
              <w:t>480766,25</w:t>
            </w:r>
          </w:p>
        </w:tc>
      </w:tr>
      <w:tr w:rsidR="00FE145A" w:rsidTr="00F86ABC">
        <w:trPr>
          <w:trHeight w:val="20"/>
        </w:trPr>
        <w:tc>
          <w:tcPr>
            <w:tcW w:w="0" w:type="auto"/>
            <w:vAlign w:val="center"/>
          </w:tcPr>
          <w:p w:rsidR="00FE145A" w:rsidRDefault="00FE145A" w:rsidP="00F86ABC">
            <w:pPr>
              <w:jc w:val="center"/>
            </w:pPr>
            <w:r>
              <w:t>264</w:t>
            </w:r>
          </w:p>
        </w:tc>
        <w:tc>
          <w:tcPr>
            <w:tcW w:w="0" w:type="auto"/>
            <w:vAlign w:val="center"/>
          </w:tcPr>
          <w:p w:rsidR="00FE145A" w:rsidRDefault="00FE145A" w:rsidP="00F86ABC">
            <w:pPr>
              <w:jc w:val="center"/>
            </w:pPr>
            <w:r>
              <w:t>304°36'29"</w:t>
            </w:r>
          </w:p>
        </w:tc>
        <w:tc>
          <w:tcPr>
            <w:tcW w:w="0" w:type="auto"/>
            <w:vAlign w:val="center"/>
          </w:tcPr>
          <w:p w:rsidR="00FE145A" w:rsidRDefault="00FE145A" w:rsidP="00F86ABC">
            <w:pPr>
              <w:jc w:val="center"/>
            </w:pPr>
            <w:r>
              <w:t>4,16</w:t>
            </w:r>
          </w:p>
        </w:tc>
        <w:tc>
          <w:tcPr>
            <w:tcW w:w="0" w:type="auto"/>
            <w:vAlign w:val="center"/>
          </w:tcPr>
          <w:p w:rsidR="00FE145A" w:rsidRDefault="00FE145A" w:rsidP="00F86ABC">
            <w:pPr>
              <w:jc w:val="center"/>
            </w:pPr>
            <w:r>
              <w:t>2249690,06</w:t>
            </w:r>
          </w:p>
        </w:tc>
        <w:tc>
          <w:tcPr>
            <w:tcW w:w="0" w:type="auto"/>
            <w:vAlign w:val="center"/>
          </w:tcPr>
          <w:p w:rsidR="00FE145A" w:rsidRDefault="00FE145A" w:rsidP="00F86ABC">
            <w:pPr>
              <w:jc w:val="center"/>
            </w:pPr>
            <w:r>
              <w:t>480764,09</w:t>
            </w:r>
          </w:p>
        </w:tc>
      </w:tr>
      <w:tr w:rsidR="00FE145A" w:rsidTr="00F86ABC">
        <w:trPr>
          <w:trHeight w:val="20"/>
        </w:trPr>
        <w:tc>
          <w:tcPr>
            <w:tcW w:w="0" w:type="auto"/>
            <w:vAlign w:val="center"/>
          </w:tcPr>
          <w:p w:rsidR="00FE145A" w:rsidRDefault="00FE145A" w:rsidP="00F86ABC">
            <w:pPr>
              <w:jc w:val="center"/>
            </w:pPr>
            <w:r>
              <w:t>265</w:t>
            </w:r>
          </w:p>
        </w:tc>
        <w:tc>
          <w:tcPr>
            <w:tcW w:w="0" w:type="auto"/>
            <w:vAlign w:val="center"/>
          </w:tcPr>
          <w:p w:rsidR="00FE145A" w:rsidRDefault="00FE145A" w:rsidP="00F86ABC">
            <w:pPr>
              <w:jc w:val="center"/>
            </w:pPr>
            <w:r>
              <w:t>299°41'48"</w:t>
            </w:r>
          </w:p>
        </w:tc>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2249692,42</w:t>
            </w:r>
          </w:p>
        </w:tc>
        <w:tc>
          <w:tcPr>
            <w:tcW w:w="0" w:type="auto"/>
            <w:vAlign w:val="center"/>
          </w:tcPr>
          <w:p w:rsidR="00FE145A" w:rsidRDefault="00FE145A" w:rsidP="00F86ABC">
            <w:pPr>
              <w:jc w:val="center"/>
            </w:pPr>
            <w:r>
              <w:t>480760,67</w:t>
            </w:r>
          </w:p>
        </w:tc>
      </w:tr>
      <w:tr w:rsidR="00FE145A" w:rsidTr="00F86ABC">
        <w:trPr>
          <w:trHeight w:val="20"/>
        </w:trPr>
        <w:tc>
          <w:tcPr>
            <w:tcW w:w="0" w:type="auto"/>
            <w:vAlign w:val="center"/>
          </w:tcPr>
          <w:p w:rsidR="00FE145A" w:rsidRDefault="00FE145A" w:rsidP="00F86ABC">
            <w:pPr>
              <w:jc w:val="center"/>
            </w:pPr>
            <w:r>
              <w:t>266</w:t>
            </w:r>
          </w:p>
        </w:tc>
        <w:tc>
          <w:tcPr>
            <w:tcW w:w="0" w:type="auto"/>
            <w:vAlign w:val="center"/>
          </w:tcPr>
          <w:p w:rsidR="00FE145A" w:rsidRDefault="00FE145A" w:rsidP="00F86ABC">
            <w:pPr>
              <w:jc w:val="center"/>
            </w:pPr>
            <w:r>
              <w:t>294°48'58"</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2249693,88</w:t>
            </w:r>
          </w:p>
        </w:tc>
        <w:tc>
          <w:tcPr>
            <w:tcW w:w="0" w:type="auto"/>
            <w:vAlign w:val="center"/>
          </w:tcPr>
          <w:p w:rsidR="00FE145A" w:rsidRDefault="00FE145A" w:rsidP="00F86ABC">
            <w:pPr>
              <w:jc w:val="center"/>
            </w:pPr>
            <w:r>
              <w:t>480758,11</w:t>
            </w:r>
          </w:p>
        </w:tc>
      </w:tr>
      <w:tr w:rsidR="00FE145A" w:rsidTr="00F86ABC">
        <w:trPr>
          <w:trHeight w:val="20"/>
        </w:trPr>
        <w:tc>
          <w:tcPr>
            <w:tcW w:w="0" w:type="auto"/>
            <w:vAlign w:val="center"/>
          </w:tcPr>
          <w:p w:rsidR="00FE145A" w:rsidRDefault="00FE145A" w:rsidP="00F86ABC">
            <w:pPr>
              <w:jc w:val="center"/>
            </w:pPr>
            <w:r>
              <w:t>267</w:t>
            </w:r>
          </w:p>
        </w:tc>
        <w:tc>
          <w:tcPr>
            <w:tcW w:w="0" w:type="auto"/>
            <w:vAlign w:val="center"/>
          </w:tcPr>
          <w:p w:rsidR="00FE145A" w:rsidRDefault="00FE145A" w:rsidP="00F86ABC">
            <w:pPr>
              <w:jc w:val="center"/>
            </w:pPr>
            <w:r>
              <w:t>289°40'21"</w:t>
            </w:r>
          </w:p>
        </w:tc>
        <w:tc>
          <w:tcPr>
            <w:tcW w:w="0" w:type="auto"/>
            <w:vAlign w:val="center"/>
          </w:tcPr>
          <w:p w:rsidR="00FE145A" w:rsidRDefault="00FE145A" w:rsidP="00F86ABC">
            <w:pPr>
              <w:jc w:val="center"/>
            </w:pPr>
            <w:r>
              <w:t>2,05</w:t>
            </w:r>
          </w:p>
        </w:tc>
        <w:tc>
          <w:tcPr>
            <w:tcW w:w="0" w:type="auto"/>
            <w:vAlign w:val="center"/>
          </w:tcPr>
          <w:p w:rsidR="00FE145A" w:rsidRDefault="00FE145A" w:rsidP="00F86ABC">
            <w:pPr>
              <w:jc w:val="center"/>
            </w:pPr>
            <w:r>
              <w:t>2249695,11</w:t>
            </w:r>
          </w:p>
        </w:tc>
        <w:tc>
          <w:tcPr>
            <w:tcW w:w="0" w:type="auto"/>
            <w:vAlign w:val="center"/>
          </w:tcPr>
          <w:p w:rsidR="00FE145A" w:rsidRDefault="00FE145A" w:rsidP="00F86ABC">
            <w:pPr>
              <w:jc w:val="center"/>
            </w:pPr>
            <w:r>
              <w:t>480755,45</w:t>
            </w:r>
          </w:p>
        </w:tc>
      </w:tr>
      <w:tr w:rsidR="00FE145A" w:rsidTr="00F86ABC">
        <w:trPr>
          <w:trHeight w:val="20"/>
        </w:trPr>
        <w:tc>
          <w:tcPr>
            <w:tcW w:w="0" w:type="auto"/>
            <w:vAlign w:val="center"/>
          </w:tcPr>
          <w:p w:rsidR="00FE145A" w:rsidRDefault="00FE145A" w:rsidP="00F86ABC">
            <w:pPr>
              <w:jc w:val="center"/>
            </w:pPr>
            <w:r>
              <w:t>268</w:t>
            </w:r>
          </w:p>
        </w:tc>
        <w:tc>
          <w:tcPr>
            <w:tcW w:w="0" w:type="auto"/>
            <w:vAlign w:val="center"/>
          </w:tcPr>
          <w:p w:rsidR="00FE145A" w:rsidRDefault="00FE145A" w:rsidP="00F86ABC">
            <w:pPr>
              <w:jc w:val="center"/>
            </w:pPr>
            <w:r>
              <w:t>289°2'48"</w:t>
            </w:r>
          </w:p>
        </w:tc>
        <w:tc>
          <w:tcPr>
            <w:tcW w:w="0" w:type="auto"/>
            <w:vAlign w:val="center"/>
          </w:tcPr>
          <w:p w:rsidR="00FE145A" w:rsidRDefault="00FE145A" w:rsidP="00F86ABC">
            <w:pPr>
              <w:jc w:val="center"/>
            </w:pPr>
            <w:r>
              <w:t>0,89</w:t>
            </w:r>
          </w:p>
        </w:tc>
        <w:tc>
          <w:tcPr>
            <w:tcW w:w="0" w:type="auto"/>
            <w:vAlign w:val="center"/>
          </w:tcPr>
          <w:p w:rsidR="00FE145A" w:rsidRDefault="00FE145A" w:rsidP="00F86ABC">
            <w:pPr>
              <w:jc w:val="center"/>
            </w:pPr>
            <w:r>
              <w:t>2249695,80</w:t>
            </w:r>
          </w:p>
        </w:tc>
        <w:tc>
          <w:tcPr>
            <w:tcW w:w="0" w:type="auto"/>
            <w:vAlign w:val="center"/>
          </w:tcPr>
          <w:p w:rsidR="00FE145A" w:rsidRDefault="00FE145A" w:rsidP="00F86ABC">
            <w:pPr>
              <w:jc w:val="center"/>
            </w:pPr>
            <w:r>
              <w:t>480753,52</w:t>
            </w:r>
          </w:p>
        </w:tc>
      </w:tr>
      <w:tr w:rsidR="00FE145A" w:rsidTr="00F86ABC">
        <w:trPr>
          <w:trHeight w:val="20"/>
        </w:trPr>
        <w:tc>
          <w:tcPr>
            <w:tcW w:w="0" w:type="auto"/>
            <w:vAlign w:val="center"/>
          </w:tcPr>
          <w:p w:rsidR="00FE145A" w:rsidRDefault="00FE145A" w:rsidP="00F86ABC">
            <w:pPr>
              <w:jc w:val="center"/>
            </w:pPr>
            <w:r>
              <w:t>269</w:t>
            </w:r>
          </w:p>
        </w:tc>
        <w:tc>
          <w:tcPr>
            <w:tcW w:w="0" w:type="auto"/>
            <w:vAlign w:val="center"/>
          </w:tcPr>
          <w:p w:rsidR="00FE145A" w:rsidRDefault="00FE145A" w:rsidP="00F86ABC">
            <w:pPr>
              <w:jc w:val="center"/>
            </w:pPr>
            <w:r>
              <w:t>284°36'16"</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2249696,09</w:t>
            </w:r>
          </w:p>
        </w:tc>
        <w:tc>
          <w:tcPr>
            <w:tcW w:w="0" w:type="auto"/>
            <w:vAlign w:val="center"/>
          </w:tcPr>
          <w:p w:rsidR="00FE145A" w:rsidRDefault="00FE145A" w:rsidP="00F86ABC">
            <w:pPr>
              <w:jc w:val="center"/>
            </w:pPr>
            <w:r>
              <w:t>480752,68</w:t>
            </w:r>
          </w:p>
        </w:tc>
      </w:tr>
      <w:tr w:rsidR="00FE145A" w:rsidTr="00F86ABC">
        <w:trPr>
          <w:trHeight w:val="20"/>
        </w:trPr>
        <w:tc>
          <w:tcPr>
            <w:tcW w:w="0" w:type="auto"/>
            <w:vAlign w:val="center"/>
          </w:tcPr>
          <w:p w:rsidR="00FE145A" w:rsidRDefault="00FE145A" w:rsidP="00F86ABC">
            <w:pPr>
              <w:jc w:val="center"/>
            </w:pPr>
            <w:r>
              <w:t>270</w:t>
            </w:r>
          </w:p>
        </w:tc>
        <w:tc>
          <w:tcPr>
            <w:tcW w:w="0" w:type="auto"/>
            <w:vAlign w:val="center"/>
          </w:tcPr>
          <w:p w:rsidR="00FE145A" w:rsidRDefault="00FE145A" w:rsidP="00F86ABC">
            <w:pPr>
              <w:jc w:val="center"/>
            </w:pPr>
            <w:r>
              <w:t>279°37'23"</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2249696,83</w:t>
            </w:r>
          </w:p>
        </w:tc>
        <w:tc>
          <w:tcPr>
            <w:tcW w:w="0" w:type="auto"/>
            <w:vAlign w:val="center"/>
          </w:tcPr>
          <w:p w:rsidR="00FE145A" w:rsidRDefault="00FE145A" w:rsidP="00F86ABC">
            <w:pPr>
              <w:jc w:val="center"/>
            </w:pPr>
            <w:r>
              <w:t>480749,84</w:t>
            </w:r>
          </w:p>
        </w:tc>
      </w:tr>
      <w:tr w:rsidR="00FE145A" w:rsidTr="00F86ABC">
        <w:trPr>
          <w:trHeight w:val="20"/>
        </w:trPr>
        <w:tc>
          <w:tcPr>
            <w:tcW w:w="0" w:type="auto"/>
            <w:vAlign w:val="center"/>
          </w:tcPr>
          <w:p w:rsidR="00FE145A" w:rsidRDefault="00FE145A" w:rsidP="00F86ABC">
            <w:pPr>
              <w:jc w:val="center"/>
            </w:pPr>
            <w:r>
              <w:t>271</w:t>
            </w:r>
          </w:p>
        </w:tc>
        <w:tc>
          <w:tcPr>
            <w:tcW w:w="0" w:type="auto"/>
            <w:vAlign w:val="center"/>
          </w:tcPr>
          <w:p w:rsidR="00FE145A" w:rsidRDefault="00FE145A" w:rsidP="00F86ABC">
            <w:pPr>
              <w:jc w:val="center"/>
            </w:pPr>
            <w:r>
              <w:t>274°29'18"</w:t>
            </w:r>
          </w:p>
        </w:tc>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2249697,32</w:t>
            </w:r>
          </w:p>
        </w:tc>
        <w:tc>
          <w:tcPr>
            <w:tcW w:w="0" w:type="auto"/>
            <w:vAlign w:val="center"/>
          </w:tcPr>
          <w:p w:rsidR="00FE145A" w:rsidRDefault="00FE145A" w:rsidP="00F86ABC">
            <w:pPr>
              <w:jc w:val="center"/>
            </w:pPr>
            <w:r>
              <w:t>480746,95</w:t>
            </w:r>
          </w:p>
        </w:tc>
      </w:tr>
      <w:tr w:rsidR="00FE145A" w:rsidTr="00F86ABC">
        <w:trPr>
          <w:trHeight w:val="20"/>
        </w:trPr>
        <w:tc>
          <w:tcPr>
            <w:tcW w:w="0" w:type="auto"/>
            <w:vAlign w:val="center"/>
          </w:tcPr>
          <w:p w:rsidR="00FE145A" w:rsidRDefault="00FE145A" w:rsidP="00F86ABC">
            <w:pPr>
              <w:jc w:val="center"/>
            </w:pPr>
            <w:r>
              <w:t>272</w:t>
            </w:r>
          </w:p>
        </w:tc>
        <w:tc>
          <w:tcPr>
            <w:tcW w:w="0" w:type="auto"/>
            <w:vAlign w:val="center"/>
          </w:tcPr>
          <w:p w:rsidR="00FE145A" w:rsidRDefault="00FE145A" w:rsidP="00F86ABC">
            <w:pPr>
              <w:jc w:val="center"/>
            </w:pPr>
            <w:r>
              <w:t>269°13'14"</w:t>
            </w:r>
          </w:p>
        </w:tc>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2249697,55</w:t>
            </w:r>
          </w:p>
        </w:tc>
        <w:tc>
          <w:tcPr>
            <w:tcW w:w="0" w:type="auto"/>
            <w:vAlign w:val="center"/>
          </w:tcPr>
          <w:p w:rsidR="00FE145A" w:rsidRDefault="00FE145A" w:rsidP="00F86ABC">
            <w:pPr>
              <w:jc w:val="center"/>
            </w:pPr>
            <w:r>
              <w:t>480744,02</w:t>
            </w:r>
          </w:p>
        </w:tc>
      </w:tr>
      <w:tr w:rsidR="00FE145A" w:rsidTr="00F86ABC">
        <w:trPr>
          <w:trHeight w:val="20"/>
        </w:trPr>
        <w:tc>
          <w:tcPr>
            <w:tcW w:w="0" w:type="auto"/>
            <w:vAlign w:val="center"/>
          </w:tcPr>
          <w:p w:rsidR="00FE145A" w:rsidRDefault="00FE145A" w:rsidP="00F86ABC">
            <w:pPr>
              <w:jc w:val="center"/>
            </w:pPr>
            <w:r>
              <w:t>273</w:t>
            </w:r>
          </w:p>
        </w:tc>
        <w:tc>
          <w:tcPr>
            <w:tcW w:w="0" w:type="auto"/>
            <w:vAlign w:val="center"/>
          </w:tcPr>
          <w:p w:rsidR="00FE145A" w:rsidRDefault="00FE145A" w:rsidP="00F86ABC">
            <w:pPr>
              <w:jc w:val="center"/>
            </w:pPr>
            <w:r>
              <w:t>264°19'42"</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2249697,51</w:t>
            </w:r>
          </w:p>
        </w:tc>
        <w:tc>
          <w:tcPr>
            <w:tcW w:w="0" w:type="auto"/>
            <w:vAlign w:val="center"/>
          </w:tcPr>
          <w:p w:rsidR="00FE145A" w:rsidRDefault="00FE145A" w:rsidP="00F86ABC">
            <w:pPr>
              <w:jc w:val="center"/>
            </w:pPr>
            <w:r>
              <w:t>480741,08</w:t>
            </w:r>
          </w:p>
        </w:tc>
      </w:tr>
      <w:tr w:rsidR="00FE145A" w:rsidTr="00F86ABC">
        <w:trPr>
          <w:trHeight w:val="20"/>
        </w:trPr>
        <w:tc>
          <w:tcPr>
            <w:tcW w:w="0" w:type="auto"/>
            <w:vAlign w:val="center"/>
          </w:tcPr>
          <w:p w:rsidR="00FE145A" w:rsidRDefault="00FE145A" w:rsidP="00F86ABC">
            <w:pPr>
              <w:jc w:val="center"/>
            </w:pPr>
            <w:r>
              <w:t>274</w:t>
            </w:r>
          </w:p>
        </w:tc>
        <w:tc>
          <w:tcPr>
            <w:tcW w:w="0" w:type="auto"/>
            <w:vAlign w:val="center"/>
          </w:tcPr>
          <w:p w:rsidR="00FE145A" w:rsidRDefault="00FE145A" w:rsidP="00F86ABC">
            <w:pPr>
              <w:jc w:val="center"/>
            </w:pPr>
            <w:r>
              <w:t>261°46'42"</w:t>
            </w:r>
          </w:p>
        </w:tc>
        <w:tc>
          <w:tcPr>
            <w:tcW w:w="0" w:type="auto"/>
            <w:vAlign w:val="center"/>
          </w:tcPr>
          <w:p w:rsidR="00FE145A" w:rsidRDefault="00FE145A" w:rsidP="00F86ABC">
            <w:pPr>
              <w:jc w:val="center"/>
            </w:pPr>
            <w:r>
              <w:t>23,01</w:t>
            </w:r>
          </w:p>
        </w:tc>
        <w:tc>
          <w:tcPr>
            <w:tcW w:w="0" w:type="auto"/>
            <w:vAlign w:val="center"/>
          </w:tcPr>
          <w:p w:rsidR="00FE145A" w:rsidRDefault="00FE145A" w:rsidP="00F86ABC">
            <w:pPr>
              <w:jc w:val="center"/>
            </w:pPr>
            <w:r>
              <w:t>2249697,22</w:t>
            </w:r>
          </w:p>
        </w:tc>
        <w:tc>
          <w:tcPr>
            <w:tcW w:w="0" w:type="auto"/>
            <w:vAlign w:val="center"/>
          </w:tcPr>
          <w:p w:rsidR="00FE145A" w:rsidRDefault="00FE145A" w:rsidP="00F86ABC">
            <w:pPr>
              <w:jc w:val="center"/>
            </w:pPr>
            <w:r>
              <w:t>480738,16</w:t>
            </w:r>
          </w:p>
        </w:tc>
      </w:tr>
      <w:tr w:rsidR="00FE145A" w:rsidTr="00F86ABC">
        <w:trPr>
          <w:trHeight w:val="20"/>
        </w:trPr>
        <w:tc>
          <w:tcPr>
            <w:tcW w:w="0" w:type="auto"/>
            <w:vAlign w:val="center"/>
          </w:tcPr>
          <w:p w:rsidR="00FE145A" w:rsidRDefault="00FE145A" w:rsidP="00F86ABC">
            <w:pPr>
              <w:jc w:val="center"/>
            </w:pPr>
            <w:r>
              <w:t>275</w:t>
            </w:r>
          </w:p>
        </w:tc>
        <w:tc>
          <w:tcPr>
            <w:tcW w:w="0" w:type="auto"/>
            <w:vAlign w:val="center"/>
          </w:tcPr>
          <w:p w:rsidR="00FE145A" w:rsidRDefault="00FE145A" w:rsidP="00F86ABC">
            <w:pPr>
              <w:jc w:val="center"/>
            </w:pPr>
            <w:r>
              <w:t>259°22'49"</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2249693,93</w:t>
            </w:r>
          </w:p>
        </w:tc>
        <w:tc>
          <w:tcPr>
            <w:tcW w:w="0" w:type="auto"/>
            <w:vAlign w:val="center"/>
          </w:tcPr>
          <w:p w:rsidR="00FE145A" w:rsidRDefault="00FE145A" w:rsidP="00F86ABC">
            <w:pPr>
              <w:jc w:val="center"/>
            </w:pPr>
            <w:r>
              <w:t>480715,39</w:t>
            </w:r>
          </w:p>
        </w:tc>
      </w:tr>
      <w:tr w:rsidR="00FE145A" w:rsidTr="00F86ABC">
        <w:trPr>
          <w:trHeight w:val="20"/>
        </w:trPr>
        <w:tc>
          <w:tcPr>
            <w:tcW w:w="0" w:type="auto"/>
            <w:vAlign w:val="center"/>
          </w:tcPr>
          <w:p w:rsidR="00FE145A" w:rsidRDefault="00FE145A" w:rsidP="00F86ABC">
            <w:pPr>
              <w:jc w:val="center"/>
            </w:pPr>
            <w:r>
              <w:t>276</w:t>
            </w:r>
          </w:p>
        </w:tc>
        <w:tc>
          <w:tcPr>
            <w:tcW w:w="0" w:type="auto"/>
            <w:vAlign w:val="center"/>
          </w:tcPr>
          <w:p w:rsidR="00FE145A" w:rsidRDefault="00FE145A" w:rsidP="00F86ABC">
            <w:pPr>
              <w:jc w:val="center"/>
            </w:pPr>
            <w:r>
              <w:t>254°28'9"</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2249693,09</w:t>
            </w:r>
          </w:p>
        </w:tc>
        <w:tc>
          <w:tcPr>
            <w:tcW w:w="0" w:type="auto"/>
            <w:vAlign w:val="center"/>
          </w:tcPr>
          <w:p w:rsidR="00FE145A" w:rsidRDefault="00FE145A" w:rsidP="00F86ABC">
            <w:pPr>
              <w:jc w:val="center"/>
            </w:pPr>
            <w:r>
              <w:t>480710,91</w:t>
            </w:r>
          </w:p>
        </w:tc>
      </w:tr>
      <w:tr w:rsidR="00FE145A" w:rsidTr="00F86ABC">
        <w:trPr>
          <w:trHeight w:val="20"/>
        </w:trPr>
        <w:tc>
          <w:tcPr>
            <w:tcW w:w="0" w:type="auto"/>
            <w:vAlign w:val="center"/>
          </w:tcPr>
          <w:p w:rsidR="00FE145A" w:rsidRDefault="00FE145A" w:rsidP="00F86ABC">
            <w:pPr>
              <w:jc w:val="center"/>
            </w:pPr>
            <w:r>
              <w:t>277</w:t>
            </w:r>
          </w:p>
        </w:tc>
        <w:tc>
          <w:tcPr>
            <w:tcW w:w="0" w:type="auto"/>
            <w:vAlign w:val="center"/>
          </w:tcPr>
          <w:p w:rsidR="00FE145A" w:rsidRDefault="00FE145A" w:rsidP="00F86ABC">
            <w:pPr>
              <w:jc w:val="center"/>
            </w:pPr>
            <w:r>
              <w:t>249°24'52"</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2249691,87</w:t>
            </w:r>
          </w:p>
        </w:tc>
        <w:tc>
          <w:tcPr>
            <w:tcW w:w="0" w:type="auto"/>
            <w:vAlign w:val="center"/>
          </w:tcPr>
          <w:p w:rsidR="00FE145A" w:rsidRDefault="00FE145A" w:rsidP="00F86ABC">
            <w:pPr>
              <w:jc w:val="center"/>
            </w:pPr>
            <w:r>
              <w:t>480706,52</w:t>
            </w:r>
          </w:p>
        </w:tc>
      </w:tr>
      <w:tr w:rsidR="00FE145A" w:rsidTr="00F86ABC">
        <w:trPr>
          <w:trHeight w:val="20"/>
        </w:trPr>
        <w:tc>
          <w:tcPr>
            <w:tcW w:w="0" w:type="auto"/>
            <w:vAlign w:val="center"/>
          </w:tcPr>
          <w:p w:rsidR="00FE145A" w:rsidRDefault="00FE145A" w:rsidP="00F86ABC">
            <w:pPr>
              <w:jc w:val="center"/>
            </w:pPr>
            <w:r>
              <w:t>278</w:t>
            </w:r>
          </w:p>
        </w:tc>
        <w:tc>
          <w:tcPr>
            <w:tcW w:w="0" w:type="auto"/>
            <w:vAlign w:val="center"/>
          </w:tcPr>
          <w:p w:rsidR="00FE145A" w:rsidRDefault="00FE145A" w:rsidP="00F86ABC">
            <w:pPr>
              <w:jc w:val="center"/>
            </w:pPr>
            <w:r>
              <w:t>244°43'54"</w:t>
            </w:r>
          </w:p>
        </w:tc>
        <w:tc>
          <w:tcPr>
            <w:tcW w:w="0" w:type="auto"/>
            <w:vAlign w:val="center"/>
          </w:tcPr>
          <w:p w:rsidR="00FE145A" w:rsidRDefault="00FE145A" w:rsidP="00F86ABC">
            <w:pPr>
              <w:jc w:val="center"/>
            </w:pPr>
            <w:r>
              <w:t>4,54</w:t>
            </w:r>
          </w:p>
        </w:tc>
        <w:tc>
          <w:tcPr>
            <w:tcW w:w="0" w:type="auto"/>
            <w:vAlign w:val="center"/>
          </w:tcPr>
          <w:p w:rsidR="00FE145A" w:rsidRDefault="00FE145A" w:rsidP="00F86ABC">
            <w:pPr>
              <w:jc w:val="center"/>
            </w:pPr>
            <w:r>
              <w:t>2249690,27</w:t>
            </w:r>
          </w:p>
        </w:tc>
        <w:tc>
          <w:tcPr>
            <w:tcW w:w="0" w:type="auto"/>
            <w:vAlign w:val="center"/>
          </w:tcPr>
          <w:p w:rsidR="00FE145A" w:rsidRDefault="00FE145A" w:rsidP="00F86ABC">
            <w:pPr>
              <w:jc w:val="center"/>
            </w:pPr>
            <w:r>
              <w:t>480702,26</w:t>
            </w:r>
          </w:p>
        </w:tc>
      </w:tr>
      <w:tr w:rsidR="00FE145A" w:rsidTr="00F86ABC">
        <w:trPr>
          <w:trHeight w:val="20"/>
        </w:trPr>
        <w:tc>
          <w:tcPr>
            <w:tcW w:w="0" w:type="auto"/>
            <w:vAlign w:val="center"/>
          </w:tcPr>
          <w:p w:rsidR="00FE145A" w:rsidRDefault="00FE145A" w:rsidP="00F86ABC">
            <w:pPr>
              <w:jc w:val="center"/>
            </w:pPr>
            <w:r>
              <w:t>279</w:t>
            </w:r>
          </w:p>
        </w:tc>
        <w:tc>
          <w:tcPr>
            <w:tcW w:w="0" w:type="auto"/>
            <w:vAlign w:val="center"/>
          </w:tcPr>
          <w:p w:rsidR="00FE145A" w:rsidRDefault="00FE145A" w:rsidP="00F86ABC">
            <w:pPr>
              <w:jc w:val="center"/>
            </w:pPr>
            <w:r>
              <w:t>239°37'2"</w:t>
            </w:r>
          </w:p>
        </w:tc>
        <w:tc>
          <w:tcPr>
            <w:tcW w:w="0" w:type="auto"/>
            <w:vAlign w:val="center"/>
          </w:tcPr>
          <w:p w:rsidR="00FE145A" w:rsidRDefault="00FE145A" w:rsidP="00F86ABC">
            <w:pPr>
              <w:jc w:val="center"/>
            </w:pPr>
            <w:r>
              <w:t>4,57</w:t>
            </w:r>
          </w:p>
        </w:tc>
        <w:tc>
          <w:tcPr>
            <w:tcW w:w="0" w:type="auto"/>
            <w:vAlign w:val="center"/>
          </w:tcPr>
          <w:p w:rsidR="00FE145A" w:rsidRDefault="00FE145A" w:rsidP="00F86ABC">
            <w:pPr>
              <w:jc w:val="center"/>
            </w:pPr>
            <w:r>
              <w:t>2249688,33</w:t>
            </w:r>
          </w:p>
        </w:tc>
        <w:tc>
          <w:tcPr>
            <w:tcW w:w="0" w:type="auto"/>
            <w:vAlign w:val="center"/>
          </w:tcPr>
          <w:p w:rsidR="00FE145A" w:rsidRDefault="00FE145A" w:rsidP="00F86ABC">
            <w:pPr>
              <w:jc w:val="center"/>
            </w:pPr>
            <w:r>
              <w:t>480698,15</w:t>
            </w:r>
          </w:p>
        </w:tc>
      </w:tr>
      <w:tr w:rsidR="00FE145A" w:rsidTr="00F86ABC">
        <w:trPr>
          <w:trHeight w:val="20"/>
        </w:trPr>
        <w:tc>
          <w:tcPr>
            <w:tcW w:w="0" w:type="auto"/>
            <w:vAlign w:val="center"/>
          </w:tcPr>
          <w:p w:rsidR="00FE145A" w:rsidRDefault="00FE145A" w:rsidP="00F86ABC">
            <w:pPr>
              <w:jc w:val="center"/>
            </w:pPr>
            <w:r>
              <w:t>280</w:t>
            </w:r>
          </w:p>
        </w:tc>
        <w:tc>
          <w:tcPr>
            <w:tcW w:w="0" w:type="auto"/>
            <w:vAlign w:val="center"/>
          </w:tcPr>
          <w:p w:rsidR="00FE145A" w:rsidRDefault="00FE145A" w:rsidP="00F86ABC">
            <w:pPr>
              <w:jc w:val="center"/>
            </w:pPr>
            <w:r>
              <w:t>234°56'46"</w:t>
            </w:r>
          </w:p>
        </w:tc>
        <w:tc>
          <w:tcPr>
            <w:tcW w:w="0" w:type="auto"/>
            <w:vAlign w:val="center"/>
          </w:tcPr>
          <w:p w:rsidR="00FE145A" w:rsidRDefault="00FE145A" w:rsidP="00F86ABC">
            <w:pPr>
              <w:jc w:val="center"/>
            </w:pPr>
            <w:r>
              <w:t>4,54</w:t>
            </w:r>
          </w:p>
        </w:tc>
        <w:tc>
          <w:tcPr>
            <w:tcW w:w="0" w:type="auto"/>
            <w:vAlign w:val="center"/>
          </w:tcPr>
          <w:p w:rsidR="00FE145A" w:rsidRDefault="00FE145A" w:rsidP="00F86ABC">
            <w:pPr>
              <w:jc w:val="center"/>
            </w:pPr>
            <w:r>
              <w:t>2249686,02</w:t>
            </w:r>
          </w:p>
        </w:tc>
        <w:tc>
          <w:tcPr>
            <w:tcW w:w="0" w:type="auto"/>
            <w:vAlign w:val="center"/>
          </w:tcPr>
          <w:p w:rsidR="00FE145A" w:rsidRDefault="00FE145A" w:rsidP="00F86ABC">
            <w:pPr>
              <w:jc w:val="center"/>
            </w:pPr>
            <w:r>
              <w:t>480694,21</w:t>
            </w:r>
          </w:p>
        </w:tc>
      </w:tr>
      <w:tr w:rsidR="00FE145A" w:rsidTr="00F86ABC">
        <w:trPr>
          <w:trHeight w:val="20"/>
        </w:trPr>
        <w:tc>
          <w:tcPr>
            <w:tcW w:w="0" w:type="auto"/>
            <w:vAlign w:val="center"/>
          </w:tcPr>
          <w:p w:rsidR="00FE145A" w:rsidRDefault="00FE145A" w:rsidP="00F86ABC">
            <w:pPr>
              <w:jc w:val="center"/>
            </w:pPr>
            <w:r>
              <w:t>281</w:t>
            </w:r>
          </w:p>
        </w:tc>
        <w:tc>
          <w:tcPr>
            <w:tcW w:w="0" w:type="auto"/>
            <w:vAlign w:val="center"/>
          </w:tcPr>
          <w:p w:rsidR="00FE145A" w:rsidRDefault="00FE145A" w:rsidP="00F86ABC">
            <w:pPr>
              <w:jc w:val="center"/>
            </w:pPr>
            <w:r>
              <w:t>229°54'15"</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2249683,41</w:t>
            </w:r>
          </w:p>
        </w:tc>
        <w:tc>
          <w:tcPr>
            <w:tcW w:w="0" w:type="auto"/>
            <w:vAlign w:val="center"/>
          </w:tcPr>
          <w:p w:rsidR="00FE145A" w:rsidRDefault="00FE145A" w:rsidP="00F86ABC">
            <w:pPr>
              <w:jc w:val="center"/>
            </w:pPr>
            <w:r>
              <w:t>480690,49</w:t>
            </w:r>
          </w:p>
        </w:tc>
      </w:tr>
      <w:tr w:rsidR="00FE145A" w:rsidTr="00F86ABC">
        <w:trPr>
          <w:trHeight w:val="20"/>
        </w:trPr>
        <w:tc>
          <w:tcPr>
            <w:tcW w:w="0" w:type="auto"/>
            <w:vAlign w:val="center"/>
          </w:tcPr>
          <w:p w:rsidR="00FE145A" w:rsidRDefault="00FE145A" w:rsidP="00F86ABC">
            <w:pPr>
              <w:jc w:val="center"/>
            </w:pPr>
            <w:r>
              <w:t>282</w:t>
            </w:r>
          </w:p>
        </w:tc>
        <w:tc>
          <w:tcPr>
            <w:tcW w:w="0" w:type="auto"/>
            <w:vAlign w:val="center"/>
          </w:tcPr>
          <w:p w:rsidR="00FE145A" w:rsidRDefault="00FE145A" w:rsidP="00F86ABC">
            <w:pPr>
              <w:jc w:val="center"/>
            </w:pPr>
            <w:r>
              <w:t>225°0'0"</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2249680,48</w:t>
            </w:r>
          </w:p>
        </w:tc>
        <w:tc>
          <w:tcPr>
            <w:tcW w:w="0" w:type="auto"/>
            <w:vAlign w:val="center"/>
          </w:tcPr>
          <w:p w:rsidR="00FE145A" w:rsidRDefault="00FE145A" w:rsidP="00F86ABC">
            <w:pPr>
              <w:jc w:val="center"/>
            </w:pPr>
            <w:r>
              <w:t>480687,01</w:t>
            </w:r>
          </w:p>
        </w:tc>
      </w:tr>
      <w:tr w:rsidR="00FE145A" w:rsidTr="00F86ABC">
        <w:trPr>
          <w:trHeight w:val="20"/>
        </w:trPr>
        <w:tc>
          <w:tcPr>
            <w:tcW w:w="0" w:type="auto"/>
            <w:vAlign w:val="center"/>
          </w:tcPr>
          <w:p w:rsidR="00FE145A" w:rsidRDefault="00FE145A" w:rsidP="00F86ABC">
            <w:pPr>
              <w:jc w:val="center"/>
            </w:pPr>
            <w:r>
              <w:t>283</w:t>
            </w:r>
          </w:p>
        </w:tc>
        <w:tc>
          <w:tcPr>
            <w:tcW w:w="0" w:type="auto"/>
            <w:vAlign w:val="center"/>
          </w:tcPr>
          <w:p w:rsidR="00FE145A" w:rsidRDefault="00FE145A" w:rsidP="00F86ABC">
            <w:pPr>
              <w:jc w:val="center"/>
            </w:pPr>
            <w:r>
              <w:t>220°0'53"</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2249677,26</w:t>
            </w:r>
          </w:p>
        </w:tc>
        <w:tc>
          <w:tcPr>
            <w:tcW w:w="0" w:type="auto"/>
            <w:vAlign w:val="center"/>
          </w:tcPr>
          <w:p w:rsidR="00FE145A" w:rsidRDefault="00FE145A" w:rsidP="00F86ABC">
            <w:pPr>
              <w:jc w:val="center"/>
            </w:pPr>
            <w:r>
              <w:t>480683,79</w:t>
            </w:r>
          </w:p>
        </w:tc>
      </w:tr>
      <w:tr w:rsidR="00FE145A" w:rsidTr="00F86ABC">
        <w:trPr>
          <w:trHeight w:val="20"/>
        </w:trPr>
        <w:tc>
          <w:tcPr>
            <w:tcW w:w="0" w:type="auto"/>
            <w:vAlign w:val="center"/>
          </w:tcPr>
          <w:p w:rsidR="00FE145A" w:rsidRDefault="00FE145A" w:rsidP="00F86ABC">
            <w:pPr>
              <w:jc w:val="center"/>
            </w:pPr>
            <w:r>
              <w:t>284</w:t>
            </w:r>
          </w:p>
        </w:tc>
        <w:tc>
          <w:tcPr>
            <w:tcW w:w="0" w:type="auto"/>
            <w:vAlign w:val="center"/>
          </w:tcPr>
          <w:p w:rsidR="00FE145A" w:rsidRDefault="00FE145A" w:rsidP="00F86ABC">
            <w:pPr>
              <w:jc w:val="center"/>
            </w:pPr>
            <w:r>
              <w:t>215°9'25"</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2249673,77</w:t>
            </w:r>
          </w:p>
        </w:tc>
        <w:tc>
          <w:tcPr>
            <w:tcW w:w="0" w:type="auto"/>
            <w:vAlign w:val="center"/>
          </w:tcPr>
          <w:p w:rsidR="00FE145A" w:rsidRDefault="00FE145A" w:rsidP="00F86ABC">
            <w:pPr>
              <w:jc w:val="center"/>
            </w:pPr>
            <w:r>
              <w:t>480680,86</w:t>
            </w:r>
          </w:p>
        </w:tc>
      </w:tr>
      <w:tr w:rsidR="00FE145A" w:rsidTr="00F86ABC">
        <w:trPr>
          <w:trHeight w:val="20"/>
        </w:trPr>
        <w:tc>
          <w:tcPr>
            <w:tcW w:w="0" w:type="auto"/>
            <w:vAlign w:val="center"/>
          </w:tcPr>
          <w:p w:rsidR="00FE145A" w:rsidRDefault="00FE145A" w:rsidP="00F86ABC">
            <w:pPr>
              <w:jc w:val="center"/>
            </w:pPr>
            <w:r>
              <w:t>285</w:t>
            </w:r>
          </w:p>
        </w:tc>
        <w:tc>
          <w:tcPr>
            <w:tcW w:w="0" w:type="auto"/>
            <w:vAlign w:val="center"/>
          </w:tcPr>
          <w:p w:rsidR="00FE145A" w:rsidRDefault="00FE145A" w:rsidP="00F86ABC">
            <w:pPr>
              <w:jc w:val="center"/>
            </w:pPr>
            <w:r>
              <w:t>212°46'21"</w:t>
            </w:r>
          </w:p>
        </w:tc>
        <w:tc>
          <w:tcPr>
            <w:tcW w:w="0" w:type="auto"/>
            <w:vAlign w:val="center"/>
          </w:tcPr>
          <w:p w:rsidR="00FE145A" w:rsidRDefault="00FE145A" w:rsidP="00F86ABC">
            <w:pPr>
              <w:jc w:val="center"/>
            </w:pPr>
            <w:r>
              <w:t>71,01</w:t>
            </w:r>
          </w:p>
        </w:tc>
        <w:tc>
          <w:tcPr>
            <w:tcW w:w="0" w:type="auto"/>
            <w:vAlign w:val="center"/>
          </w:tcPr>
          <w:p w:rsidR="00FE145A" w:rsidRDefault="00FE145A" w:rsidP="00F86ABC">
            <w:pPr>
              <w:jc w:val="center"/>
            </w:pPr>
            <w:r>
              <w:t>2249670,05</w:t>
            </w:r>
          </w:p>
        </w:tc>
        <w:tc>
          <w:tcPr>
            <w:tcW w:w="0" w:type="auto"/>
            <w:vAlign w:val="center"/>
          </w:tcPr>
          <w:p w:rsidR="00FE145A" w:rsidRDefault="00FE145A" w:rsidP="00F86ABC">
            <w:pPr>
              <w:jc w:val="center"/>
            </w:pPr>
            <w:r>
              <w:t>480678,24</w:t>
            </w:r>
          </w:p>
        </w:tc>
      </w:tr>
      <w:tr w:rsidR="00FE145A" w:rsidTr="00F86ABC">
        <w:trPr>
          <w:trHeight w:val="20"/>
        </w:trPr>
        <w:tc>
          <w:tcPr>
            <w:tcW w:w="0" w:type="auto"/>
            <w:vAlign w:val="center"/>
          </w:tcPr>
          <w:p w:rsidR="00FE145A" w:rsidRDefault="00FE145A" w:rsidP="00F86ABC">
            <w:pPr>
              <w:jc w:val="center"/>
            </w:pPr>
            <w:r>
              <w:t>286</w:t>
            </w:r>
          </w:p>
        </w:tc>
        <w:tc>
          <w:tcPr>
            <w:tcW w:w="0" w:type="auto"/>
            <w:vAlign w:val="center"/>
          </w:tcPr>
          <w:p w:rsidR="00FE145A" w:rsidRDefault="00FE145A" w:rsidP="00F86ABC">
            <w:pPr>
              <w:jc w:val="center"/>
            </w:pPr>
            <w:r>
              <w:t>215°15'10"</w:t>
            </w:r>
          </w:p>
        </w:tc>
        <w:tc>
          <w:tcPr>
            <w:tcW w:w="0" w:type="auto"/>
            <w:vAlign w:val="center"/>
          </w:tcPr>
          <w:p w:rsidR="00FE145A" w:rsidRDefault="00FE145A" w:rsidP="00F86ABC">
            <w:pPr>
              <w:jc w:val="center"/>
            </w:pPr>
            <w:r>
              <w:t>2,34</w:t>
            </w:r>
          </w:p>
        </w:tc>
        <w:tc>
          <w:tcPr>
            <w:tcW w:w="0" w:type="auto"/>
            <w:vAlign w:val="center"/>
          </w:tcPr>
          <w:p w:rsidR="00FE145A" w:rsidRDefault="00FE145A" w:rsidP="00F86ABC">
            <w:pPr>
              <w:jc w:val="center"/>
            </w:pPr>
            <w:r>
              <w:t>2249610,34</w:t>
            </w:r>
          </w:p>
        </w:tc>
        <w:tc>
          <w:tcPr>
            <w:tcW w:w="0" w:type="auto"/>
            <w:vAlign w:val="center"/>
          </w:tcPr>
          <w:p w:rsidR="00FE145A" w:rsidRDefault="00FE145A" w:rsidP="00F86ABC">
            <w:pPr>
              <w:jc w:val="center"/>
            </w:pPr>
            <w:r>
              <w:t>480639,80</w:t>
            </w:r>
          </w:p>
        </w:tc>
      </w:tr>
      <w:tr w:rsidR="00FE145A" w:rsidTr="00F86ABC">
        <w:trPr>
          <w:trHeight w:val="20"/>
        </w:trPr>
        <w:tc>
          <w:tcPr>
            <w:tcW w:w="0" w:type="auto"/>
            <w:vAlign w:val="center"/>
          </w:tcPr>
          <w:p w:rsidR="00FE145A" w:rsidRDefault="00FE145A" w:rsidP="00F86ABC">
            <w:pPr>
              <w:jc w:val="center"/>
            </w:pPr>
            <w:r>
              <w:t>287</w:t>
            </w:r>
          </w:p>
        </w:tc>
        <w:tc>
          <w:tcPr>
            <w:tcW w:w="0" w:type="auto"/>
            <w:vAlign w:val="center"/>
          </w:tcPr>
          <w:p w:rsidR="00FE145A" w:rsidRDefault="00FE145A" w:rsidP="00F86ABC">
            <w:pPr>
              <w:jc w:val="center"/>
            </w:pPr>
            <w:r>
              <w:t>222°49'39"</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2249608,43</w:t>
            </w:r>
          </w:p>
        </w:tc>
        <w:tc>
          <w:tcPr>
            <w:tcW w:w="0" w:type="auto"/>
            <w:vAlign w:val="center"/>
          </w:tcPr>
          <w:p w:rsidR="00FE145A" w:rsidRDefault="00FE145A" w:rsidP="00F86ABC">
            <w:pPr>
              <w:jc w:val="center"/>
            </w:pPr>
            <w:r>
              <w:t>480638,45</w:t>
            </w:r>
          </w:p>
        </w:tc>
      </w:tr>
      <w:tr w:rsidR="00FE145A" w:rsidTr="00F86ABC">
        <w:trPr>
          <w:trHeight w:val="20"/>
        </w:trPr>
        <w:tc>
          <w:tcPr>
            <w:tcW w:w="0" w:type="auto"/>
            <w:vAlign w:val="center"/>
          </w:tcPr>
          <w:p w:rsidR="00FE145A" w:rsidRDefault="00FE145A" w:rsidP="00F86ABC">
            <w:pPr>
              <w:jc w:val="center"/>
            </w:pPr>
            <w:r>
              <w:t>288</w:t>
            </w:r>
          </w:p>
        </w:tc>
        <w:tc>
          <w:tcPr>
            <w:tcW w:w="0" w:type="auto"/>
            <w:vAlign w:val="center"/>
          </w:tcPr>
          <w:p w:rsidR="00FE145A" w:rsidRDefault="00FE145A" w:rsidP="00F86ABC">
            <w:pPr>
              <w:jc w:val="center"/>
            </w:pPr>
            <w:r>
              <w:t>232°45'41"</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2249605,01</w:t>
            </w:r>
          </w:p>
        </w:tc>
        <w:tc>
          <w:tcPr>
            <w:tcW w:w="0" w:type="auto"/>
            <w:vAlign w:val="center"/>
          </w:tcPr>
          <w:p w:rsidR="00FE145A" w:rsidRDefault="00FE145A" w:rsidP="00F86ABC">
            <w:pPr>
              <w:jc w:val="center"/>
            </w:pPr>
            <w:r>
              <w:t>480635,28</w:t>
            </w:r>
          </w:p>
        </w:tc>
      </w:tr>
      <w:tr w:rsidR="00FE145A" w:rsidTr="00F86ABC">
        <w:trPr>
          <w:trHeight w:val="20"/>
        </w:trPr>
        <w:tc>
          <w:tcPr>
            <w:tcW w:w="0" w:type="auto"/>
            <w:vAlign w:val="center"/>
          </w:tcPr>
          <w:p w:rsidR="00FE145A" w:rsidRDefault="00FE145A" w:rsidP="00F86ABC">
            <w:pPr>
              <w:jc w:val="center"/>
            </w:pPr>
            <w:r>
              <w:lastRenderedPageBreak/>
              <w:t>289</w:t>
            </w:r>
          </w:p>
        </w:tc>
        <w:tc>
          <w:tcPr>
            <w:tcW w:w="0" w:type="auto"/>
            <w:vAlign w:val="center"/>
          </w:tcPr>
          <w:p w:rsidR="00FE145A" w:rsidRDefault="00FE145A" w:rsidP="00F86ABC">
            <w:pPr>
              <w:jc w:val="center"/>
            </w:pPr>
            <w:r>
              <w:t>242°46'28"</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2249602,19</w:t>
            </w:r>
          </w:p>
        </w:tc>
        <w:tc>
          <w:tcPr>
            <w:tcW w:w="0" w:type="auto"/>
            <w:vAlign w:val="center"/>
          </w:tcPr>
          <w:p w:rsidR="00FE145A" w:rsidRDefault="00FE145A" w:rsidP="00F86ABC">
            <w:pPr>
              <w:jc w:val="center"/>
            </w:pPr>
            <w:r>
              <w:t>480631,57</w:t>
            </w:r>
          </w:p>
        </w:tc>
      </w:tr>
      <w:tr w:rsidR="00FE145A" w:rsidTr="00F86ABC">
        <w:trPr>
          <w:trHeight w:val="20"/>
        </w:trPr>
        <w:tc>
          <w:tcPr>
            <w:tcW w:w="0" w:type="auto"/>
            <w:vAlign w:val="center"/>
          </w:tcPr>
          <w:p w:rsidR="00FE145A" w:rsidRDefault="00FE145A" w:rsidP="00F86ABC">
            <w:pPr>
              <w:jc w:val="center"/>
            </w:pPr>
            <w:r>
              <w:t>290</w:t>
            </w:r>
          </w:p>
        </w:tc>
        <w:tc>
          <w:tcPr>
            <w:tcW w:w="0" w:type="auto"/>
            <w:vAlign w:val="center"/>
          </w:tcPr>
          <w:p w:rsidR="00FE145A" w:rsidRDefault="00FE145A" w:rsidP="00F86ABC">
            <w:pPr>
              <w:jc w:val="center"/>
            </w:pPr>
            <w:r>
              <w:t>252°48'25"</w:t>
            </w:r>
          </w:p>
        </w:tc>
        <w:tc>
          <w:tcPr>
            <w:tcW w:w="0" w:type="auto"/>
            <w:vAlign w:val="center"/>
          </w:tcPr>
          <w:p w:rsidR="00FE145A" w:rsidRDefault="00FE145A" w:rsidP="00F86ABC">
            <w:pPr>
              <w:jc w:val="center"/>
            </w:pPr>
            <w:r>
              <w:t>4,67</w:t>
            </w:r>
          </w:p>
        </w:tc>
        <w:tc>
          <w:tcPr>
            <w:tcW w:w="0" w:type="auto"/>
            <w:vAlign w:val="center"/>
          </w:tcPr>
          <w:p w:rsidR="00FE145A" w:rsidRDefault="00FE145A" w:rsidP="00F86ABC">
            <w:pPr>
              <w:jc w:val="center"/>
            </w:pPr>
            <w:r>
              <w:t>2249600,06</w:t>
            </w:r>
          </w:p>
        </w:tc>
        <w:tc>
          <w:tcPr>
            <w:tcW w:w="0" w:type="auto"/>
            <w:vAlign w:val="center"/>
          </w:tcPr>
          <w:p w:rsidR="00FE145A" w:rsidRDefault="00FE145A" w:rsidP="00F86ABC">
            <w:pPr>
              <w:jc w:val="center"/>
            </w:pPr>
            <w:r>
              <w:t>480627,43</w:t>
            </w:r>
          </w:p>
        </w:tc>
      </w:tr>
      <w:tr w:rsidR="00FE145A" w:rsidTr="00F86ABC">
        <w:trPr>
          <w:trHeight w:val="20"/>
        </w:trPr>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258°11'18"</w:t>
            </w:r>
          </w:p>
        </w:tc>
        <w:tc>
          <w:tcPr>
            <w:tcW w:w="0" w:type="auto"/>
            <w:vAlign w:val="center"/>
          </w:tcPr>
          <w:p w:rsidR="00FE145A" w:rsidRDefault="00FE145A" w:rsidP="00F86ABC">
            <w:pPr>
              <w:jc w:val="center"/>
            </w:pPr>
            <w:r>
              <w:t>134,59</w:t>
            </w:r>
          </w:p>
        </w:tc>
        <w:tc>
          <w:tcPr>
            <w:tcW w:w="0" w:type="auto"/>
            <w:vAlign w:val="center"/>
          </w:tcPr>
          <w:p w:rsidR="00FE145A" w:rsidRDefault="00FE145A" w:rsidP="00F86ABC">
            <w:pPr>
              <w:jc w:val="center"/>
            </w:pPr>
            <w:r>
              <w:t>2249598,68</w:t>
            </w:r>
          </w:p>
        </w:tc>
        <w:tc>
          <w:tcPr>
            <w:tcW w:w="0" w:type="auto"/>
            <w:vAlign w:val="center"/>
          </w:tcPr>
          <w:p w:rsidR="00FE145A" w:rsidRDefault="00FE145A" w:rsidP="00F86ABC">
            <w:pPr>
              <w:jc w:val="center"/>
            </w:pPr>
            <w:r>
              <w:t>480622,97</w:t>
            </w:r>
          </w:p>
        </w:tc>
      </w:tr>
      <w:tr w:rsidR="00FE145A" w:rsidTr="00F86ABC">
        <w:trPr>
          <w:trHeight w:val="20"/>
        </w:trPr>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259°15'52"</w:t>
            </w:r>
          </w:p>
        </w:tc>
        <w:tc>
          <w:tcPr>
            <w:tcW w:w="0" w:type="auto"/>
            <w:vAlign w:val="center"/>
          </w:tcPr>
          <w:p w:rsidR="00FE145A" w:rsidRDefault="00FE145A" w:rsidP="00F86ABC">
            <w:pPr>
              <w:jc w:val="center"/>
            </w:pPr>
            <w:r>
              <w:t>44,02</w:t>
            </w:r>
          </w:p>
        </w:tc>
        <w:tc>
          <w:tcPr>
            <w:tcW w:w="0" w:type="auto"/>
            <w:vAlign w:val="center"/>
          </w:tcPr>
          <w:p w:rsidR="00FE145A" w:rsidRDefault="00FE145A" w:rsidP="00F86ABC">
            <w:pPr>
              <w:jc w:val="center"/>
            </w:pPr>
            <w:r>
              <w:t>2249571,13</w:t>
            </w:r>
          </w:p>
        </w:tc>
        <w:tc>
          <w:tcPr>
            <w:tcW w:w="0" w:type="auto"/>
            <w:vAlign w:val="center"/>
          </w:tcPr>
          <w:p w:rsidR="00FE145A" w:rsidRDefault="00FE145A" w:rsidP="00F86ABC">
            <w:pPr>
              <w:jc w:val="center"/>
            </w:pPr>
            <w:r>
              <w:t>480491,23</w:t>
            </w:r>
          </w:p>
        </w:tc>
      </w:tr>
      <w:tr w:rsidR="00FE145A" w:rsidTr="00F86ABC">
        <w:trPr>
          <w:trHeight w:val="20"/>
        </w:trPr>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259°17'23"</w:t>
            </w:r>
          </w:p>
        </w:tc>
        <w:tc>
          <w:tcPr>
            <w:tcW w:w="0" w:type="auto"/>
            <w:vAlign w:val="center"/>
          </w:tcPr>
          <w:p w:rsidR="00FE145A" w:rsidRDefault="00FE145A" w:rsidP="00F86ABC">
            <w:pPr>
              <w:jc w:val="center"/>
            </w:pPr>
            <w:r>
              <w:t>41,59</w:t>
            </w:r>
          </w:p>
        </w:tc>
        <w:tc>
          <w:tcPr>
            <w:tcW w:w="0" w:type="auto"/>
            <w:vAlign w:val="center"/>
          </w:tcPr>
          <w:p w:rsidR="00FE145A" w:rsidRDefault="00FE145A" w:rsidP="00F86ABC">
            <w:pPr>
              <w:jc w:val="center"/>
            </w:pPr>
            <w:r>
              <w:t>2249562,93</w:t>
            </w:r>
          </w:p>
        </w:tc>
        <w:tc>
          <w:tcPr>
            <w:tcW w:w="0" w:type="auto"/>
            <w:vAlign w:val="center"/>
          </w:tcPr>
          <w:p w:rsidR="00FE145A" w:rsidRDefault="00FE145A" w:rsidP="00F86ABC">
            <w:pPr>
              <w:jc w:val="center"/>
            </w:pPr>
            <w:r>
              <w:t>480447,98</w:t>
            </w:r>
          </w:p>
        </w:tc>
      </w:tr>
      <w:tr w:rsidR="00FE145A" w:rsidTr="00F86ABC">
        <w:trPr>
          <w:trHeight w:val="20"/>
        </w:trPr>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250°3'48"</w:t>
            </w:r>
          </w:p>
        </w:tc>
        <w:tc>
          <w:tcPr>
            <w:tcW w:w="0" w:type="auto"/>
            <w:vAlign w:val="center"/>
          </w:tcPr>
          <w:p w:rsidR="00FE145A" w:rsidRDefault="00FE145A" w:rsidP="00F86ABC">
            <w:pPr>
              <w:jc w:val="center"/>
            </w:pPr>
            <w:r>
              <w:t>16,89</w:t>
            </w:r>
          </w:p>
        </w:tc>
        <w:tc>
          <w:tcPr>
            <w:tcW w:w="0" w:type="auto"/>
            <w:vAlign w:val="center"/>
          </w:tcPr>
          <w:p w:rsidR="00FE145A" w:rsidRDefault="00FE145A" w:rsidP="00F86ABC">
            <w:pPr>
              <w:jc w:val="center"/>
            </w:pPr>
            <w:r>
              <w:t>2249555,20</w:t>
            </w:r>
          </w:p>
        </w:tc>
        <w:tc>
          <w:tcPr>
            <w:tcW w:w="0" w:type="auto"/>
            <w:vAlign w:val="center"/>
          </w:tcPr>
          <w:p w:rsidR="00FE145A" w:rsidRDefault="00FE145A" w:rsidP="00F86ABC">
            <w:pPr>
              <w:jc w:val="center"/>
            </w:pPr>
            <w:r>
              <w:t>480407,11</w:t>
            </w:r>
          </w:p>
        </w:tc>
      </w:tr>
      <w:tr w:rsidR="00FE145A" w:rsidTr="00F86ABC">
        <w:trPr>
          <w:trHeight w:val="20"/>
        </w:trPr>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257°19'1"</w:t>
            </w:r>
          </w:p>
        </w:tc>
        <w:tc>
          <w:tcPr>
            <w:tcW w:w="0" w:type="auto"/>
            <w:vAlign w:val="center"/>
          </w:tcPr>
          <w:p w:rsidR="00FE145A" w:rsidRDefault="00FE145A" w:rsidP="00F86ABC">
            <w:pPr>
              <w:jc w:val="center"/>
            </w:pPr>
            <w:r>
              <w:t>32,25</w:t>
            </w:r>
          </w:p>
        </w:tc>
        <w:tc>
          <w:tcPr>
            <w:tcW w:w="0" w:type="auto"/>
            <w:vAlign w:val="center"/>
          </w:tcPr>
          <w:p w:rsidR="00FE145A" w:rsidRDefault="00FE145A" w:rsidP="00F86ABC">
            <w:pPr>
              <w:jc w:val="center"/>
            </w:pPr>
            <w:r>
              <w:t>2249549,44</w:t>
            </w:r>
          </w:p>
        </w:tc>
        <w:tc>
          <w:tcPr>
            <w:tcW w:w="0" w:type="auto"/>
            <w:vAlign w:val="center"/>
          </w:tcPr>
          <w:p w:rsidR="00FE145A" w:rsidRDefault="00FE145A" w:rsidP="00F86ABC">
            <w:pPr>
              <w:jc w:val="center"/>
            </w:pPr>
            <w:r>
              <w:t>480391,23</w:t>
            </w:r>
          </w:p>
        </w:tc>
      </w:tr>
      <w:tr w:rsidR="00FE145A" w:rsidTr="00F86ABC">
        <w:trPr>
          <w:trHeight w:val="20"/>
        </w:trPr>
        <w:tc>
          <w:tcPr>
            <w:tcW w:w="0" w:type="auto"/>
            <w:vAlign w:val="center"/>
          </w:tcPr>
          <w:p w:rsidR="00FE145A" w:rsidRDefault="00FE145A" w:rsidP="00F86ABC">
            <w:pPr>
              <w:jc w:val="center"/>
            </w:pPr>
            <w:r>
              <w:t>296</w:t>
            </w:r>
          </w:p>
        </w:tc>
        <w:tc>
          <w:tcPr>
            <w:tcW w:w="0" w:type="auto"/>
            <w:vAlign w:val="center"/>
          </w:tcPr>
          <w:p w:rsidR="00FE145A" w:rsidRDefault="00FE145A" w:rsidP="00F86ABC">
            <w:pPr>
              <w:jc w:val="center"/>
            </w:pPr>
            <w:r>
              <w:t>259°41'20"</w:t>
            </w:r>
          </w:p>
        </w:tc>
        <w:tc>
          <w:tcPr>
            <w:tcW w:w="0" w:type="auto"/>
            <w:vAlign w:val="center"/>
          </w:tcPr>
          <w:p w:rsidR="00FE145A" w:rsidRDefault="00FE145A" w:rsidP="00F86ABC">
            <w:pPr>
              <w:jc w:val="center"/>
            </w:pPr>
            <w:r>
              <w:t>16,31</w:t>
            </w:r>
          </w:p>
        </w:tc>
        <w:tc>
          <w:tcPr>
            <w:tcW w:w="0" w:type="auto"/>
            <w:vAlign w:val="center"/>
          </w:tcPr>
          <w:p w:rsidR="00FE145A" w:rsidRDefault="00FE145A" w:rsidP="00F86ABC">
            <w:pPr>
              <w:jc w:val="center"/>
            </w:pPr>
            <w:r>
              <w:t>2249542,36</w:t>
            </w:r>
          </w:p>
        </w:tc>
        <w:tc>
          <w:tcPr>
            <w:tcW w:w="0" w:type="auto"/>
            <w:vAlign w:val="center"/>
          </w:tcPr>
          <w:p w:rsidR="00FE145A" w:rsidRDefault="00FE145A" w:rsidP="00F86ABC">
            <w:pPr>
              <w:jc w:val="center"/>
            </w:pPr>
            <w:r>
              <w:t>480359,77</w:t>
            </w:r>
          </w:p>
        </w:tc>
      </w:tr>
      <w:tr w:rsidR="00FE145A" w:rsidTr="00F86ABC">
        <w:trPr>
          <w:trHeight w:val="20"/>
        </w:trPr>
        <w:tc>
          <w:tcPr>
            <w:tcW w:w="0" w:type="auto"/>
            <w:vAlign w:val="center"/>
          </w:tcPr>
          <w:p w:rsidR="00FE145A" w:rsidRDefault="00FE145A" w:rsidP="00F86ABC">
            <w:pPr>
              <w:jc w:val="center"/>
            </w:pPr>
            <w:r>
              <w:t>297</w:t>
            </w:r>
          </w:p>
        </w:tc>
        <w:tc>
          <w:tcPr>
            <w:tcW w:w="0" w:type="auto"/>
            <w:vAlign w:val="center"/>
          </w:tcPr>
          <w:p w:rsidR="00FE145A" w:rsidRDefault="00FE145A" w:rsidP="00F86ABC">
            <w:pPr>
              <w:jc w:val="center"/>
            </w:pPr>
            <w:r>
              <w:t>265°22'28"</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2249539,44</w:t>
            </w:r>
          </w:p>
        </w:tc>
        <w:tc>
          <w:tcPr>
            <w:tcW w:w="0" w:type="auto"/>
            <w:vAlign w:val="center"/>
          </w:tcPr>
          <w:p w:rsidR="00FE145A" w:rsidRDefault="00FE145A" w:rsidP="00F86ABC">
            <w:pPr>
              <w:jc w:val="center"/>
            </w:pPr>
            <w:r>
              <w:t>480343,72</w:t>
            </w:r>
          </w:p>
        </w:tc>
      </w:tr>
      <w:tr w:rsidR="00FE145A" w:rsidTr="00F86ABC">
        <w:trPr>
          <w:trHeight w:val="20"/>
        </w:trPr>
        <w:tc>
          <w:tcPr>
            <w:tcW w:w="0" w:type="auto"/>
            <w:vAlign w:val="center"/>
          </w:tcPr>
          <w:p w:rsidR="00FE145A" w:rsidRDefault="00FE145A" w:rsidP="00F86ABC">
            <w:pPr>
              <w:jc w:val="center"/>
            </w:pPr>
            <w:r>
              <w:t>298</w:t>
            </w:r>
          </w:p>
        </w:tc>
        <w:tc>
          <w:tcPr>
            <w:tcW w:w="0" w:type="auto"/>
            <w:vAlign w:val="center"/>
          </w:tcPr>
          <w:p w:rsidR="00FE145A" w:rsidRDefault="00FE145A" w:rsidP="00F86ABC">
            <w:pPr>
              <w:jc w:val="center"/>
            </w:pPr>
            <w:r>
              <w:t>229°29'5"</w:t>
            </w:r>
          </w:p>
        </w:tc>
        <w:tc>
          <w:tcPr>
            <w:tcW w:w="0" w:type="auto"/>
            <w:vAlign w:val="center"/>
          </w:tcPr>
          <w:p w:rsidR="00FE145A" w:rsidRDefault="00FE145A" w:rsidP="00F86ABC">
            <w:pPr>
              <w:jc w:val="center"/>
            </w:pPr>
            <w:r>
              <w:t>0,72</w:t>
            </w:r>
          </w:p>
        </w:tc>
        <w:tc>
          <w:tcPr>
            <w:tcW w:w="0" w:type="auto"/>
            <w:vAlign w:val="center"/>
          </w:tcPr>
          <w:p w:rsidR="00FE145A" w:rsidRDefault="00FE145A" w:rsidP="00F86ABC">
            <w:pPr>
              <w:jc w:val="center"/>
            </w:pPr>
            <w:r>
              <w:t>2249537,69</w:t>
            </w:r>
          </w:p>
        </w:tc>
        <w:tc>
          <w:tcPr>
            <w:tcW w:w="0" w:type="auto"/>
            <w:vAlign w:val="center"/>
          </w:tcPr>
          <w:p w:rsidR="00FE145A" w:rsidRDefault="00FE145A" w:rsidP="00F86ABC">
            <w:pPr>
              <w:jc w:val="center"/>
            </w:pPr>
            <w:r>
              <w:t>480322,09</w:t>
            </w:r>
          </w:p>
        </w:tc>
      </w:tr>
      <w:tr w:rsidR="00FE145A" w:rsidTr="00F86ABC">
        <w:trPr>
          <w:trHeight w:val="20"/>
        </w:trPr>
        <w:tc>
          <w:tcPr>
            <w:tcW w:w="0" w:type="auto"/>
            <w:vAlign w:val="center"/>
          </w:tcPr>
          <w:p w:rsidR="00FE145A" w:rsidRDefault="00FE145A" w:rsidP="00F86ABC">
            <w:pPr>
              <w:jc w:val="center"/>
            </w:pPr>
            <w:r>
              <w:t>299</w:t>
            </w:r>
          </w:p>
        </w:tc>
        <w:tc>
          <w:tcPr>
            <w:tcW w:w="0" w:type="auto"/>
            <w:vAlign w:val="center"/>
          </w:tcPr>
          <w:p w:rsidR="00FE145A" w:rsidRDefault="00FE145A" w:rsidP="00F86ABC">
            <w:pPr>
              <w:jc w:val="center"/>
            </w:pPr>
            <w:r>
              <w:t>278°26'25"</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2249537,22</w:t>
            </w:r>
          </w:p>
        </w:tc>
        <w:tc>
          <w:tcPr>
            <w:tcW w:w="0" w:type="auto"/>
            <w:vAlign w:val="center"/>
          </w:tcPr>
          <w:p w:rsidR="00FE145A" w:rsidRDefault="00FE145A" w:rsidP="00F86ABC">
            <w:pPr>
              <w:jc w:val="center"/>
            </w:pPr>
            <w:r>
              <w:t>480321,54</w:t>
            </w:r>
          </w:p>
        </w:tc>
      </w:tr>
      <w:tr w:rsidR="00FE145A" w:rsidTr="00F86ABC">
        <w:trPr>
          <w:trHeight w:val="20"/>
        </w:trPr>
        <w:tc>
          <w:tcPr>
            <w:tcW w:w="0" w:type="auto"/>
            <w:vAlign w:val="center"/>
          </w:tcPr>
          <w:p w:rsidR="00FE145A" w:rsidRDefault="00FE145A" w:rsidP="00F86ABC">
            <w:pPr>
              <w:jc w:val="center"/>
            </w:pPr>
            <w:r>
              <w:t>300</w:t>
            </w:r>
          </w:p>
        </w:tc>
        <w:tc>
          <w:tcPr>
            <w:tcW w:w="0" w:type="auto"/>
            <w:vAlign w:val="center"/>
          </w:tcPr>
          <w:p w:rsidR="00FE145A" w:rsidRDefault="00FE145A" w:rsidP="00F86ABC">
            <w:pPr>
              <w:jc w:val="center"/>
            </w:pPr>
            <w:r>
              <w:t>287°43'50"</w:t>
            </w:r>
          </w:p>
        </w:tc>
        <w:tc>
          <w:tcPr>
            <w:tcW w:w="0" w:type="auto"/>
            <w:vAlign w:val="center"/>
          </w:tcPr>
          <w:p w:rsidR="00FE145A" w:rsidRDefault="00FE145A" w:rsidP="00F86ABC">
            <w:pPr>
              <w:jc w:val="center"/>
            </w:pPr>
            <w:r>
              <w:t>1,54</w:t>
            </w:r>
          </w:p>
        </w:tc>
        <w:tc>
          <w:tcPr>
            <w:tcW w:w="0" w:type="auto"/>
            <w:vAlign w:val="center"/>
          </w:tcPr>
          <w:p w:rsidR="00FE145A" w:rsidRDefault="00FE145A" w:rsidP="00F86ABC">
            <w:pPr>
              <w:jc w:val="center"/>
            </w:pPr>
            <w:r>
              <w:t>2249537,45</w:t>
            </w:r>
          </w:p>
        </w:tc>
        <w:tc>
          <w:tcPr>
            <w:tcW w:w="0" w:type="auto"/>
            <w:vAlign w:val="center"/>
          </w:tcPr>
          <w:p w:rsidR="00FE145A" w:rsidRDefault="00FE145A" w:rsidP="00F86ABC">
            <w:pPr>
              <w:jc w:val="center"/>
            </w:pPr>
            <w:r>
              <w:t>480319,99</w:t>
            </w:r>
          </w:p>
        </w:tc>
      </w:tr>
      <w:tr w:rsidR="00FE145A" w:rsidTr="00F86ABC">
        <w:trPr>
          <w:trHeight w:val="20"/>
        </w:trPr>
        <w:tc>
          <w:tcPr>
            <w:tcW w:w="0" w:type="auto"/>
            <w:vAlign w:val="center"/>
          </w:tcPr>
          <w:p w:rsidR="00FE145A" w:rsidRDefault="00FE145A" w:rsidP="00F86ABC">
            <w:pPr>
              <w:jc w:val="center"/>
            </w:pPr>
            <w:r>
              <w:t>301</w:t>
            </w:r>
          </w:p>
        </w:tc>
        <w:tc>
          <w:tcPr>
            <w:tcW w:w="0" w:type="auto"/>
            <w:vAlign w:val="center"/>
          </w:tcPr>
          <w:p w:rsidR="00FE145A" w:rsidRDefault="00FE145A" w:rsidP="00F86ABC">
            <w:pPr>
              <w:jc w:val="center"/>
            </w:pPr>
            <w:r>
              <w:t>298°1'47"</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2249537,92</w:t>
            </w:r>
          </w:p>
        </w:tc>
        <w:tc>
          <w:tcPr>
            <w:tcW w:w="0" w:type="auto"/>
            <w:vAlign w:val="center"/>
          </w:tcPr>
          <w:p w:rsidR="00FE145A" w:rsidRDefault="00FE145A" w:rsidP="00F86ABC">
            <w:pPr>
              <w:jc w:val="center"/>
            </w:pPr>
            <w:r>
              <w:t>480318,52</w:t>
            </w:r>
          </w:p>
        </w:tc>
      </w:tr>
      <w:tr w:rsidR="00FE145A" w:rsidTr="00F86ABC">
        <w:trPr>
          <w:trHeight w:val="20"/>
        </w:trPr>
        <w:tc>
          <w:tcPr>
            <w:tcW w:w="0" w:type="auto"/>
            <w:vAlign w:val="center"/>
          </w:tcPr>
          <w:p w:rsidR="00FE145A" w:rsidRDefault="00FE145A" w:rsidP="00F86ABC">
            <w:pPr>
              <w:jc w:val="center"/>
            </w:pPr>
            <w:r>
              <w:t>302</w:t>
            </w:r>
          </w:p>
        </w:tc>
        <w:tc>
          <w:tcPr>
            <w:tcW w:w="0" w:type="auto"/>
            <w:vAlign w:val="center"/>
          </w:tcPr>
          <w:p w:rsidR="00FE145A" w:rsidRDefault="00FE145A" w:rsidP="00F86ABC">
            <w:pPr>
              <w:jc w:val="center"/>
            </w:pPr>
            <w:r>
              <w:t>307°58'18"</w:t>
            </w:r>
          </w:p>
        </w:tc>
        <w:tc>
          <w:tcPr>
            <w:tcW w:w="0" w:type="auto"/>
            <w:vAlign w:val="center"/>
          </w:tcPr>
          <w:p w:rsidR="00FE145A" w:rsidRDefault="00FE145A" w:rsidP="00F86ABC">
            <w:pPr>
              <w:jc w:val="center"/>
            </w:pPr>
            <w:r>
              <w:t>1,56</w:t>
            </w:r>
          </w:p>
        </w:tc>
        <w:tc>
          <w:tcPr>
            <w:tcW w:w="0" w:type="auto"/>
            <w:vAlign w:val="center"/>
          </w:tcPr>
          <w:p w:rsidR="00FE145A" w:rsidRDefault="00FE145A" w:rsidP="00F86ABC">
            <w:pPr>
              <w:jc w:val="center"/>
            </w:pPr>
            <w:r>
              <w:t>2249538,66</w:t>
            </w:r>
          </w:p>
        </w:tc>
        <w:tc>
          <w:tcPr>
            <w:tcW w:w="0" w:type="auto"/>
            <w:vAlign w:val="center"/>
          </w:tcPr>
          <w:p w:rsidR="00FE145A" w:rsidRDefault="00FE145A" w:rsidP="00F86ABC">
            <w:pPr>
              <w:jc w:val="center"/>
            </w:pPr>
            <w:r>
              <w:t>480317,13</w:t>
            </w:r>
          </w:p>
        </w:tc>
      </w:tr>
      <w:tr w:rsidR="00FE145A" w:rsidTr="00F86ABC">
        <w:trPr>
          <w:trHeight w:val="20"/>
        </w:trPr>
        <w:tc>
          <w:tcPr>
            <w:tcW w:w="0" w:type="auto"/>
            <w:vAlign w:val="center"/>
          </w:tcPr>
          <w:p w:rsidR="00FE145A" w:rsidRDefault="00FE145A" w:rsidP="00F86ABC">
            <w:pPr>
              <w:jc w:val="center"/>
            </w:pPr>
            <w:r>
              <w:t>303</w:t>
            </w:r>
          </w:p>
        </w:tc>
        <w:tc>
          <w:tcPr>
            <w:tcW w:w="0" w:type="auto"/>
            <w:vAlign w:val="center"/>
          </w:tcPr>
          <w:p w:rsidR="00FE145A" w:rsidRDefault="00FE145A" w:rsidP="00F86ABC">
            <w:pPr>
              <w:jc w:val="center"/>
            </w:pPr>
            <w:r>
              <w:t>317°52'32"</w:t>
            </w:r>
          </w:p>
        </w:tc>
        <w:tc>
          <w:tcPr>
            <w:tcW w:w="0" w:type="auto"/>
            <w:vAlign w:val="center"/>
          </w:tcPr>
          <w:p w:rsidR="00FE145A" w:rsidRDefault="00FE145A" w:rsidP="00F86ABC">
            <w:pPr>
              <w:jc w:val="center"/>
            </w:pPr>
            <w:r>
              <w:t>1,55</w:t>
            </w:r>
          </w:p>
        </w:tc>
        <w:tc>
          <w:tcPr>
            <w:tcW w:w="0" w:type="auto"/>
            <w:vAlign w:val="center"/>
          </w:tcPr>
          <w:p w:rsidR="00FE145A" w:rsidRDefault="00FE145A" w:rsidP="00F86ABC">
            <w:pPr>
              <w:jc w:val="center"/>
            </w:pPr>
            <w:r>
              <w:t>2249539,62</w:t>
            </w:r>
          </w:p>
        </w:tc>
        <w:tc>
          <w:tcPr>
            <w:tcW w:w="0" w:type="auto"/>
            <w:vAlign w:val="center"/>
          </w:tcPr>
          <w:p w:rsidR="00FE145A" w:rsidRDefault="00FE145A" w:rsidP="00F86ABC">
            <w:pPr>
              <w:jc w:val="center"/>
            </w:pPr>
            <w:r>
              <w:t>480315,90</w:t>
            </w:r>
          </w:p>
        </w:tc>
      </w:tr>
      <w:tr w:rsidR="00FE145A" w:rsidTr="00F86ABC">
        <w:trPr>
          <w:trHeight w:val="20"/>
        </w:trPr>
        <w:tc>
          <w:tcPr>
            <w:tcW w:w="0" w:type="auto"/>
            <w:vAlign w:val="center"/>
          </w:tcPr>
          <w:p w:rsidR="00FE145A" w:rsidRDefault="00FE145A" w:rsidP="00F86ABC">
            <w:pPr>
              <w:jc w:val="center"/>
            </w:pPr>
            <w:r>
              <w:t>304</w:t>
            </w:r>
          </w:p>
        </w:tc>
        <w:tc>
          <w:tcPr>
            <w:tcW w:w="0" w:type="auto"/>
            <w:vAlign w:val="center"/>
          </w:tcPr>
          <w:p w:rsidR="00FE145A" w:rsidRDefault="00FE145A" w:rsidP="00F86ABC">
            <w:pPr>
              <w:jc w:val="center"/>
            </w:pPr>
            <w:r>
              <w:t>328°2'0"</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2249540,77</w:t>
            </w:r>
          </w:p>
        </w:tc>
        <w:tc>
          <w:tcPr>
            <w:tcW w:w="0" w:type="auto"/>
            <w:vAlign w:val="center"/>
          </w:tcPr>
          <w:p w:rsidR="00FE145A" w:rsidRDefault="00FE145A" w:rsidP="00F86ABC">
            <w:pPr>
              <w:jc w:val="center"/>
            </w:pPr>
            <w:r>
              <w:t>480314,86</w:t>
            </w:r>
          </w:p>
        </w:tc>
      </w:tr>
      <w:tr w:rsidR="00FE145A" w:rsidTr="00F86ABC">
        <w:trPr>
          <w:trHeight w:val="20"/>
        </w:trPr>
        <w:tc>
          <w:tcPr>
            <w:tcW w:w="0" w:type="auto"/>
            <w:vAlign w:val="center"/>
          </w:tcPr>
          <w:p w:rsidR="00FE145A" w:rsidRDefault="00FE145A" w:rsidP="00F86ABC">
            <w:pPr>
              <w:jc w:val="center"/>
            </w:pPr>
            <w:r>
              <w:t>305</w:t>
            </w:r>
          </w:p>
        </w:tc>
        <w:tc>
          <w:tcPr>
            <w:tcW w:w="0" w:type="auto"/>
            <w:vAlign w:val="center"/>
          </w:tcPr>
          <w:p w:rsidR="00FE145A" w:rsidRDefault="00FE145A" w:rsidP="00F86ABC">
            <w:pPr>
              <w:jc w:val="center"/>
            </w:pPr>
            <w:r>
              <w:t>337°22'48"</w:t>
            </w:r>
          </w:p>
        </w:tc>
        <w:tc>
          <w:tcPr>
            <w:tcW w:w="0" w:type="auto"/>
            <w:vAlign w:val="center"/>
          </w:tcPr>
          <w:p w:rsidR="00FE145A" w:rsidRDefault="00FE145A" w:rsidP="00F86ABC">
            <w:pPr>
              <w:jc w:val="center"/>
            </w:pPr>
            <w:r>
              <w:t>1,56</w:t>
            </w:r>
          </w:p>
        </w:tc>
        <w:tc>
          <w:tcPr>
            <w:tcW w:w="0" w:type="auto"/>
            <w:vAlign w:val="center"/>
          </w:tcPr>
          <w:p w:rsidR="00FE145A" w:rsidRDefault="00FE145A" w:rsidP="00F86ABC">
            <w:pPr>
              <w:jc w:val="center"/>
            </w:pPr>
            <w:r>
              <w:t>2249542,10</w:t>
            </w:r>
          </w:p>
        </w:tc>
        <w:tc>
          <w:tcPr>
            <w:tcW w:w="0" w:type="auto"/>
            <w:vAlign w:val="center"/>
          </w:tcPr>
          <w:p w:rsidR="00FE145A" w:rsidRDefault="00FE145A" w:rsidP="00F86ABC">
            <w:pPr>
              <w:jc w:val="center"/>
            </w:pPr>
            <w:r>
              <w:t>480314,03</w:t>
            </w:r>
          </w:p>
        </w:tc>
      </w:tr>
      <w:tr w:rsidR="00FE145A" w:rsidTr="00F86ABC">
        <w:trPr>
          <w:trHeight w:val="20"/>
        </w:trPr>
        <w:tc>
          <w:tcPr>
            <w:tcW w:w="0" w:type="auto"/>
            <w:vAlign w:val="center"/>
          </w:tcPr>
          <w:p w:rsidR="00FE145A" w:rsidRDefault="00FE145A" w:rsidP="00F86ABC">
            <w:pPr>
              <w:jc w:val="center"/>
            </w:pPr>
            <w:r>
              <w:t>306</w:t>
            </w:r>
          </w:p>
        </w:tc>
        <w:tc>
          <w:tcPr>
            <w:tcW w:w="0" w:type="auto"/>
            <w:vAlign w:val="center"/>
          </w:tcPr>
          <w:p w:rsidR="00FE145A" w:rsidRDefault="00FE145A" w:rsidP="00F86ABC">
            <w:pPr>
              <w:jc w:val="center"/>
            </w:pPr>
            <w:r>
              <w:t>347°7'16"</w:t>
            </w:r>
          </w:p>
        </w:tc>
        <w:tc>
          <w:tcPr>
            <w:tcW w:w="0" w:type="auto"/>
            <w:vAlign w:val="center"/>
          </w:tcPr>
          <w:p w:rsidR="00FE145A" w:rsidRDefault="00FE145A" w:rsidP="00F86ABC">
            <w:pPr>
              <w:jc w:val="center"/>
            </w:pPr>
            <w:r>
              <w:t>4,08</w:t>
            </w:r>
          </w:p>
        </w:tc>
        <w:tc>
          <w:tcPr>
            <w:tcW w:w="0" w:type="auto"/>
            <w:vAlign w:val="center"/>
          </w:tcPr>
          <w:p w:rsidR="00FE145A" w:rsidRDefault="00FE145A" w:rsidP="00F86ABC">
            <w:pPr>
              <w:jc w:val="center"/>
            </w:pPr>
            <w:r>
              <w:t>2249543,54</w:t>
            </w:r>
          </w:p>
        </w:tc>
        <w:tc>
          <w:tcPr>
            <w:tcW w:w="0" w:type="auto"/>
            <w:vAlign w:val="center"/>
          </w:tcPr>
          <w:p w:rsidR="00FE145A" w:rsidRDefault="00FE145A" w:rsidP="00F86ABC">
            <w:pPr>
              <w:jc w:val="center"/>
            </w:pPr>
            <w:r>
              <w:t>480313,43</w:t>
            </w:r>
          </w:p>
        </w:tc>
      </w:tr>
      <w:tr w:rsidR="00FE145A" w:rsidTr="00F86ABC">
        <w:trPr>
          <w:trHeight w:val="20"/>
        </w:trPr>
        <w:tc>
          <w:tcPr>
            <w:tcW w:w="0" w:type="auto"/>
            <w:vAlign w:val="center"/>
          </w:tcPr>
          <w:p w:rsidR="00FE145A" w:rsidRDefault="00FE145A" w:rsidP="00F86ABC">
            <w:pPr>
              <w:jc w:val="center"/>
            </w:pPr>
            <w:r>
              <w:t>307</w:t>
            </w:r>
          </w:p>
        </w:tc>
        <w:tc>
          <w:tcPr>
            <w:tcW w:w="0" w:type="auto"/>
            <w:vAlign w:val="center"/>
          </w:tcPr>
          <w:p w:rsidR="00FE145A" w:rsidRDefault="00FE145A" w:rsidP="00F86ABC">
            <w:pPr>
              <w:jc w:val="center"/>
            </w:pPr>
            <w:r>
              <w:t>77°52'44"</w:t>
            </w:r>
          </w:p>
        </w:tc>
        <w:tc>
          <w:tcPr>
            <w:tcW w:w="0" w:type="auto"/>
            <w:vAlign w:val="center"/>
          </w:tcPr>
          <w:p w:rsidR="00FE145A" w:rsidRDefault="00FE145A" w:rsidP="00F86ABC">
            <w:pPr>
              <w:jc w:val="center"/>
            </w:pPr>
            <w:r>
              <w:t>6,1</w:t>
            </w:r>
          </w:p>
        </w:tc>
        <w:tc>
          <w:tcPr>
            <w:tcW w:w="0" w:type="auto"/>
            <w:vAlign w:val="center"/>
          </w:tcPr>
          <w:p w:rsidR="00FE145A" w:rsidRDefault="00FE145A" w:rsidP="00F86ABC">
            <w:pPr>
              <w:jc w:val="center"/>
            </w:pPr>
            <w:r>
              <w:t>2249547,52</w:t>
            </w:r>
          </w:p>
        </w:tc>
        <w:tc>
          <w:tcPr>
            <w:tcW w:w="0" w:type="auto"/>
            <w:vAlign w:val="center"/>
          </w:tcPr>
          <w:p w:rsidR="00FE145A" w:rsidRDefault="00FE145A" w:rsidP="00F86ABC">
            <w:pPr>
              <w:jc w:val="center"/>
            </w:pPr>
            <w:r>
              <w:t>480312,52</w:t>
            </w:r>
          </w:p>
        </w:tc>
      </w:tr>
      <w:tr w:rsidR="00FE145A" w:rsidTr="00F86ABC">
        <w:trPr>
          <w:trHeight w:val="20"/>
        </w:trPr>
        <w:tc>
          <w:tcPr>
            <w:tcW w:w="0" w:type="auto"/>
            <w:vAlign w:val="center"/>
          </w:tcPr>
          <w:p w:rsidR="00FE145A" w:rsidRDefault="00FE145A" w:rsidP="00F86ABC">
            <w:pPr>
              <w:jc w:val="center"/>
            </w:pPr>
            <w:r>
              <w:t>308</w:t>
            </w:r>
          </w:p>
        </w:tc>
        <w:tc>
          <w:tcPr>
            <w:tcW w:w="0" w:type="auto"/>
            <w:vAlign w:val="center"/>
          </w:tcPr>
          <w:p w:rsidR="00FE145A" w:rsidRDefault="00FE145A" w:rsidP="00F86ABC">
            <w:pPr>
              <w:jc w:val="center"/>
            </w:pPr>
            <w:r>
              <w:t>347°54'19"</w:t>
            </w:r>
          </w:p>
        </w:tc>
        <w:tc>
          <w:tcPr>
            <w:tcW w:w="0" w:type="auto"/>
            <w:vAlign w:val="center"/>
          </w:tcPr>
          <w:p w:rsidR="00FE145A" w:rsidRDefault="00FE145A" w:rsidP="00F86ABC">
            <w:pPr>
              <w:jc w:val="center"/>
            </w:pPr>
            <w:r>
              <w:t>2</w:t>
            </w:r>
          </w:p>
        </w:tc>
        <w:tc>
          <w:tcPr>
            <w:tcW w:w="0" w:type="auto"/>
            <w:vAlign w:val="center"/>
          </w:tcPr>
          <w:p w:rsidR="00FE145A" w:rsidRDefault="00FE145A" w:rsidP="00F86ABC">
            <w:pPr>
              <w:jc w:val="center"/>
            </w:pPr>
            <w:r>
              <w:t>2249548,80</w:t>
            </w:r>
          </w:p>
        </w:tc>
        <w:tc>
          <w:tcPr>
            <w:tcW w:w="0" w:type="auto"/>
            <w:vAlign w:val="center"/>
          </w:tcPr>
          <w:p w:rsidR="00FE145A" w:rsidRDefault="00FE145A" w:rsidP="00F86ABC">
            <w:pPr>
              <w:jc w:val="center"/>
            </w:pPr>
            <w:r>
              <w:t>480318,48</w:t>
            </w:r>
          </w:p>
        </w:tc>
      </w:tr>
      <w:tr w:rsidR="00FE145A" w:rsidTr="00F86ABC">
        <w:trPr>
          <w:trHeight w:val="20"/>
        </w:trPr>
        <w:tc>
          <w:tcPr>
            <w:tcW w:w="0" w:type="auto"/>
            <w:vAlign w:val="center"/>
          </w:tcPr>
          <w:p w:rsidR="00FE145A" w:rsidRDefault="00FE145A" w:rsidP="00F86ABC">
            <w:pPr>
              <w:jc w:val="center"/>
            </w:pPr>
            <w:r>
              <w:t>309</w:t>
            </w:r>
          </w:p>
        </w:tc>
        <w:tc>
          <w:tcPr>
            <w:tcW w:w="0" w:type="auto"/>
            <w:vAlign w:val="center"/>
          </w:tcPr>
          <w:p w:rsidR="00FE145A" w:rsidRDefault="00FE145A" w:rsidP="00F86ABC">
            <w:pPr>
              <w:jc w:val="center"/>
            </w:pPr>
            <w:r>
              <w:t>257°55'47"</w:t>
            </w:r>
          </w:p>
        </w:tc>
        <w:tc>
          <w:tcPr>
            <w:tcW w:w="0" w:type="auto"/>
            <w:vAlign w:val="center"/>
          </w:tcPr>
          <w:p w:rsidR="00FE145A" w:rsidRDefault="00FE145A" w:rsidP="00F86ABC">
            <w:pPr>
              <w:jc w:val="center"/>
            </w:pPr>
            <w:r>
              <w:t>6,5</w:t>
            </w:r>
          </w:p>
        </w:tc>
        <w:tc>
          <w:tcPr>
            <w:tcW w:w="0" w:type="auto"/>
            <w:vAlign w:val="center"/>
          </w:tcPr>
          <w:p w:rsidR="00FE145A" w:rsidRDefault="00FE145A" w:rsidP="00F86ABC">
            <w:pPr>
              <w:jc w:val="center"/>
            </w:pPr>
            <w:r>
              <w:t>2249550,76</w:t>
            </w:r>
          </w:p>
        </w:tc>
        <w:tc>
          <w:tcPr>
            <w:tcW w:w="0" w:type="auto"/>
            <w:vAlign w:val="center"/>
          </w:tcPr>
          <w:p w:rsidR="00FE145A" w:rsidRDefault="00FE145A" w:rsidP="00F86ABC">
            <w:pPr>
              <w:jc w:val="center"/>
            </w:pPr>
            <w:r>
              <w:t>480318,06</w:t>
            </w:r>
          </w:p>
        </w:tc>
      </w:tr>
      <w:tr w:rsidR="00FE145A" w:rsidTr="00F86ABC">
        <w:trPr>
          <w:trHeight w:val="20"/>
        </w:trPr>
        <w:tc>
          <w:tcPr>
            <w:tcW w:w="0" w:type="auto"/>
            <w:vAlign w:val="center"/>
          </w:tcPr>
          <w:p w:rsidR="00FE145A" w:rsidRDefault="00FE145A" w:rsidP="00F86ABC">
            <w:pPr>
              <w:jc w:val="center"/>
            </w:pPr>
            <w:r>
              <w:t>310</w:t>
            </w:r>
          </w:p>
        </w:tc>
        <w:tc>
          <w:tcPr>
            <w:tcW w:w="0" w:type="auto"/>
            <w:vAlign w:val="center"/>
          </w:tcPr>
          <w:p w:rsidR="00FE145A" w:rsidRDefault="00FE145A" w:rsidP="00F86ABC">
            <w:pPr>
              <w:jc w:val="center"/>
            </w:pPr>
            <w:r>
              <w:t>167°37'34"</w:t>
            </w:r>
          </w:p>
        </w:tc>
        <w:tc>
          <w:tcPr>
            <w:tcW w:w="0" w:type="auto"/>
            <w:vAlign w:val="center"/>
          </w:tcPr>
          <w:p w:rsidR="00FE145A" w:rsidRDefault="00FE145A" w:rsidP="00F86ABC">
            <w:pPr>
              <w:jc w:val="center"/>
            </w:pPr>
            <w:r>
              <w:t>2,01</w:t>
            </w:r>
          </w:p>
        </w:tc>
        <w:tc>
          <w:tcPr>
            <w:tcW w:w="0" w:type="auto"/>
            <w:vAlign w:val="center"/>
          </w:tcPr>
          <w:p w:rsidR="00FE145A" w:rsidRDefault="00FE145A" w:rsidP="00F86ABC">
            <w:pPr>
              <w:jc w:val="center"/>
            </w:pPr>
            <w:r>
              <w:t>2249549,40</w:t>
            </w:r>
          </w:p>
        </w:tc>
        <w:tc>
          <w:tcPr>
            <w:tcW w:w="0" w:type="auto"/>
            <w:vAlign w:val="center"/>
          </w:tcPr>
          <w:p w:rsidR="00FE145A" w:rsidRDefault="00FE145A" w:rsidP="00F86ABC">
            <w:pPr>
              <w:jc w:val="center"/>
            </w:pPr>
            <w:r>
              <w:t>480311,70</w:t>
            </w:r>
          </w:p>
        </w:tc>
      </w:tr>
      <w:tr w:rsidR="00FE145A" w:rsidTr="00F86ABC">
        <w:trPr>
          <w:trHeight w:val="20"/>
        </w:trPr>
        <w:tc>
          <w:tcPr>
            <w:tcW w:w="0" w:type="auto"/>
            <w:vAlign w:val="center"/>
          </w:tcPr>
          <w:p w:rsidR="00FE145A" w:rsidRDefault="00FE145A" w:rsidP="00F86ABC">
            <w:pPr>
              <w:jc w:val="center"/>
            </w:pPr>
            <w:r>
              <w:t>311</w:t>
            </w:r>
          </w:p>
        </w:tc>
        <w:tc>
          <w:tcPr>
            <w:tcW w:w="0" w:type="auto"/>
            <w:vAlign w:val="center"/>
          </w:tcPr>
          <w:p w:rsidR="00FE145A" w:rsidRDefault="00FE145A" w:rsidP="00F86ABC">
            <w:pPr>
              <w:jc w:val="center"/>
            </w:pPr>
            <w:r>
              <w:t>257°50'22"</w:t>
            </w:r>
          </w:p>
        </w:tc>
        <w:tc>
          <w:tcPr>
            <w:tcW w:w="0" w:type="auto"/>
            <w:vAlign w:val="center"/>
          </w:tcPr>
          <w:p w:rsidR="00FE145A" w:rsidRDefault="00FE145A" w:rsidP="00F86ABC">
            <w:pPr>
              <w:jc w:val="center"/>
            </w:pPr>
            <w:r>
              <w:t>3,04</w:t>
            </w:r>
          </w:p>
        </w:tc>
        <w:tc>
          <w:tcPr>
            <w:tcW w:w="0" w:type="auto"/>
            <w:vAlign w:val="center"/>
          </w:tcPr>
          <w:p w:rsidR="00FE145A" w:rsidRDefault="00FE145A" w:rsidP="00F86ABC">
            <w:pPr>
              <w:jc w:val="center"/>
            </w:pPr>
            <w:r>
              <w:t>2249547,44</w:t>
            </w:r>
          </w:p>
        </w:tc>
        <w:tc>
          <w:tcPr>
            <w:tcW w:w="0" w:type="auto"/>
            <w:vAlign w:val="center"/>
          </w:tcPr>
          <w:p w:rsidR="00FE145A" w:rsidRDefault="00FE145A" w:rsidP="00F86ABC">
            <w:pPr>
              <w:jc w:val="center"/>
            </w:pPr>
            <w:r>
              <w:t>480312,13</w:t>
            </w:r>
          </w:p>
        </w:tc>
      </w:tr>
      <w:tr w:rsidR="00FE145A" w:rsidTr="00F86ABC">
        <w:trPr>
          <w:trHeight w:val="20"/>
        </w:trPr>
        <w:tc>
          <w:tcPr>
            <w:tcW w:w="0" w:type="auto"/>
            <w:vAlign w:val="center"/>
          </w:tcPr>
          <w:p w:rsidR="00FE145A" w:rsidRDefault="00FE145A" w:rsidP="00F86ABC">
            <w:pPr>
              <w:jc w:val="center"/>
            </w:pPr>
            <w:r>
              <w:t>312</w:t>
            </w:r>
          </w:p>
        </w:tc>
        <w:tc>
          <w:tcPr>
            <w:tcW w:w="0" w:type="auto"/>
            <w:vAlign w:val="center"/>
          </w:tcPr>
          <w:p w:rsidR="00FE145A" w:rsidRDefault="00FE145A" w:rsidP="00F86ABC">
            <w:pPr>
              <w:jc w:val="center"/>
            </w:pPr>
            <w:r>
              <w:t>167°20'51"</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2249546,80</w:t>
            </w:r>
          </w:p>
        </w:tc>
        <w:tc>
          <w:tcPr>
            <w:tcW w:w="0" w:type="auto"/>
            <w:vAlign w:val="center"/>
          </w:tcPr>
          <w:p w:rsidR="00FE145A" w:rsidRDefault="00FE145A" w:rsidP="00F86ABC">
            <w:pPr>
              <w:jc w:val="center"/>
            </w:pPr>
            <w:r>
              <w:t>480309,16</w:t>
            </w:r>
          </w:p>
        </w:tc>
      </w:tr>
      <w:tr w:rsidR="00FE145A" w:rsidTr="00F86ABC">
        <w:trPr>
          <w:trHeight w:val="20"/>
        </w:trPr>
        <w:tc>
          <w:tcPr>
            <w:tcW w:w="0" w:type="auto"/>
            <w:vAlign w:val="center"/>
          </w:tcPr>
          <w:p w:rsidR="00FE145A" w:rsidRDefault="00FE145A" w:rsidP="00F86ABC">
            <w:pPr>
              <w:jc w:val="center"/>
            </w:pPr>
            <w:r>
              <w:t>313</w:t>
            </w:r>
          </w:p>
        </w:tc>
        <w:tc>
          <w:tcPr>
            <w:tcW w:w="0" w:type="auto"/>
            <w:vAlign w:val="center"/>
          </w:tcPr>
          <w:p w:rsidR="00FE145A" w:rsidRDefault="00FE145A" w:rsidP="00F86ABC">
            <w:pPr>
              <w:jc w:val="center"/>
            </w:pPr>
            <w:r>
              <w:t>257°47'43"</w:t>
            </w:r>
          </w:p>
        </w:tc>
        <w:tc>
          <w:tcPr>
            <w:tcW w:w="0" w:type="auto"/>
            <w:vAlign w:val="center"/>
          </w:tcPr>
          <w:p w:rsidR="00FE145A" w:rsidRDefault="00FE145A" w:rsidP="00F86ABC">
            <w:pPr>
              <w:jc w:val="center"/>
            </w:pPr>
            <w:r>
              <w:t>10,55</w:t>
            </w:r>
          </w:p>
        </w:tc>
        <w:tc>
          <w:tcPr>
            <w:tcW w:w="0" w:type="auto"/>
            <w:vAlign w:val="center"/>
          </w:tcPr>
          <w:p w:rsidR="00FE145A" w:rsidRDefault="00FE145A" w:rsidP="00F86ABC">
            <w:pPr>
              <w:jc w:val="center"/>
            </w:pPr>
            <w:r>
              <w:t>2249545,82</w:t>
            </w:r>
          </w:p>
        </w:tc>
        <w:tc>
          <w:tcPr>
            <w:tcW w:w="0" w:type="auto"/>
            <w:vAlign w:val="center"/>
          </w:tcPr>
          <w:p w:rsidR="00FE145A" w:rsidRDefault="00FE145A" w:rsidP="00F86ABC">
            <w:pPr>
              <w:jc w:val="center"/>
            </w:pPr>
            <w:r>
              <w:t>480309,38</w:t>
            </w:r>
          </w:p>
        </w:tc>
      </w:tr>
      <w:tr w:rsidR="00FE145A" w:rsidTr="00F86ABC">
        <w:trPr>
          <w:trHeight w:val="20"/>
        </w:trPr>
        <w:tc>
          <w:tcPr>
            <w:tcW w:w="0" w:type="auto"/>
            <w:vAlign w:val="center"/>
          </w:tcPr>
          <w:p w:rsidR="00FE145A" w:rsidRDefault="00FE145A" w:rsidP="00F86ABC">
            <w:pPr>
              <w:jc w:val="center"/>
            </w:pPr>
            <w:r>
              <w:t>314</w:t>
            </w:r>
          </w:p>
        </w:tc>
        <w:tc>
          <w:tcPr>
            <w:tcW w:w="0" w:type="auto"/>
            <w:vAlign w:val="center"/>
          </w:tcPr>
          <w:p w:rsidR="00FE145A" w:rsidRDefault="00FE145A" w:rsidP="00F86ABC">
            <w:pPr>
              <w:jc w:val="center"/>
            </w:pPr>
            <w:r>
              <w:t>249°37'25"</w:t>
            </w:r>
          </w:p>
        </w:tc>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2249543,59</w:t>
            </w:r>
          </w:p>
        </w:tc>
        <w:tc>
          <w:tcPr>
            <w:tcW w:w="0" w:type="auto"/>
            <w:vAlign w:val="center"/>
          </w:tcPr>
          <w:p w:rsidR="00FE145A" w:rsidRDefault="00FE145A" w:rsidP="00F86ABC">
            <w:pPr>
              <w:jc w:val="center"/>
            </w:pPr>
            <w:r>
              <w:t>480299,07</w:t>
            </w:r>
          </w:p>
        </w:tc>
      </w:tr>
      <w:tr w:rsidR="00FE145A" w:rsidTr="00F86ABC">
        <w:trPr>
          <w:trHeight w:val="20"/>
        </w:trPr>
        <w:tc>
          <w:tcPr>
            <w:tcW w:w="0" w:type="auto"/>
            <w:vAlign w:val="center"/>
          </w:tcPr>
          <w:p w:rsidR="00FE145A" w:rsidRDefault="00FE145A" w:rsidP="00F86ABC">
            <w:pPr>
              <w:jc w:val="center"/>
            </w:pPr>
            <w:r>
              <w:t>315</w:t>
            </w:r>
          </w:p>
        </w:tc>
        <w:tc>
          <w:tcPr>
            <w:tcW w:w="0" w:type="auto"/>
            <w:vAlign w:val="center"/>
          </w:tcPr>
          <w:p w:rsidR="00FE145A" w:rsidRDefault="00FE145A" w:rsidP="00F86ABC">
            <w:pPr>
              <w:jc w:val="center"/>
            </w:pPr>
            <w:r>
              <w:t>159°52'49"</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2249543,07</w:t>
            </w:r>
          </w:p>
        </w:tc>
        <w:tc>
          <w:tcPr>
            <w:tcW w:w="0" w:type="auto"/>
            <w:vAlign w:val="center"/>
          </w:tcPr>
          <w:p w:rsidR="00FE145A" w:rsidRDefault="00FE145A" w:rsidP="00F86ABC">
            <w:pPr>
              <w:jc w:val="center"/>
            </w:pPr>
            <w:r>
              <w:t>480297,67</w:t>
            </w:r>
          </w:p>
        </w:tc>
      </w:tr>
      <w:tr w:rsidR="00FE145A" w:rsidTr="00F86ABC">
        <w:trPr>
          <w:trHeight w:val="20"/>
        </w:trPr>
        <w:tc>
          <w:tcPr>
            <w:tcW w:w="0" w:type="auto"/>
            <w:vAlign w:val="center"/>
          </w:tcPr>
          <w:p w:rsidR="00FE145A" w:rsidRDefault="00FE145A" w:rsidP="00F86ABC">
            <w:pPr>
              <w:jc w:val="center"/>
            </w:pPr>
            <w:r>
              <w:t>316</w:t>
            </w:r>
          </w:p>
        </w:tc>
        <w:tc>
          <w:tcPr>
            <w:tcW w:w="0" w:type="auto"/>
            <w:vAlign w:val="center"/>
          </w:tcPr>
          <w:p w:rsidR="00FE145A" w:rsidRDefault="00FE145A" w:rsidP="00F86ABC">
            <w:pPr>
              <w:jc w:val="center"/>
            </w:pPr>
            <w:r>
              <w:t>157°53'26"</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2249542,06</w:t>
            </w:r>
          </w:p>
        </w:tc>
        <w:tc>
          <w:tcPr>
            <w:tcW w:w="0" w:type="auto"/>
            <w:vAlign w:val="center"/>
          </w:tcPr>
          <w:p w:rsidR="00FE145A" w:rsidRDefault="00FE145A" w:rsidP="00F86ABC">
            <w:pPr>
              <w:jc w:val="center"/>
            </w:pPr>
            <w:r>
              <w:t>480298,04</w:t>
            </w:r>
          </w:p>
        </w:tc>
      </w:tr>
      <w:tr w:rsidR="00FE145A" w:rsidTr="00F86ABC">
        <w:trPr>
          <w:trHeight w:val="20"/>
        </w:trPr>
        <w:tc>
          <w:tcPr>
            <w:tcW w:w="0" w:type="auto"/>
            <w:vAlign w:val="center"/>
          </w:tcPr>
          <w:p w:rsidR="00FE145A" w:rsidRDefault="00FE145A" w:rsidP="00F86ABC">
            <w:pPr>
              <w:jc w:val="center"/>
            </w:pPr>
            <w:r>
              <w:t>317</w:t>
            </w:r>
          </w:p>
        </w:tc>
        <w:tc>
          <w:tcPr>
            <w:tcW w:w="0" w:type="auto"/>
            <w:vAlign w:val="center"/>
          </w:tcPr>
          <w:p w:rsidR="00FE145A" w:rsidRDefault="00FE145A" w:rsidP="00F86ABC">
            <w:pPr>
              <w:jc w:val="center"/>
            </w:pPr>
            <w:r>
              <w:t>169°59'31"</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2249541,74</w:t>
            </w:r>
          </w:p>
        </w:tc>
        <w:tc>
          <w:tcPr>
            <w:tcW w:w="0" w:type="auto"/>
            <w:vAlign w:val="center"/>
          </w:tcPr>
          <w:p w:rsidR="00FE145A" w:rsidRDefault="00FE145A" w:rsidP="00F86ABC">
            <w:pPr>
              <w:jc w:val="center"/>
            </w:pPr>
            <w:r>
              <w:t>480298,17</w:t>
            </w:r>
          </w:p>
        </w:tc>
      </w:tr>
      <w:tr w:rsidR="00FE145A" w:rsidTr="00F86ABC">
        <w:trPr>
          <w:trHeight w:val="20"/>
        </w:trPr>
        <w:tc>
          <w:tcPr>
            <w:tcW w:w="0" w:type="auto"/>
            <w:vAlign w:val="center"/>
          </w:tcPr>
          <w:p w:rsidR="00FE145A" w:rsidRDefault="00FE145A" w:rsidP="00F86ABC">
            <w:pPr>
              <w:jc w:val="center"/>
            </w:pPr>
            <w:r>
              <w:t>318</w:t>
            </w:r>
          </w:p>
        </w:tc>
        <w:tc>
          <w:tcPr>
            <w:tcW w:w="0" w:type="auto"/>
            <w:vAlign w:val="center"/>
          </w:tcPr>
          <w:p w:rsidR="00FE145A" w:rsidRDefault="00FE145A" w:rsidP="00F86ABC">
            <w:pPr>
              <w:jc w:val="center"/>
            </w:pPr>
            <w:r>
              <w:t>176°49'13"</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2249541,40</w:t>
            </w:r>
          </w:p>
        </w:tc>
        <w:tc>
          <w:tcPr>
            <w:tcW w:w="0" w:type="auto"/>
            <w:vAlign w:val="center"/>
          </w:tcPr>
          <w:p w:rsidR="00FE145A" w:rsidRDefault="00FE145A" w:rsidP="00F86ABC">
            <w:pPr>
              <w:jc w:val="center"/>
            </w:pPr>
            <w:r>
              <w:t>480298,23</w:t>
            </w:r>
          </w:p>
        </w:tc>
      </w:tr>
      <w:tr w:rsidR="00FE145A" w:rsidTr="00F86ABC">
        <w:trPr>
          <w:trHeight w:val="20"/>
        </w:trPr>
        <w:tc>
          <w:tcPr>
            <w:tcW w:w="0" w:type="auto"/>
            <w:vAlign w:val="center"/>
          </w:tcPr>
          <w:p w:rsidR="00FE145A" w:rsidRDefault="00FE145A" w:rsidP="00F86ABC">
            <w:pPr>
              <w:jc w:val="center"/>
            </w:pPr>
            <w:r>
              <w:t>319</w:t>
            </w:r>
          </w:p>
        </w:tc>
        <w:tc>
          <w:tcPr>
            <w:tcW w:w="0" w:type="auto"/>
            <w:vAlign w:val="center"/>
          </w:tcPr>
          <w:p w:rsidR="00FE145A" w:rsidRDefault="00FE145A" w:rsidP="00F86ABC">
            <w:pPr>
              <w:jc w:val="center"/>
            </w:pPr>
            <w:r>
              <w:t>190°0'29"</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2249541,04</w:t>
            </w:r>
          </w:p>
        </w:tc>
        <w:tc>
          <w:tcPr>
            <w:tcW w:w="0" w:type="auto"/>
            <w:vAlign w:val="center"/>
          </w:tcPr>
          <w:p w:rsidR="00FE145A" w:rsidRDefault="00FE145A" w:rsidP="00F86ABC">
            <w:pPr>
              <w:jc w:val="center"/>
            </w:pPr>
            <w:r>
              <w:t>480298,25</w:t>
            </w:r>
          </w:p>
        </w:tc>
      </w:tr>
      <w:tr w:rsidR="00FE145A" w:rsidTr="00F86ABC">
        <w:trPr>
          <w:trHeight w:val="20"/>
        </w:trPr>
        <w:tc>
          <w:tcPr>
            <w:tcW w:w="0" w:type="auto"/>
            <w:vAlign w:val="center"/>
          </w:tcPr>
          <w:p w:rsidR="00FE145A" w:rsidRDefault="00FE145A" w:rsidP="00F86ABC">
            <w:pPr>
              <w:jc w:val="center"/>
            </w:pPr>
            <w:r>
              <w:t>320</w:t>
            </w:r>
          </w:p>
        </w:tc>
        <w:tc>
          <w:tcPr>
            <w:tcW w:w="0" w:type="auto"/>
            <w:vAlign w:val="center"/>
          </w:tcPr>
          <w:p w:rsidR="00FE145A" w:rsidRDefault="00FE145A" w:rsidP="00F86ABC">
            <w:pPr>
              <w:jc w:val="center"/>
            </w:pPr>
            <w:r>
              <w:t>196°23'22"</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2249540,70</w:t>
            </w:r>
          </w:p>
        </w:tc>
        <w:tc>
          <w:tcPr>
            <w:tcW w:w="0" w:type="auto"/>
            <w:vAlign w:val="center"/>
          </w:tcPr>
          <w:p w:rsidR="00FE145A" w:rsidRDefault="00FE145A" w:rsidP="00F86ABC">
            <w:pPr>
              <w:jc w:val="center"/>
            </w:pPr>
            <w:r>
              <w:t>480298,19</w:t>
            </w:r>
          </w:p>
        </w:tc>
      </w:tr>
      <w:tr w:rsidR="00FE145A" w:rsidTr="00F86ABC">
        <w:trPr>
          <w:trHeight w:val="20"/>
        </w:trPr>
        <w:tc>
          <w:tcPr>
            <w:tcW w:w="0" w:type="auto"/>
            <w:vAlign w:val="center"/>
          </w:tcPr>
          <w:p w:rsidR="00FE145A" w:rsidRDefault="00FE145A" w:rsidP="00F86ABC">
            <w:pPr>
              <w:jc w:val="center"/>
            </w:pPr>
            <w:r>
              <w:t>321</w:t>
            </w:r>
          </w:p>
        </w:tc>
        <w:tc>
          <w:tcPr>
            <w:tcW w:w="0" w:type="auto"/>
            <w:vAlign w:val="center"/>
          </w:tcPr>
          <w:p w:rsidR="00FE145A" w:rsidRDefault="00FE145A" w:rsidP="00F86ABC">
            <w:pPr>
              <w:jc w:val="center"/>
            </w:pPr>
            <w:r>
              <w:t>208°44'23"</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2249540,36</w:t>
            </w:r>
          </w:p>
        </w:tc>
        <w:tc>
          <w:tcPr>
            <w:tcW w:w="0" w:type="auto"/>
            <w:vAlign w:val="center"/>
          </w:tcPr>
          <w:p w:rsidR="00FE145A" w:rsidRDefault="00FE145A" w:rsidP="00F86ABC">
            <w:pPr>
              <w:jc w:val="center"/>
            </w:pPr>
            <w:r>
              <w:t>480298,09</w:t>
            </w:r>
          </w:p>
        </w:tc>
      </w:tr>
      <w:tr w:rsidR="00FE145A" w:rsidTr="00F86ABC">
        <w:trPr>
          <w:trHeight w:val="20"/>
        </w:trPr>
        <w:tc>
          <w:tcPr>
            <w:tcW w:w="0" w:type="auto"/>
            <w:vAlign w:val="center"/>
          </w:tcPr>
          <w:p w:rsidR="00FE145A" w:rsidRDefault="00FE145A" w:rsidP="00F86ABC">
            <w:pPr>
              <w:jc w:val="center"/>
            </w:pPr>
            <w:r>
              <w:t>322</w:t>
            </w:r>
          </w:p>
        </w:tc>
        <w:tc>
          <w:tcPr>
            <w:tcW w:w="0" w:type="auto"/>
            <w:vAlign w:val="center"/>
          </w:tcPr>
          <w:p w:rsidR="00FE145A" w:rsidRDefault="00FE145A" w:rsidP="00F86ABC">
            <w:pPr>
              <w:jc w:val="center"/>
            </w:pPr>
            <w:r>
              <w:t>218°9'26"</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2249540,05</w:t>
            </w:r>
          </w:p>
        </w:tc>
        <w:tc>
          <w:tcPr>
            <w:tcW w:w="0" w:type="auto"/>
            <w:vAlign w:val="center"/>
          </w:tcPr>
          <w:p w:rsidR="00FE145A" w:rsidRDefault="00FE145A" w:rsidP="00F86ABC">
            <w:pPr>
              <w:jc w:val="center"/>
            </w:pPr>
            <w:r>
              <w:t>480297,92</w:t>
            </w:r>
          </w:p>
        </w:tc>
      </w:tr>
      <w:tr w:rsidR="00FE145A" w:rsidTr="00F86ABC">
        <w:trPr>
          <w:trHeight w:val="20"/>
        </w:trPr>
        <w:tc>
          <w:tcPr>
            <w:tcW w:w="0" w:type="auto"/>
            <w:vAlign w:val="center"/>
          </w:tcPr>
          <w:p w:rsidR="00FE145A" w:rsidRDefault="00FE145A" w:rsidP="00F86ABC">
            <w:pPr>
              <w:jc w:val="center"/>
            </w:pPr>
            <w:r>
              <w:t>323</w:t>
            </w:r>
          </w:p>
        </w:tc>
        <w:tc>
          <w:tcPr>
            <w:tcW w:w="0" w:type="auto"/>
            <w:vAlign w:val="center"/>
          </w:tcPr>
          <w:p w:rsidR="00FE145A" w:rsidRDefault="00FE145A" w:rsidP="00F86ABC">
            <w:pPr>
              <w:jc w:val="center"/>
            </w:pPr>
            <w:r>
              <w:t>229°45'49"</w:t>
            </w:r>
          </w:p>
        </w:tc>
        <w:tc>
          <w:tcPr>
            <w:tcW w:w="0" w:type="auto"/>
            <w:vAlign w:val="center"/>
          </w:tcPr>
          <w:p w:rsidR="00FE145A" w:rsidRDefault="00FE145A" w:rsidP="00F86ABC">
            <w:pPr>
              <w:jc w:val="center"/>
            </w:pPr>
            <w:r>
              <w:t>0,34</w:t>
            </w:r>
          </w:p>
        </w:tc>
        <w:tc>
          <w:tcPr>
            <w:tcW w:w="0" w:type="auto"/>
            <w:vAlign w:val="center"/>
          </w:tcPr>
          <w:p w:rsidR="00FE145A" w:rsidRDefault="00FE145A" w:rsidP="00F86ABC">
            <w:pPr>
              <w:jc w:val="center"/>
            </w:pPr>
            <w:r>
              <w:t>2249539,77</w:t>
            </w:r>
          </w:p>
        </w:tc>
        <w:tc>
          <w:tcPr>
            <w:tcW w:w="0" w:type="auto"/>
            <w:vAlign w:val="center"/>
          </w:tcPr>
          <w:p w:rsidR="00FE145A" w:rsidRDefault="00FE145A" w:rsidP="00F86ABC">
            <w:pPr>
              <w:jc w:val="center"/>
            </w:pPr>
            <w:r>
              <w:t>480297,70</w:t>
            </w:r>
          </w:p>
        </w:tc>
      </w:tr>
      <w:tr w:rsidR="00FE145A" w:rsidTr="00F86ABC">
        <w:trPr>
          <w:trHeight w:val="20"/>
        </w:trPr>
        <w:tc>
          <w:tcPr>
            <w:tcW w:w="0" w:type="auto"/>
            <w:vAlign w:val="center"/>
          </w:tcPr>
          <w:p w:rsidR="00FE145A" w:rsidRDefault="00FE145A" w:rsidP="00F86ABC">
            <w:pPr>
              <w:jc w:val="center"/>
            </w:pPr>
            <w:r>
              <w:t>324</w:t>
            </w:r>
          </w:p>
        </w:tc>
        <w:tc>
          <w:tcPr>
            <w:tcW w:w="0" w:type="auto"/>
            <w:vAlign w:val="center"/>
          </w:tcPr>
          <w:p w:rsidR="00FE145A" w:rsidRDefault="00FE145A" w:rsidP="00F86ABC">
            <w:pPr>
              <w:jc w:val="center"/>
            </w:pPr>
            <w:r>
              <w:t>235°24'28"</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2249539,55</w:t>
            </w:r>
          </w:p>
        </w:tc>
        <w:tc>
          <w:tcPr>
            <w:tcW w:w="0" w:type="auto"/>
            <w:vAlign w:val="center"/>
          </w:tcPr>
          <w:p w:rsidR="00FE145A" w:rsidRDefault="00FE145A" w:rsidP="00F86ABC">
            <w:pPr>
              <w:jc w:val="center"/>
            </w:pPr>
            <w:r>
              <w:t>480297,44</w:t>
            </w:r>
          </w:p>
        </w:tc>
      </w:tr>
      <w:tr w:rsidR="00FE145A" w:rsidTr="00F86ABC">
        <w:trPr>
          <w:trHeight w:val="20"/>
        </w:trPr>
        <w:tc>
          <w:tcPr>
            <w:tcW w:w="0" w:type="auto"/>
            <w:vAlign w:val="center"/>
          </w:tcPr>
          <w:p w:rsidR="00FE145A" w:rsidRDefault="00FE145A" w:rsidP="00F86ABC">
            <w:pPr>
              <w:jc w:val="center"/>
            </w:pPr>
            <w:r>
              <w:t>325</w:t>
            </w:r>
          </w:p>
        </w:tc>
        <w:tc>
          <w:tcPr>
            <w:tcW w:w="0" w:type="auto"/>
            <w:vAlign w:val="center"/>
          </w:tcPr>
          <w:p w:rsidR="00FE145A" w:rsidRDefault="00FE145A" w:rsidP="00F86ABC">
            <w:pPr>
              <w:jc w:val="center"/>
            </w:pPr>
            <w:r>
              <w:t>247°53'26"</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2249539,35</w:t>
            </w:r>
          </w:p>
        </w:tc>
        <w:tc>
          <w:tcPr>
            <w:tcW w:w="0" w:type="auto"/>
            <w:vAlign w:val="center"/>
          </w:tcPr>
          <w:p w:rsidR="00FE145A" w:rsidRDefault="00FE145A" w:rsidP="00F86ABC">
            <w:pPr>
              <w:jc w:val="center"/>
            </w:pPr>
            <w:r>
              <w:t>480297,15</w:t>
            </w:r>
          </w:p>
        </w:tc>
      </w:tr>
      <w:tr w:rsidR="00FE145A" w:rsidTr="00F86ABC">
        <w:trPr>
          <w:trHeight w:val="20"/>
        </w:trPr>
        <w:tc>
          <w:tcPr>
            <w:tcW w:w="0" w:type="auto"/>
            <w:vAlign w:val="center"/>
          </w:tcPr>
          <w:p w:rsidR="00FE145A" w:rsidRDefault="00FE145A" w:rsidP="00F86ABC">
            <w:pPr>
              <w:jc w:val="center"/>
            </w:pPr>
            <w:r>
              <w:t>326</w:t>
            </w:r>
          </w:p>
        </w:tc>
        <w:tc>
          <w:tcPr>
            <w:tcW w:w="0" w:type="auto"/>
            <w:vAlign w:val="center"/>
          </w:tcPr>
          <w:p w:rsidR="00FE145A" w:rsidRDefault="00FE145A" w:rsidP="00F86ABC">
            <w:pPr>
              <w:jc w:val="center"/>
            </w:pPr>
            <w:r>
              <w:t>257°7'30"</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2249539,22</w:t>
            </w:r>
          </w:p>
        </w:tc>
        <w:tc>
          <w:tcPr>
            <w:tcW w:w="0" w:type="auto"/>
            <w:vAlign w:val="center"/>
          </w:tcPr>
          <w:p w:rsidR="00FE145A" w:rsidRDefault="00FE145A" w:rsidP="00F86ABC">
            <w:pPr>
              <w:jc w:val="center"/>
            </w:pPr>
            <w:r>
              <w:t>480296,83</w:t>
            </w:r>
          </w:p>
        </w:tc>
      </w:tr>
      <w:tr w:rsidR="00FE145A" w:rsidTr="00F86ABC">
        <w:trPr>
          <w:trHeight w:val="20"/>
        </w:trPr>
        <w:tc>
          <w:tcPr>
            <w:tcW w:w="0" w:type="auto"/>
            <w:vAlign w:val="center"/>
          </w:tcPr>
          <w:p w:rsidR="00FE145A" w:rsidRDefault="00FE145A" w:rsidP="00F86ABC">
            <w:pPr>
              <w:jc w:val="center"/>
            </w:pPr>
            <w:r>
              <w:t>327</w:t>
            </w:r>
          </w:p>
        </w:tc>
        <w:tc>
          <w:tcPr>
            <w:tcW w:w="0" w:type="auto"/>
            <w:vAlign w:val="center"/>
          </w:tcPr>
          <w:p w:rsidR="00FE145A" w:rsidRDefault="00FE145A" w:rsidP="00F86ABC">
            <w:pPr>
              <w:jc w:val="center"/>
            </w:pPr>
            <w:r>
              <w:t>268°21'48"</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2249539,14</w:t>
            </w:r>
          </w:p>
        </w:tc>
        <w:tc>
          <w:tcPr>
            <w:tcW w:w="0" w:type="auto"/>
            <w:vAlign w:val="center"/>
          </w:tcPr>
          <w:p w:rsidR="00FE145A" w:rsidRDefault="00FE145A" w:rsidP="00F86ABC">
            <w:pPr>
              <w:jc w:val="center"/>
            </w:pPr>
            <w:r>
              <w:t>480296,48</w:t>
            </w:r>
          </w:p>
        </w:tc>
      </w:tr>
      <w:tr w:rsidR="00FE145A" w:rsidTr="00F86ABC">
        <w:trPr>
          <w:trHeight w:val="20"/>
        </w:trPr>
        <w:tc>
          <w:tcPr>
            <w:tcW w:w="0" w:type="auto"/>
            <w:vAlign w:val="center"/>
          </w:tcPr>
          <w:p w:rsidR="00FE145A" w:rsidRDefault="00FE145A" w:rsidP="00F86ABC">
            <w:pPr>
              <w:jc w:val="center"/>
            </w:pPr>
            <w:r>
              <w:t>328</w:t>
            </w:r>
          </w:p>
        </w:tc>
        <w:tc>
          <w:tcPr>
            <w:tcW w:w="0" w:type="auto"/>
            <w:vAlign w:val="center"/>
          </w:tcPr>
          <w:p w:rsidR="00FE145A" w:rsidRDefault="00FE145A" w:rsidP="00F86ABC">
            <w:pPr>
              <w:jc w:val="center"/>
            </w:pPr>
            <w:r>
              <w:t>276°31'11"</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2249539,13</w:t>
            </w:r>
          </w:p>
        </w:tc>
        <w:tc>
          <w:tcPr>
            <w:tcW w:w="0" w:type="auto"/>
            <w:vAlign w:val="center"/>
          </w:tcPr>
          <w:p w:rsidR="00FE145A" w:rsidRDefault="00FE145A" w:rsidP="00F86ABC">
            <w:pPr>
              <w:jc w:val="center"/>
            </w:pPr>
            <w:r>
              <w:t>480296,13</w:t>
            </w:r>
          </w:p>
        </w:tc>
      </w:tr>
      <w:tr w:rsidR="00FE145A" w:rsidTr="00F86ABC">
        <w:trPr>
          <w:trHeight w:val="20"/>
        </w:trPr>
        <w:tc>
          <w:tcPr>
            <w:tcW w:w="0" w:type="auto"/>
            <w:vAlign w:val="center"/>
          </w:tcPr>
          <w:p w:rsidR="00FE145A" w:rsidRDefault="00FE145A" w:rsidP="00F86ABC">
            <w:pPr>
              <w:jc w:val="center"/>
            </w:pPr>
            <w:r>
              <w:t>329</w:t>
            </w:r>
          </w:p>
        </w:tc>
        <w:tc>
          <w:tcPr>
            <w:tcW w:w="0" w:type="auto"/>
            <w:vAlign w:val="center"/>
          </w:tcPr>
          <w:p w:rsidR="00FE145A" w:rsidRDefault="00FE145A" w:rsidP="00F86ABC">
            <w:pPr>
              <w:jc w:val="center"/>
            </w:pPr>
            <w:r>
              <w:t>287°26'26"</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2249539,17</w:t>
            </w:r>
          </w:p>
        </w:tc>
        <w:tc>
          <w:tcPr>
            <w:tcW w:w="0" w:type="auto"/>
            <w:vAlign w:val="center"/>
          </w:tcPr>
          <w:p w:rsidR="00FE145A" w:rsidRDefault="00FE145A" w:rsidP="00F86ABC">
            <w:pPr>
              <w:jc w:val="center"/>
            </w:pPr>
            <w:r>
              <w:t>480295,78</w:t>
            </w:r>
          </w:p>
        </w:tc>
      </w:tr>
      <w:tr w:rsidR="00FE145A" w:rsidTr="00F86ABC">
        <w:trPr>
          <w:trHeight w:val="20"/>
        </w:trPr>
        <w:tc>
          <w:tcPr>
            <w:tcW w:w="0" w:type="auto"/>
            <w:vAlign w:val="center"/>
          </w:tcPr>
          <w:p w:rsidR="00FE145A" w:rsidRDefault="00FE145A" w:rsidP="00F86ABC">
            <w:pPr>
              <w:jc w:val="center"/>
            </w:pPr>
            <w:r>
              <w:t>330</w:t>
            </w:r>
          </w:p>
        </w:tc>
        <w:tc>
          <w:tcPr>
            <w:tcW w:w="0" w:type="auto"/>
            <w:vAlign w:val="center"/>
          </w:tcPr>
          <w:p w:rsidR="00FE145A" w:rsidRDefault="00FE145A" w:rsidP="00F86ABC">
            <w:pPr>
              <w:jc w:val="center"/>
            </w:pPr>
            <w:r>
              <w:t>292°9'29"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2249539,88</w:t>
            </w:r>
          </w:p>
        </w:tc>
        <w:tc>
          <w:tcPr>
            <w:tcW w:w="0" w:type="auto"/>
            <w:vAlign w:val="center"/>
          </w:tcPr>
          <w:p w:rsidR="00FE145A" w:rsidRDefault="00FE145A" w:rsidP="00F86ABC">
            <w:pPr>
              <w:jc w:val="center"/>
            </w:pPr>
            <w:r>
              <w:t>480293,52</w:t>
            </w:r>
          </w:p>
        </w:tc>
      </w:tr>
      <w:tr w:rsidR="00FE145A" w:rsidTr="00F86ABC">
        <w:trPr>
          <w:trHeight w:val="20"/>
        </w:trPr>
        <w:tc>
          <w:tcPr>
            <w:tcW w:w="0" w:type="auto"/>
            <w:vAlign w:val="center"/>
          </w:tcPr>
          <w:p w:rsidR="00FE145A" w:rsidRDefault="00FE145A" w:rsidP="00F86ABC">
            <w:pPr>
              <w:jc w:val="center"/>
            </w:pPr>
            <w:r>
              <w:t>331</w:t>
            </w:r>
          </w:p>
        </w:tc>
        <w:tc>
          <w:tcPr>
            <w:tcW w:w="0" w:type="auto"/>
            <w:vAlign w:val="center"/>
          </w:tcPr>
          <w:p w:rsidR="00FE145A" w:rsidRDefault="00FE145A" w:rsidP="00F86ABC">
            <w:pPr>
              <w:jc w:val="center"/>
            </w:pPr>
            <w:r>
              <w:t>297°38'46"</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2249540,78</w:t>
            </w:r>
          </w:p>
        </w:tc>
        <w:tc>
          <w:tcPr>
            <w:tcW w:w="0" w:type="auto"/>
            <w:vAlign w:val="center"/>
          </w:tcPr>
          <w:p w:rsidR="00FE145A" w:rsidRDefault="00FE145A" w:rsidP="00F86ABC">
            <w:pPr>
              <w:jc w:val="center"/>
            </w:pPr>
            <w:r>
              <w:t>480291,31</w:t>
            </w:r>
          </w:p>
        </w:tc>
      </w:tr>
      <w:tr w:rsidR="00FE145A" w:rsidTr="00F86ABC">
        <w:trPr>
          <w:trHeight w:val="20"/>
        </w:trPr>
        <w:tc>
          <w:tcPr>
            <w:tcW w:w="0" w:type="auto"/>
            <w:vAlign w:val="center"/>
          </w:tcPr>
          <w:p w:rsidR="00FE145A" w:rsidRDefault="00FE145A" w:rsidP="00F86ABC">
            <w:pPr>
              <w:jc w:val="center"/>
            </w:pPr>
            <w:r>
              <w:t>332</w:t>
            </w:r>
          </w:p>
        </w:tc>
        <w:tc>
          <w:tcPr>
            <w:tcW w:w="0" w:type="auto"/>
            <w:vAlign w:val="center"/>
          </w:tcPr>
          <w:p w:rsidR="00FE145A" w:rsidRDefault="00FE145A" w:rsidP="00F86ABC">
            <w:pPr>
              <w:jc w:val="center"/>
            </w:pPr>
            <w:r>
              <w:t>304°41'10"</w:t>
            </w:r>
          </w:p>
        </w:tc>
        <w:tc>
          <w:tcPr>
            <w:tcW w:w="0" w:type="auto"/>
            <w:vAlign w:val="center"/>
          </w:tcPr>
          <w:p w:rsidR="00FE145A" w:rsidRDefault="00FE145A" w:rsidP="00F86ABC">
            <w:pPr>
              <w:jc w:val="center"/>
            </w:pPr>
            <w:r>
              <w:t>7,98</w:t>
            </w:r>
          </w:p>
        </w:tc>
        <w:tc>
          <w:tcPr>
            <w:tcW w:w="0" w:type="auto"/>
            <w:vAlign w:val="center"/>
          </w:tcPr>
          <w:p w:rsidR="00FE145A" w:rsidRDefault="00FE145A" w:rsidP="00F86ABC">
            <w:pPr>
              <w:jc w:val="center"/>
            </w:pPr>
            <w:r>
              <w:t>2249541,88</w:t>
            </w:r>
          </w:p>
        </w:tc>
        <w:tc>
          <w:tcPr>
            <w:tcW w:w="0" w:type="auto"/>
            <w:vAlign w:val="center"/>
          </w:tcPr>
          <w:p w:rsidR="00FE145A" w:rsidRDefault="00FE145A" w:rsidP="00F86ABC">
            <w:pPr>
              <w:jc w:val="center"/>
            </w:pPr>
            <w:r>
              <w:t>480289,21</w:t>
            </w:r>
          </w:p>
        </w:tc>
      </w:tr>
      <w:tr w:rsidR="00FE145A" w:rsidTr="00F86ABC">
        <w:trPr>
          <w:trHeight w:val="20"/>
        </w:trPr>
        <w:tc>
          <w:tcPr>
            <w:tcW w:w="0" w:type="auto"/>
            <w:vAlign w:val="center"/>
          </w:tcPr>
          <w:p w:rsidR="00FE145A" w:rsidRDefault="00FE145A" w:rsidP="00F86ABC">
            <w:pPr>
              <w:jc w:val="center"/>
            </w:pPr>
            <w:r>
              <w:t>333</w:t>
            </w:r>
          </w:p>
        </w:tc>
        <w:tc>
          <w:tcPr>
            <w:tcW w:w="0" w:type="auto"/>
            <w:vAlign w:val="center"/>
          </w:tcPr>
          <w:p w:rsidR="00FE145A" w:rsidRDefault="00FE145A" w:rsidP="00F86ABC">
            <w:pPr>
              <w:jc w:val="center"/>
            </w:pPr>
            <w:r>
              <w:t>297°58'31"</w:t>
            </w:r>
          </w:p>
        </w:tc>
        <w:tc>
          <w:tcPr>
            <w:tcW w:w="0" w:type="auto"/>
            <w:vAlign w:val="center"/>
          </w:tcPr>
          <w:p w:rsidR="00FE145A" w:rsidRDefault="00FE145A" w:rsidP="00F86ABC">
            <w:pPr>
              <w:jc w:val="center"/>
            </w:pPr>
            <w:r>
              <w:t>3,82</w:t>
            </w:r>
          </w:p>
        </w:tc>
        <w:tc>
          <w:tcPr>
            <w:tcW w:w="0" w:type="auto"/>
            <w:vAlign w:val="center"/>
          </w:tcPr>
          <w:p w:rsidR="00FE145A" w:rsidRDefault="00FE145A" w:rsidP="00F86ABC">
            <w:pPr>
              <w:jc w:val="center"/>
            </w:pPr>
            <w:r>
              <w:t>2249546,42</w:t>
            </w:r>
          </w:p>
        </w:tc>
        <w:tc>
          <w:tcPr>
            <w:tcW w:w="0" w:type="auto"/>
            <w:vAlign w:val="center"/>
          </w:tcPr>
          <w:p w:rsidR="00FE145A" w:rsidRDefault="00FE145A" w:rsidP="00F86ABC">
            <w:pPr>
              <w:jc w:val="center"/>
            </w:pPr>
            <w:r>
              <w:t>480282,65</w:t>
            </w:r>
          </w:p>
        </w:tc>
      </w:tr>
      <w:tr w:rsidR="00FE145A" w:rsidTr="00F86ABC">
        <w:trPr>
          <w:trHeight w:val="20"/>
        </w:trPr>
        <w:tc>
          <w:tcPr>
            <w:tcW w:w="0" w:type="auto"/>
            <w:vAlign w:val="center"/>
          </w:tcPr>
          <w:p w:rsidR="00FE145A" w:rsidRDefault="00FE145A" w:rsidP="00F86ABC">
            <w:pPr>
              <w:jc w:val="center"/>
            </w:pPr>
            <w:r>
              <w:t>334</w:t>
            </w:r>
          </w:p>
        </w:tc>
        <w:tc>
          <w:tcPr>
            <w:tcW w:w="0" w:type="auto"/>
            <w:vAlign w:val="center"/>
          </w:tcPr>
          <w:p w:rsidR="00FE145A" w:rsidRDefault="00FE145A" w:rsidP="00F86ABC">
            <w:pPr>
              <w:jc w:val="center"/>
            </w:pPr>
            <w:r>
              <w:t>293°23'47"</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2249548,21</w:t>
            </w:r>
          </w:p>
        </w:tc>
        <w:tc>
          <w:tcPr>
            <w:tcW w:w="0" w:type="auto"/>
            <w:vAlign w:val="center"/>
          </w:tcPr>
          <w:p w:rsidR="00FE145A" w:rsidRDefault="00FE145A" w:rsidP="00F86ABC">
            <w:pPr>
              <w:jc w:val="center"/>
            </w:pPr>
            <w:r>
              <w:t>480279,28</w:t>
            </w:r>
          </w:p>
        </w:tc>
      </w:tr>
      <w:tr w:rsidR="00FE145A" w:rsidTr="00F86ABC">
        <w:trPr>
          <w:trHeight w:val="20"/>
        </w:trPr>
        <w:tc>
          <w:tcPr>
            <w:tcW w:w="0" w:type="auto"/>
            <w:vAlign w:val="center"/>
          </w:tcPr>
          <w:p w:rsidR="00FE145A" w:rsidRDefault="00FE145A" w:rsidP="00F86ABC">
            <w:pPr>
              <w:jc w:val="center"/>
            </w:pPr>
            <w:r>
              <w:t>335</w:t>
            </w:r>
          </w:p>
        </w:tc>
        <w:tc>
          <w:tcPr>
            <w:tcW w:w="0" w:type="auto"/>
            <w:vAlign w:val="center"/>
          </w:tcPr>
          <w:p w:rsidR="00FE145A" w:rsidRDefault="00FE145A" w:rsidP="00F86ABC">
            <w:pPr>
              <w:jc w:val="center"/>
            </w:pPr>
            <w:r>
              <w:t>288°48'54"</w:t>
            </w:r>
          </w:p>
        </w:tc>
        <w:tc>
          <w:tcPr>
            <w:tcW w:w="0" w:type="auto"/>
            <w:vAlign w:val="center"/>
          </w:tcPr>
          <w:p w:rsidR="00FE145A" w:rsidRDefault="00FE145A" w:rsidP="00F86ABC">
            <w:pPr>
              <w:jc w:val="center"/>
            </w:pPr>
            <w:r>
              <w:t>3,81</w:t>
            </w:r>
          </w:p>
        </w:tc>
        <w:tc>
          <w:tcPr>
            <w:tcW w:w="0" w:type="auto"/>
            <w:vAlign w:val="center"/>
          </w:tcPr>
          <w:p w:rsidR="00FE145A" w:rsidRDefault="00FE145A" w:rsidP="00F86ABC">
            <w:pPr>
              <w:jc w:val="center"/>
            </w:pPr>
            <w:r>
              <w:t>2249549,72</w:t>
            </w:r>
          </w:p>
        </w:tc>
        <w:tc>
          <w:tcPr>
            <w:tcW w:w="0" w:type="auto"/>
            <w:vAlign w:val="center"/>
          </w:tcPr>
          <w:p w:rsidR="00FE145A" w:rsidRDefault="00FE145A" w:rsidP="00F86ABC">
            <w:pPr>
              <w:jc w:val="center"/>
            </w:pPr>
            <w:r>
              <w:t>480275,79</w:t>
            </w:r>
          </w:p>
        </w:tc>
      </w:tr>
      <w:tr w:rsidR="00FE145A" w:rsidTr="00F86ABC">
        <w:trPr>
          <w:trHeight w:val="20"/>
        </w:trPr>
        <w:tc>
          <w:tcPr>
            <w:tcW w:w="0" w:type="auto"/>
            <w:vAlign w:val="center"/>
          </w:tcPr>
          <w:p w:rsidR="00FE145A" w:rsidRDefault="00FE145A" w:rsidP="00F86ABC">
            <w:pPr>
              <w:jc w:val="center"/>
            </w:pPr>
            <w:r>
              <w:t>336</w:t>
            </w:r>
          </w:p>
        </w:tc>
        <w:tc>
          <w:tcPr>
            <w:tcW w:w="0" w:type="auto"/>
            <w:vAlign w:val="center"/>
          </w:tcPr>
          <w:p w:rsidR="00FE145A" w:rsidRDefault="00FE145A" w:rsidP="00F86ABC">
            <w:pPr>
              <w:jc w:val="center"/>
            </w:pPr>
            <w:r>
              <w:t>283°57'48"</w:t>
            </w:r>
          </w:p>
        </w:tc>
        <w:tc>
          <w:tcPr>
            <w:tcW w:w="0" w:type="auto"/>
            <w:vAlign w:val="center"/>
          </w:tcPr>
          <w:p w:rsidR="00FE145A" w:rsidRDefault="00FE145A" w:rsidP="00F86ABC">
            <w:pPr>
              <w:jc w:val="center"/>
            </w:pPr>
            <w:r>
              <w:t>3,81</w:t>
            </w:r>
          </w:p>
        </w:tc>
        <w:tc>
          <w:tcPr>
            <w:tcW w:w="0" w:type="auto"/>
            <w:vAlign w:val="center"/>
          </w:tcPr>
          <w:p w:rsidR="00FE145A" w:rsidRDefault="00FE145A" w:rsidP="00F86ABC">
            <w:pPr>
              <w:jc w:val="center"/>
            </w:pPr>
            <w:r>
              <w:t>2249550,95</w:t>
            </w:r>
          </w:p>
        </w:tc>
        <w:tc>
          <w:tcPr>
            <w:tcW w:w="0" w:type="auto"/>
            <w:vAlign w:val="center"/>
          </w:tcPr>
          <w:p w:rsidR="00FE145A" w:rsidRDefault="00FE145A" w:rsidP="00F86ABC">
            <w:pPr>
              <w:jc w:val="center"/>
            </w:pPr>
            <w:r>
              <w:t>480272,18</w:t>
            </w:r>
          </w:p>
        </w:tc>
      </w:tr>
      <w:tr w:rsidR="00FE145A" w:rsidTr="00F86ABC">
        <w:trPr>
          <w:trHeight w:val="20"/>
        </w:trPr>
        <w:tc>
          <w:tcPr>
            <w:tcW w:w="0" w:type="auto"/>
            <w:vAlign w:val="center"/>
          </w:tcPr>
          <w:p w:rsidR="00FE145A" w:rsidRDefault="00FE145A" w:rsidP="00F86ABC">
            <w:pPr>
              <w:jc w:val="center"/>
            </w:pPr>
            <w:r>
              <w:t>337</w:t>
            </w:r>
          </w:p>
        </w:tc>
        <w:tc>
          <w:tcPr>
            <w:tcW w:w="0" w:type="auto"/>
            <w:vAlign w:val="center"/>
          </w:tcPr>
          <w:p w:rsidR="00FE145A" w:rsidRDefault="00FE145A" w:rsidP="00F86ABC">
            <w:pPr>
              <w:jc w:val="center"/>
            </w:pPr>
            <w:r>
              <w:t>279°38'5"</w:t>
            </w:r>
          </w:p>
        </w:tc>
        <w:tc>
          <w:tcPr>
            <w:tcW w:w="0" w:type="auto"/>
            <w:vAlign w:val="center"/>
          </w:tcPr>
          <w:p w:rsidR="00FE145A" w:rsidRDefault="00FE145A" w:rsidP="00F86ABC">
            <w:pPr>
              <w:jc w:val="center"/>
            </w:pPr>
            <w:r>
              <w:t>3,82</w:t>
            </w:r>
          </w:p>
        </w:tc>
        <w:tc>
          <w:tcPr>
            <w:tcW w:w="0" w:type="auto"/>
            <w:vAlign w:val="center"/>
          </w:tcPr>
          <w:p w:rsidR="00FE145A" w:rsidRDefault="00FE145A" w:rsidP="00F86ABC">
            <w:pPr>
              <w:jc w:val="center"/>
            </w:pPr>
            <w:r>
              <w:t>2249551,87</w:t>
            </w:r>
          </w:p>
        </w:tc>
        <w:tc>
          <w:tcPr>
            <w:tcW w:w="0" w:type="auto"/>
            <w:vAlign w:val="center"/>
          </w:tcPr>
          <w:p w:rsidR="00FE145A" w:rsidRDefault="00FE145A" w:rsidP="00F86ABC">
            <w:pPr>
              <w:jc w:val="center"/>
            </w:pPr>
            <w:r>
              <w:t>480268,48</w:t>
            </w:r>
          </w:p>
        </w:tc>
      </w:tr>
      <w:tr w:rsidR="00FE145A" w:rsidTr="00F86ABC">
        <w:trPr>
          <w:trHeight w:val="20"/>
        </w:trPr>
        <w:tc>
          <w:tcPr>
            <w:tcW w:w="0" w:type="auto"/>
            <w:vAlign w:val="center"/>
          </w:tcPr>
          <w:p w:rsidR="00FE145A" w:rsidRDefault="00FE145A" w:rsidP="00F86ABC">
            <w:pPr>
              <w:jc w:val="center"/>
            </w:pPr>
            <w:r>
              <w:t>338</w:t>
            </w:r>
          </w:p>
        </w:tc>
        <w:tc>
          <w:tcPr>
            <w:tcW w:w="0" w:type="auto"/>
            <w:vAlign w:val="center"/>
          </w:tcPr>
          <w:p w:rsidR="00FE145A" w:rsidRDefault="00FE145A" w:rsidP="00F86ABC">
            <w:pPr>
              <w:jc w:val="center"/>
            </w:pPr>
            <w:r>
              <w:t>274°40'34"</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2249552,51</w:t>
            </w:r>
          </w:p>
        </w:tc>
        <w:tc>
          <w:tcPr>
            <w:tcW w:w="0" w:type="auto"/>
            <w:vAlign w:val="center"/>
          </w:tcPr>
          <w:p w:rsidR="00FE145A" w:rsidRDefault="00FE145A" w:rsidP="00F86ABC">
            <w:pPr>
              <w:jc w:val="center"/>
            </w:pPr>
            <w:r>
              <w:t>480264,71</w:t>
            </w:r>
          </w:p>
        </w:tc>
      </w:tr>
      <w:tr w:rsidR="00FE145A" w:rsidTr="00F86ABC">
        <w:trPr>
          <w:trHeight w:val="20"/>
        </w:trPr>
        <w:tc>
          <w:tcPr>
            <w:tcW w:w="0" w:type="auto"/>
            <w:vAlign w:val="center"/>
          </w:tcPr>
          <w:p w:rsidR="00FE145A" w:rsidRDefault="00FE145A" w:rsidP="00F86ABC">
            <w:pPr>
              <w:jc w:val="center"/>
            </w:pPr>
            <w:r>
              <w:t>339</w:t>
            </w:r>
          </w:p>
        </w:tc>
        <w:tc>
          <w:tcPr>
            <w:tcW w:w="0" w:type="auto"/>
            <w:vAlign w:val="center"/>
          </w:tcPr>
          <w:p w:rsidR="00FE145A" w:rsidRDefault="00FE145A" w:rsidP="00F86ABC">
            <w:pPr>
              <w:jc w:val="center"/>
            </w:pPr>
            <w:r>
              <w:t>263°9'39"</w:t>
            </w:r>
          </w:p>
        </w:tc>
        <w:tc>
          <w:tcPr>
            <w:tcW w:w="0" w:type="auto"/>
            <w:vAlign w:val="center"/>
          </w:tcPr>
          <w:p w:rsidR="00FE145A" w:rsidRDefault="00FE145A" w:rsidP="00F86ABC">
            <w:pPr>
              <w:jc w:val="center"/>
            </w:pPr>
            <w:r>
              <w:t>58,95</w:t>
            </w:r>
          </w:p>
        </w:tc>
        <w:tc>
          <w:tcPr>
            <w:tcW w:w="0" w:type="auto"/>
            <w:vAlign w:val="center"/>
          </w:tcPr>
          <w:p w:rsidR="00FE145A" w:rsidRDefault="00FE145A" w:rsidP="00F86ABC">
            <w:pPr>
              <w:jc w:val="center"/>
            </w:pPr>
            <w:r>
              <w:t>2249552,82</w:t>
            </w:r>
          </w:p>
        </w:tc>
        <w:tc>
          <w:tcPr>
            <w:tcW w:w="0" w:type="auto"/>
            <w:vAlign w:val="center"/>
          </w:tcPr>
          <w:p w:rsidR="00FE145A" w:rsidRDefault="00FE145A" w:rsidP="00F86ABC">
            <w:pPr>
              <w:jc w:val="center"/>
            </w:pPr>
            <w:r>
              <w:t>480260,92</w:t>
            </w:r>
          </w:p>
        </w:tc>
      </w:tr>
      <w:tr w:rsidR="00FE145A" w:rsidTr="00F86ABC">
        <w:trPr>
          <w:trHeight w:val="20"/>
        </w:trPr>
        <w:tc>
          <w:tcPr>
            <w:tcW w:w="0" w:type="auto"/>
            <w:vAlign w:val="center"/>
          </w:tcPr>
          <w:p w:rsidR="00FE145A" w:rsidRDefault="00FE145A" w:rsidP="00F86ABC">
            <w:pPr>
              <w:jc w:val="center"/>
            </w:pPr>
            <w:r>
              <w:lastRenderedPageBreak/>
              <w:t>340</w:t>
            </w:r>
          </w:p>
        </w:tc>
        <w:tc>
          <w:tcPr>
            <w:tcW w:w="0" w:type="auto"/>
            <w:vAlign w:val="center"/>
          </w:tcPr>
          <w:p w:rsidR="00FE145A" w:rsidRDefault="00FE145A" w:rsidP="00F86ABC">
            <w:pPr>
              <w:jc w:val="center"/>
            </w:pPr>
            <w:r>
              <w:t>259°32'37"</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2249545,80</w:t>
            </w:r>
          </w:p>
        </w:tc>
        <w:tc>
          <w:tcPr>
            <w:tcW w:w="0" w:type="auto"/>
            <w:vAlign w:val="center"/>
          </w:tcPr>
          <w:p w:rsidR="00FE145A" w:rsidRDefault="00FE145A" w:rsidP="00F86ABC">
            <w:pPr>
              <w:jc w:val="center"/>
            </w:pPr>
            <w:r>
              <w:t>480202,39</w:t>
            </w:r>
          </w:p>
        </w:tc>
      </w:tr>
      <w:tr w:rsidR="00FE145A" w:rsidTr="00F86ABC">
        <w:trPr>
          <w:trHeight w:val="20"/>
        </w:trPr>
        <w:tc>
          <w:tcPr>
            <w:tcW w:w="0" w:type="auto"/>
            <w:vAlign w:val="center"/>
          </w:tcPr>
          <w:p w:rsidR="00FE145A" w:rsidRDefault="00FE145A" w:rsidP="00F86ABC">
            <w:pPr>
              <w:jc w:val="center"/>
            </w:pPr>
            <w:r>
              <w:t>341</w:t>
            </w:r>
          </w:p>
        </w:tc>
        <w:tc>
          <w:tcPr>
            <w:tcW w:w="0" w:type="auto"/>
            <w:vAlign w:val="center"/>
          </w:tcPr>
          <w:p w:rsidR="00FE145A" w:rsidRDefault="00FE145A" w:rsidP="00F86ABC">
            <w:pPr>
              <w:jc w:val="center"/>
            </w:pPr>
            <w:r>
              <w:t>254°27'1"</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2249545,37</w:t>
            </w:r>
          </w:p>
        </w:tc>
        <w:tc>
          <w:tcPr>
            <w:tcW w:w="0" w:type="auto"/>
            <w:vAlign w:val="center"/>
          </w:tcPr>
          <w:p w:rsidR="00FE145A" w:rsidRDefault="00FE145A" w:rsidP="00F86ABC">
            <w:pPr>
              <w:jc w:val="center"/>
            </w:pPr>
            <w:r>
              <w:t>480200,06</w:t>
            </w:r>
          </w:p>
        </w:tc>
      </w:tr>
      <w:tr w:rsidR="00FE145A" w:rsidTr="00F86ABC">
        <w:trPr>
          <w:trHeight w:val="20"/>
        </w:trPr>
        <w:tc>
          <w:tcPr>
            <w:tcW w:w="0" w:type="auto"/>
            <w:vAlign w:val="center"/>
          </w:tcPr>
          <w:p w:rsidR="00FE145A" w:rsidRDefault="00FE145A" w:rsidP="00F86ABC">
            <w:pPr>
              <w:jc w:val="center"/>
            </w:pPr>
            <w:r>
              <w:t>342</w:t>
            </w:r>
          </w:p>
        </w:tc>
        <w:tc>
          <w:tcPr>
            <w:tcW w:w="0" w:type="auto"/>
            <w:vAlign w:val="center"/>
          </w:tcPr>
          <w:p w:rsidR="00FE145A" w:rsidRDefault="00FE145A" w:rsidP="00F86ABC">
            <w:pPr>
              <w:jc w:val="center"/>
            </w:pPr>
            <w:r>
              <w:t>249°53'38"</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2249544,73</w:t>
            </w:r>
          </w:p>
        </w:tc>
        <w:tc>
          <w:tcPr>
            <w:tcW w:w="0" w:type="auto"/>
            <w:vAlign w:val="center"/>
          </w:tcPr>
          <w:p w:rsidR="00FE145A" w:rsidRDefault="00FE145A" w:rsidP="00F86ABC">
            <w:pPr>
              <w:jc w:val="center"/>
            </w:pPr>
            <w:r>
              <w:t>480197,76</w:t>
            </w:r>
          </w:p>
        </w:tc>
      </w:tr>
      <w:tr w:rsidR="00FE145A" w:rsidTr="00F86ABC">
        <w:trPr>
          <w:trHeight w:val="20"/>
        </w:trPr>
        <w:tc>
          <w:tcPr>
            <w:tcW w:w="0" w:type="auto"/>
            <w:vAlign w:val="center"/>
          </w:tcPr>
          <w:p w:rsidR="00FE145A" w:rsidRDefault="00FE145A" w:rsidP="00F86ABC">
            <w:pPr>
              <w:jc w:val="center"/>
            </w:pPr>
            <w:r>
              <w:t>343</w:t>
            </w:r>
          </w:p>
        </w:tc>
        <w:tc>
          <w:tcPr>
            <w:tcW w:w="0" w:type="auto"/>
            <w:vAlign w:val="center"/>
          </w:tcPr>
          <w:p w:rsidR="00FE145A" w:rsidRDefault="00FE145A" w:rsidP="00F86ABC">
            <w:pPr>
              <w:jc w:val="center"/>
            </w:pPr>
            <w:r>
              <w:t>244°50'15"</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2249543,91</w:t>
            </w:r>
          </w:p>
        </w:tc>
        <w:tc>
          <w:tcPr>
            <w:tcW w:w="0" w:type="auto"/>
            <w:vAlign w:val="center"/>
          </w:tcPr>
          <w:p w:rsidR="00FE145A" w:rsidRDefault="00FE145A" w:rsidP="00F86ABC">
            <w:pPr>
              <w:jc w:val="center"/>
            </w:pPr>
            <w:r>
              <w:t>480195,52</w:t>
            </w:r>
          </w:p>
        </w:tc>
      </w:tr>
      <w:tr w:rsidR="00FE145A" w:rsidTr="00F86ABC">
        <w:trPr>
          <w:trHeight w:val="20"/>
        </w:trPr>
        <w:tc>
          <w:tcPr>
            <w:tcW w:w="0" w:type="auto"/>
            <w:vAlign w:val="center"/>
          </w:tcPr>
          <w:p w:rsidR="00FE145A" w:rsidRDefault="00FE145A" w:rsidP="00F86ABC">
            <w:pPr>
              <w:jc w:val="center"/>
            </w:pPr>
            <w:r>
              <w:t>344</w:t>
            </w:r>
          </w:p>
        </w:tc>
        <w:tc>
          <w:tcPr>
            <w:tcW w:w="0" w:type="auto"/>
            <w:vAlign w:val="center"/>
          </w:tcPr>
          <w:p w:rsidR="00FE145A" w:rsidRDefault="00FE145A" w:rsidP="00F86ABC">
            <w:pPr>
              <w:jc w:val="center"/>
            </w:pPr>
            <w:r>
              <w:t>239°46'41"</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2249542,90</w:t>
            </w:r>
          </w:p>
        </w:tc>
        <w:tc>
          <w:tcPr>
            <w:tcW w:w="0" w:type="auto"/>
            <w:vAlign w:val="center"/>
          </w:tcPr>
          <w:p w:rsidR="00FE145A" w:rsidRDefault="00FE145A" w:rsidP="00F86ABC">
            <w:pPr>
              <w:jc w:val="center"/>
            </w:pPr>
            <w:r>
              <w:t>480193,37</w:t>
            </w:r>
          </w:p>
        </w:tc>
      </w:tr>
      <w:tr w:rsidR="00FE145A" w:rsidTr="00F86ABC">
        <w:trPr>
          <w:trHeight w:val="20"/>
        </w:trPr>
        <w:tc>
          <w:tcPr>
            <w:tcW w:w="0" w:type="auto"/>
            <w:vAlign w:val="center"/>
          </w:tcPr>
          <w:p w:rsidR="00FE145A" w:rsidRDefault="00FE145A" w:rsidP="00F86ABC">
            <w:pPr>
              <w:jc w:val="center"/>
            </w:pPr>
            <w:r>
              <w:t>345</w:t>
            </w:r>
          </w:p>
        </w:tc>
        <w:tc>
          <w:tcPr>
            <w:tcW w:w="0" w:type="auto"/>
            <w:vAlign w:val="center"/>
          </w:tcPr>
          <w:p w:rsidR="00FE145A" w:rsidRDefault="00FE145A" w:rsidP="00F86ABC">
            <w:pPr>
              <w:jc w:val="center"/>
            </w:pPr>
            <w:r>
              <w:t>235°6'24"</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2249541,70</w:t>
            </w:r>
          </w:p>
        </w:tc>
        <w:tc>
          <w:tcPr>
            <w:tcW w:w="0" w:type="auto"/>
            <w:vAlign w:val="center"/>
          </w:tcPr>
          <w:p w:rsidR="00FE145A" w:rsidRDefault="00FE145A" w:rsidP="00F86ABC">
            <w:pPr>
              <w:jc w:val="center"/>
            </w:pPr>
            <w:r>
              <w:t>480191,31</w:t>
            </w:r>
          </w:p>
        </w:tc>
      </w:tr>
      <w:tr w:rsidR="00FE145A" w:rsidTr="00F86ABC">
        <w:trPr>
          <w:trHeight w:val="20"/>
        </w:trPr>
        <w:tc>
          <w:tcPr>
            <w:tcW w:w="0" w:type="auto"/>
            <w:vAlign w:val="center"/>
          </w:tcPr>
          <w:p w:rsidR="00FE145A" w:rsidRDefault="00FE145A" w:rsidP="00F86ABC">
            <w:pPr>
              <w:jc w:val="center"/>
            </w:pPr>
            <w:r>
              <w:t>346</w:t>
            </w:r>
          </w:p>
        </w:tc>
        <w:tc>
          <w:tcPr>
            <w:tcW w:w="0" w:type="auto"/>
            <w:vAlign w:val="center"/>
          </w:tcPr>
          <w:p w:rsidR="00FE145A" w:rsidRDefault="00FE145A" w:rsidP="00F86ABC">
            <w:pPr>
              <w:jc w:val="center"/>
            </w:pPr>
            <w:r>
              <w:t>229°56'51"</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2249540,34</w:t>
            </w:r>
          </w:p>
        </w:tc>
        <w:tc>
          <w:tcPr>
            <w:tcW w:w="0" w:type="auto"/>
            <w:vAlign w:val="center"/>
          </w:tcPr>
          <w:p w:rsidR="00FE145A" w:rsidRDefault="00FE145A" w:rsidP="00F86ABC">
            <w:pPr>
              <w:jc w:val="center"/>
            </w:pPr>
            <w:r>
              <w:t>480189,36</w:t>
            </w:r>
          </w:p>
        </w:tc>
      </w:tr>
      <w:tr w:rsidR="00FE145A" w:rsidTr="00F86ABC">
        <w:trPr>
          <w:trHeight w:val="20"/>
        </w:trPr>
        <w:tc>
          <w:tcPr>
            <w:tcW w:w="0" w:type="auto"/>
            <w:vAlign w:val="center"/>
          </w:tcPr>
          <w:p w:rsidR="00FE145A" w:rsidRDefault="00FE145A" w:rsidP="00F86ABC">
            <w:pPr>
              <w:jc w:val="center"/>
            </w:pPr>
            <w:r>
              <w:t>347</w:t>
            </w:r>
          </w:p>
        </w:tc>
        <w:tc>
          <w:tcPr>
            <w:tcW w:w="0" w:type="auto"/>
            <w:vAlign w:val="center"/>
          </w:tcPr>
          <w:p w:rsidR="00FE145A" w:rsidRDefault="00FE145A" w:rsidP="00F86ABC">
            <w:pPr>
              <w:jc w:val="center"/>
            </w:pPr>
            <w:r>
              <w:t>225°0'0"</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2249538,81</w:t>
            </w:r>
          </w:p>
        </w:tc>
        <w:tc>
          <w:tcPr>
            <w:tcW w:w="0" w:type="auto"/>
            <w:vAlign w:val="center"/>
          </w:tcPr>
          <w:p w:rsidR="00FE145A" w:rsidRDefault="00FE145A" w:rsidP="00F86ABC">
            <w:pPr>
              <w:jc w:val="center"/>
            </w:pPr>
            <w:r>
              <w:t>480187,54</w:t>
            </w:r>
          </w:p>
        </w:tc>
      </w:tr>
      <w:tr w:rsidR="00FE145A" w:rsidTr="00F86ABC">
        <w:trPr>
          <w:trHeight w:val="20"/>
        </w:trPr>
        <w:tc>
          <w:tcPr>
            <w:tcW w:w="0" w:type="auto"/>
            <w:vAlign w:val="center"/>
          </w:tcPr>
          <w:p w:rsidR="00FE145A" w:rsidRDefault="00FE145A" w:rsidP="00F86ABC">
            <w:pPr>
              <w:jc w:val="center"/>
            </w:pPr>
            <w:r>
              <w:t>348</w:t>
            </w:r>
          </w:p>
        </w:tc>
        <w:tc>
          <w:tcPr>
            <w:tcW w:w="0" w:type="auto"/>
            <w:vAlign w:val="center"/>
          </w:tcPr>
          <w:p w:rsidR="00FE145A" w:rsidRDefault="00FE145A" w:rsidP="00F86ABC">
            <w:pPr>
              <w:jc w:val="center"/>
            </w:pPr>
            <w:r>
              <w:t>220°3'9"</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2249537,12</w:t>
            </w:r>
          </w:p>
        </w:tc>
        <w:tc>
          <w:tcPr>
            <w:tcW w:w="0" w:type="auto"/>
            <w:vAlign w:val="center"/>
          </w:tcPr>
          <w:p w:rsidR="00FE145A" w:rsidRDefault="00FE145A" w:rsidP="00F86ABC">
            <w:pPr>
              <w:jc w:val="center"/>
            </w:pPr>
            <w:r>
              <w:t>480185,85</w:t>
            </w:r>
          </w:p>
        </w:tc>
      </w:tr>
      <w:tr w:rsidR="00FE145A" w:rsidTr="00F86ABC">
        <w:trPr>
          <w:trHeight w:val="20"/>
        </w:trPr>
        <w:tc>
          <w:tcPr>
            <w:tcW w:w="0" w:type="auto"/>
            <w:vAlign w:val="center"/>
          </w:tcPr>
          <w:p w:rsidR="00FE145A" w:rsidRDefault="00FE145A" w:rsidP="00F86ABC">
            <w:pPr>
              <w:jc w:val="center"/>
            </w:pPr>
            <w:r>
              <w:t>349</w:t>
            </w:r>
          </w:p>
        </w:tc>
        <w:tc>
          <w:tcPr>
            <w:tcW w:w="0" w:type="auto"/>
            <w:vAlign w:val="center"/>
          </w:tcPr>
          <w:p w:rsidR="00FE145A" w:rsidRDefault="00FE145A" w:rsidP="00F86ABC">
            <w:pPr>
              <w:jc w:val="center"/>
            </w:pPr>
            <w:r>
              <w:t>215°33'57"</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2249535,30</w:t>
            </w:r>
          </w:p>
        </w:tc>
        <w:tc>
          <w:tcPr>
            <w:tcW w:w="0" w:type="auto"/>
            <w:vAlign w:val="center"/>
          </w:tcPr>
          <w:p w:rsidR="00FE145A" w:rsidRDefault="00FE145A" w:rsidP="00F86ABC">
            <w:pPr>
              <w:jc w:val="center"/>
            </w:pPr>
            <w:r>
              <w:t>480184,32</w:t>
            </w:r>
          </w:p>
        </w:tc>
      </w:tr>
      <w:tr w:rsidR="00FE145A" w:rsidTr="00F86ABC">
        <w:trPr>
          <w:trHeight w:val="20"/>
        </w:trPr>
        <w:tc>
          <w:tcPr>
            <w:tcW w:w="0" w:type="auto"/>
            <w:vAlign w:val="center"/>
          </w:tcPr>
          <w:p w:rsidR="00FE145A" w:rsidRDefault="00FE145A" w:rsidP="00F86ABC">
            <w:pPr>
              <w:jc w:val="center"/>
            </w:pPr>
            <w:r>
              <w:t>350</w:t>
            </w:r>
          </w:p>
        </w:tc>
        <w:tc>
          <w:tcPr>
            <w:tcW w:w="0" w:type="auto"/>
            <w:vAlign w:val="center"/>
          </w:tcPr>
          <w:p w:rsidR="00FE145A" w:rsidRDefault="00FE145A" w:rsidP="00F86ABC">
            <w:pPr>
              <w:jc w:val="center"/>
            </w:pPr>
            <w:r>
              <w:t>210°33'3"</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2249533,37</w:t>
            </w:r>
          </w:p>
        </w:tc>
        <w:tc>
          <w:tcPr>
            <w:tcW w:w="0" w:type="auto"/>
            <w:vAlign w:val="center"/>
          </w:tcPr>
          <w:p w:rsidR="00FE145A" w:rsidRDefault="00FE145A" w:rsidP="00F86ABC">
            <w:pPr>
              <w:jc w:val="center"/>
            </w:pPr>
            <w:r>
              <w:t>480182,94</w:t>
            </w:r>
          </w:p>
        </w:tc>
      </w:tr>
      <w:tr w:rsidR="00FE145A" w:rsidTr="00F86ABC">
        <w:trPr>
          <w:trHeight w:val="20"/>
        </w:trPr>
        <w:tc>
          <w:tcPr>
            <w:tcW w:w="0" w:type="auto"/>
            <w:vAlign w:val="center"/>
          </w:tcPr>
          <w:p w:rsidR="00FE145A" w:rsidRDefault="00FE145A" w:rsidP="00F86ABC">
            <w:pPr>
              <w:jc w:val="center"/>
            </w:pPr>
            <w:r>
              <w:t>351</w:t>
            </w:r>
          </w:p>
        </w:tc>
        <w:tc>
          <w:tcPr>
            <w:tcW w:w="0" w:type="auto"/>
            <w:vAlign w:val="center"/>
          </w:tcPr>
          <w:p w:rsidR="00FE145A" w:rsidRDefault="00FE145A" w:rsidP="00F86ABC">
            <w:pPr>
              <w:jc w:val="center"/>
            </w:pPr>
            <w:r>
              <w:t>205°10'32"</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2249531,32</w:t>
            </w:r>
          </w:p>
        </w:tc>
        <w:tc>
          <w:tcPr>
            <w:tcW w:w="0" w:type="auto"/>
            <w:vAlign w:val="center"/>
          </w:tcPr>
          <w:p w:rsidR="00FE145A" w:rsidRDefault="00FE145A" w:rsidP="00F86ABC">
            <w:pPr>
              <w:jc w:val="center"/>
            </w:pPr>
            <w:r>
              <w:t>480181,73</w:t>
            </w:r>
          </w:p>
        </w:tc>
      </w:tr>
      <w:tr w:rsidR="00FE145A" w:rsidTr="00F86ABC">
        <w:trPr>
          <w:trHeight w:val="20"/>
        </w:trPr>
        <w:tc>
          <w:tcPr>
            <w:tcW w:w="0" w:type="auto"/>
            <w:vAlign w:val="center"/>
          </w:tcPr>
          <w:p w:rsidR="00FE145A" w:rsidRDefault="00FE145A" w:rsidP="00F86ABC">
            <w:pPr>
              <w:jc w:val="center"/>
            </w:pPr>
            <w:r>
              <w:t>352</w:t>
            </w:r>
          </w:p>
        </w:tc>
        <w:tc>
          <w:tcPr>
            <w:tcW w:w="0" w:type="auto"/>
            <w:vAlign w:val="center"/>
          </w:tcPr>
          <w:p w:rsidR="00FE145A" w:rsidRDefault="00FE145A" w:rsidP="00F86ABC">
            <w:pPr>
              <w:jc w:val="center"/>
            </w:pPr>
            <w:r>
              <w:t>200°35'4"</w:t>
            </w:r>
          </w:p>
        </w:tc>
        <w:tc>
          <w:tcPr>
            <w:tcW w:w="0" w:type="auto"/>
            <w:vAlign w:val="center"/>
          </w:tcPr>
          <w:p w:rsidR="00FE145A" w:rsidRDefault="00FE145A" w:rsidP="00F86ABC">
            <w:pPr>
              <w:jc w:val="center"/>
            </w:pPr>
            <w:r>
              <w:t>2,36</w:t>
            </w:r>
          </w:p>
        </w:tc>
        <w:tc>
          <w:tcPr>
            <w:tcW w:w="0" w:type="auto"/>
            <w:vAlign w:val="center"/>
          </w:tcPr>
          <w:p w:rsidR="00FE145A" w:rsidRDefault="00FE145A" w:rsidP="00F86ABC">
            <w:pPr>
              <w:jc w:val="center"/>
            </w:pPr>
            <w:r>
              <w:t>2249529,15</w:t>
            </w:r>
          </w:p>
        </w:tc>
        <w:tc>
          <w:tcPr>
            <w:tcW w:w="0" w:type="auto"/>
            <w:vAlign w:val="center"/>
          </w:tcPr>
          <w:p w:rsidR="00FE145A" w:rsidRDefault="00FE145A" w:rsidP="00F86ABC">
            <w:pPr>
              <w:jc w:val="center"/>
            </w:pPr>
            <w:r>
              <w:t>480180,71</w:t>
            </w:r>
          </w:p>
        </w:tc>
      </w:tr>
      <w:tr w:rsidR="00FE145A" w:rsidTr="00F86ABC">
        <w:trPr>
          <w:trHeight w:val="20"/>
        </w:trPr>
        <w:tc>
          <w:tcPr>
            <w:tcW w:w="0" w:type="auto"/>
            <w:vAlign w:val="center"/>
          </w:tcPr>
          <w:p w:rsidR="00FE145A" w:rsidRDefault="00FE145A" w:rsidP="00F86ABC">
            <w:pPr>
              <w:jc w:val="center"/>
            </w:pPr>
            <w:r>
              <w:t>353</w:t>
            </w:r>
          </w:p>
        </w:tc>
        <w:tc>
          <w:tcPr>
            <w:tcW w:w="0" w:type="auto"/>
            <w:vAlign w:val="center"/>
          </w:tcPr>
          <w:p w:rsidR="00FE145A" w:rsidRDefault="00FE145A" w:rsidP="00F86ABC">
            <w:pPr>
              <w:jc w:val="center"/>
            </w:pPr>
            <w:r>
              <w:t>195°32'59"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2249526,94</w:t>
            </w:r>
          </w:p>
        </w:tc>
        <w:tc>
          <w:tcPr>
            <w:tcW w:w="0" w:type="auto"/>
            <w:vAlign w:val="center"/>
          </w:tcPr>
          <w:p w:rsidR="00FE145A" w:rsidRDefault="00FE145A" w:rsidP="00F86ABC">
            <w:pPr>
              <w:jc w:val="center"/>
            </w:pPr>
            <w:r>
              <w:t>480179,88</w:t>
            </w:r>
          </w:p>
        </w:tc>
      </w:tr>
      <w:tr w:rsidR="00FE145A" w:rsidTr="00F86ABC">
        <w:trPr>
          <w:trHeight w:val="20"/>
        </w:trPr>
        <w:tc>
          <w:tcPr>
            <w:tcW w:w="0" w:type="auto"/>
            <w:vAlign w:val="center"/>
          </w:tcPr>
          <w:p w:rsidR="00FE145A" w:rsidRDefault="00FE145A" w:rsidP="00F86ABC">
            <w:pPr>
              <w:jc w:val="center"/>
            </w:pPr>
            <w:r>
              <w:t>354</w:t>
            </w:r>
          </w:p>
        </w:tc>
        <w:tc>
          <w:tcPr>
            <w:tcW w:w="0" w:type="auto"/>
            <w:vAlign w:val="center"/>
          </w:tcPr>
          <w:p w:rsidR="00FE145A" w:rsidRDefault="00FE145A" w:rsidP="00F86ABC">
            <w:pPr>
              <w:jc w:val="center"/>
            </w:pPr>
            <w:r>
              <w:t>202°55'56"</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2249524,64</w:t>
            </w:r>
          </w:p>
        </w:tc>
        <w:tc>
          <w:tcPr>
            <w:tcW w:w="0" w:type="auto"/>
            <w:vAlign w:val="center"/>
          </w:tcPr>
          <w:p w:rsidR="00FE145A" w:rsidRDefault="00FE145A" w:rsidP="00F86ABC">
            <w:pPr>
              <w:jc w:val="center"/>
            </w:pPr>
            <w:r>
              <w:t>480179,24</w:t>
            </w:r>
          </w:p>
        </w:tc>
      </w:tr>
      <w:tr w:rsidR="00FE145A" w:rsidTr="00F86ABC">
        <w:trPr>
          <w:trHeight w:val="20"/>
        </w:trPr>
        <w:tc>
          <w:tcPr>
            <w:tcW w:w="0" w:type="auto"/>
            <w:vAlign w:val="center"/>
          </w:tcPr>
          <w:p w:rsidR="00FE145A" w:rsidRDefault="00FE145A" w:rsidP="00F86ABC">
            <w:pPr>
              <w:jc w:val="center"/>
            </w:pPr>
            <w:r>
              <w:t>355</w:t>
            </w:r>
          </w:p>
        </w:tc>
        <w:tc>
          <w:tcPr>
            <w:tcW w:w="0" w:type="auto"/>
            <w:vAlign w:val="center"/>
          </w:tcPr>
          <w:p w:rsidR="00FE145A" w:rsidRDefault="00FE145A" w:rsidP="00F86ABC">
            <w:pPr>
              <w:jc w:val="center"/>
            </w:pPr>
            <w:r>
              <w:t>223°1'30"</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2249522,56</w:t>
            </w:r>
          </w:p>
        </w:tc>
        <w:tc>
          <w:tcPr>
            <w:tcW w:w="0" w:type="auto"/>
            <w:vAlign w:val="center"/>
          </w:tcPr>
          <w:p w:rsidR="00FE145A" w:rsidRDefault="00FE145A" w:rsidP="00F86ABC">
            <w:pPr>
              <w:jc w:val="center"/>
            </w:pPr>
            <w:r>
              <w:t>480178,36</w:t>
            </w:r>
          </w:p>
        </w:tc>
      </w:tr>
      <w:tr w:rsidR="00FE145A" w:rsidTr="00F86ABC">
        <w:trPr>
          <w:trHeight w:val="20"/>
        </w:trPr>
        <w:tc>
          <w:tcPr>
            <w:tcW w:w="0" w:type="auto"/>
            <w:vAlign w:val="center"/>
          </w:tcPr>
          <w:p w:rsidR="00FE145A" w:rsidRDefault="00FE145A" w:rsidP="00F86ABC">
            <w:pPr>
              <w:jc w:val="center"/>
            </w:pPr>
            <w:r>
              <w:t>356</w:t>
            </w:r>
          </w:p>
        </w:tc>
        <w:tc>
          <w:tcPr>
            <w:tcW w:w="0" w:type="auto"/>
            <w:vAlign w:val="center"/>
          </w:tcPr>
          <w:p w:rsidR="00FE145A" w:rsidRDefault="00FE145A" w:rsidP="00F86ABC">
            <w:pPr>
              <w:jc w:val="center"/>
            </w:pPr>
            <w:r>
              <w:t>243°5'50"</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2249520,91</w:t>
            </w:r>
          </w:p>
        </w:tc>
        <w:tc>
          <w:tcPr>
            <w:tcW w:w="0" w:type="auto"/>
            <w:vAlign w:val="center"/>
          </w:tcPr>
          <w:p w:rsidR="00FE145A" w:rsidRDefault="00FE145A" w:rsidP="00F86ABC">
            <w:pPr>
              <w:jc w:val="center"/>
            </w:pPr>
            <w:r>
              <w:t>480176,82</w:t>
            </w:r>
          </w:p>
        </w:tc>
      </w:tr>
      <w:tr w:rsidR="00FE145A" w:rsidTr="00F86ABC">
        <w:trPr>
          <w:trHeight w:val="20"/>
        </w:trPr>
        <w:tc>
          <w:tcPr>
            <w:tcW w:w="0" w:type="auto"/>
            <w:vAlign w:val="center"/>
          </w:tcPr>
          <w:p w:rsidR="00FE145A" w:rsidRDefault="00FE145A" w:rsidP="00F86ABC">
            <w:pPr>
              <w:jc w:val="center"/>
            </w:pPr>
            <w:r>
              <w:t>357</w:t>
            </w:r>
          </w:p>
        </w:tc>
        <w:tc>
          <w:tcPr>
            <w:tcW w:w="0" w:type="auto"/>
            <w:vAlign w:val="center"/>
          </w:tcPr>
          <w:p w:rsidR="00FE145A" w:rsidRDefault="00FE145A" w:rsidP="00F86ABC">
            <w:pPr>
              <w:jc w:val="center"/>
            </w:pPr>
            <w:r>
              <w:t>261°23'29"</w:t>
            </w:r>
          </w:p>
        </w:tc>
        <w:tc>
          <w:tcPr>
            <w:tcW w:w="0" w:type="auto"/>
            <w:vAlign w:val="center"/>
          </w:tcPr>
          <w:p w:rsidR="00FE145A" w:rsidRDefault="00FE145A" w:rsidP="00F86ABC">
            <w:pPr>
              <w:jc w:val="center"/>
            </w:pPr>
            <w:r>
              <w:t>7,28</w:t>
            </w:r>
          </w:p>
        </w:tc>
        <w:tc>
          <w:tcPr>
            <w:tcW w:w="0" w:type="auto"/>
            <w:vAlign w:val="center"/>
          </w:tcPr>
          <w:p w:rsidR="00FE145A" w:rsidRDefault="00FE145A" w:rsidP="00F86ABC">
            <w:pPr>
              <w:jc w:val="center"/>
            </w:pPr>
            <w:r>
              <w:t>2249519,88</w:t>
            </w:r>
          </w:p>
        </w:tc>
        <w:tc>
          <w:tcPr>
            <w:tcW w:w="0" w:type="auto"/>
            <w:vAlign w:val="center"/>
          </w:tcPr>
          <w:p w:rsidR="00FE145A" w:rsidRDefault="00FE145A" w:rsidP="00F86ABC">
            <w:pPr>
              <w:jc w:val="center"/>
            </w:pPr>
            <w:r>
              <w:t>480174,79</w:t>
            </w:r>
          </w:p>
        </w:tc>
      </w:tr>
      <w:tr w:rsidR="00FE145A" w:rsidTr="00F86ABC">
        <w:trPr>
          <w:trHeight w:val="20"/>
        </w:trPr>
        <w:tc>
          <w:tcPr>
            <w:tcW w:w="0" w:type="auto"/>
            <w:vAlign w:val="center"/>
          </w:tcPr>
          <w:p w:rsidR="00FE145A" w:rsidRDefault="00FE145A" w:rsidP="00F86ABC">
            <w:pPr>
              <w:jc w:val="center"/>
            </w:pPr>
            <w:r>
              <w:t>358</w:t>
            </w:r>
          </w:p>
        </w:tc>
        <w:tc>
          <w:tcPr>
            <w:tcW w:w="0" w:type="auto"/>
            <w:vAlign w:val="center"/>
          </w:tcPr>
          <w:p w:rsidR="00FE145A" w:rsidRDefault="00FE145A" w:rsidP="00F86ABC">
            <w:pPr>
              <w:jc w:val="center"/>
            </w:pPr>
            <w:r>
              <w:t>167°20'14"</w:t>
            </w:r>
          </w:p>
        </w:tc>
        <w:tc>
          <w:tcPr>
            <w:tcW w:w="0" w:type="auto"/>
            <w:vAlign w:val="center"/>
          </w:tcPr>
          <w:p w:rsidR="00FE145A" w:rsidRDefault="00FE145A" w:rsidP="00F86ABC">
            <w:pPr>
              <w:jc w:val="center"/>
            </w:pPr>
            <w:r>
              <w:t>11,13</w:t>
            </w:r>
          </w:p>
        </w:tc>
        <w:tc>
          <w:tcPr>
            <w:tcW w:w="0" w:type="auto"/>
            <w:vAlign w:val="center"/>
          </w:tcPr>
          <w:p w:rsidR="00FE145A" w:rsidRDefault="00FE145A" w:rsidP="00F86ABC">
            <w:pPr>
              <w:jc w:val="center"/>
            </w:pPr>
            <w:r>
              <w:t>2249518,79</w:t>
            </w:r>
          </w:p>
        </w:tc>
        <w:tc>
          <w:tcPr>
            <w:tcW w:w="0" w:type="auto"/>
            <w:vAlign w:val="center"/>
          </w:tcPr>
          <w:p w:rsidR="00FE145A" w:rsidRDefault="00FE145A" w:rsidP="00F86ABC">
            <w:pPr>
              <w:jc w:val="center"/>
            </w:pPr>
            <w:r>
              <w:t>480167,59</w:t>
            </w:r>
          </w:p>
        </w:tc>
      </w:tr>
      <w:tr w:rsidR="00FE145A" w:rsidTr="00F86ABC">
        <w:trPr>
          <w:trHeight w:val="20"/>
        </w:trPr>
        <w:tc>
          <w:tcPr>
            <w:tcW w:w="0" w:type="auto"/>
            <w:vAlign w:val="center"/>
          </w:tcPr>
          <w:p w:rsidR="00FE145A" w:rsidRDefault="00FE145A" w:rsidP="00F86ABC">
            <w:pPr>
              <w:jc w:val="center"/>
            </w:pPr>
            <w:r>
              <w:t>359</w:t>
            </w:r>
          </w:p>
        </w:tc>
        <w:tc>
          <w:tcPr>
            <w:tcW w:w="0" w:type="auto"/>
            <w:vAlign w:val="center"/>
          </w:tcPr>
          <w:p w:rsidR="00FE145A" w:rsidRDefault="00FE145A" w:rsidP="00F86ABC">
            <w:pPr>
              <w:jc w:val="center"/>
            </w:pPr>
            <w:r>
              <w:t>261°58'28"</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2249507,93</w:t>
            </w:r>
          </w:p>
        </w:tc>
        <w:tc>
          <w:tcPr>
            <w:tcW w:w="0" w:type="auto"/>
            <w:vAlign w:val="center"/>
          </w:tcPr>
          <w:p w:rsidR="00FE145A" w:rsidRDefault="00FE145A" w:rsidP="00F86ABC">
            <w:pPr>
              <w:jc w:val="center"/>
            </w:pPr>
            <w:r>
              <w:t>480170,03</w:t>
            </w:r>
          </w:p>
        </w:tc>
      </w:tr>
      <w:tr w:rsidR="00FE145A" w:rsidTr="00F86ABC">
        <w:trPr>
          <w:trHeight w:val="20"/>
        </w:trPr>
        <w:tc>
          <w:tcPr>
            <w:tcW w:w="0" w:type="auto"/>
            <w:vAlign w:val="center"/>
          </w:tcPr>
          <w:p w:rsidR="00FE145A" w:rsidRDefault="00FE145A" w:rsidP="00F86ABC">
            <w:pPr>
              <w:jc w:val="center"/>
            </w:pPr>
            <w:r>
              <w:t>360</w:t>
            </w:r>
          </w:p>
        </w:tc>
        <w:tc>
          <w:tcPr>
            <w:tcW w:w="0" w:type="auto"/>
            <w:vAlign w:val="center"/>
          </w:tcPr>
          <w:p w:rsidR="00FE145A" w:rsidRDefault="00FE145A" w:rsidP="00F86ABC">
            <w:pPr>
              <w:jc w:val="center"/>
            </w:pPr>
            <w:r>
              <w:t>321°58'59"</w:t>
            </w:r>
          </w:p>
        </w:tc>
        <w:tc>
          <w:tcPr>
            <w:tcW w:w="0" w:type="auto"/>
            <w:vAlign w:val="center"/>
          </w:tcPr>
          <w:p w:rsidR="00FE145A" w:rsidRDefault="00FE145A" w:rsidP="00F86ABC">
            <w:pPr>
              <w:jc w:val="center"/>
            </w:pPr>
            <w:r>
              <w:t>33,27</w:t>
            </w:r>
          </w:p>
        </w:tc>
        <w:tc>
          <w:tcPr>
            <w:tcW w:w="0" w:type="auto"/>
            <w:vAlign w:val="center"/>
          </w:tcPr>
          <w:p w:rsidR="00FE145A" w:rsidRDefault="00FE145A" w:rsidP="00F86ABC">
            <w:pPr>
              <w:jc w:val="center"/>
            </w:pPr>
            <w:r>
              <w:t>2249507,28</w:t>
            </w:r>
          </w:p>
        </w:tc>
        <w:tc>
          <w:tcPr>
            <w:tcW w:w="0" w:type="auto"/>
            <w:vAlign w:val="center"/>
          </w:tcPr>
          <w:p w:rsidR="00FE145A" w:rsidRDefault="00FE145A" w:rsidP="00F86ABC">
            <w:pPr>
              <w:jc w:val="center"/>
            </w:pPr>
            <w:r>
              <w:t>480165,42</w:t>
            </w:r>
          </w:p>
        </w:tc>
      </w:tr>
      <w:tr w:rsidR="00FE145A" w:rsidTr="00F86ABC">
        <w:trPr>
          <w:trHeight w:val="20"/>
        </w:trPr>
        <w:tc>
          <w:tcPr>
            <w:tcW w:w="0" w:type="auto"/>
            <w:vAlign w:val="center"/>
          </w:tcPr>
          <w:p w:rsidR="00FE145A" w:rsidRDefault="00FE145A" w:rsidP="00F86ABC">
            <w:pPr>
              <w:jc w:val="center"/>
            </w:pPr>
            <w:r>
              <w:t>361</w:t>
            </w:r>
          </w:p>
        </w:tc>
        <w:tc>
          <w:tcPr>
            <w:tcW w:w="0" w:type="auto"/>
            <w:vAlign w:val="center"/>
          </w:tcPr>
          <w:p w:rsidR="00FE145A" w:rsidRDefault="00FE145A" w:rsidP="00F86ABC">
            <w:pPr>
              <w:jc w:val="center"/>
            </w:pPr>
            <w:r>
              <w:t>352°16'11"</w:t>
            </w:r>
          </w:p>
        </w:tc>
        <w:tc>
          <w:tcPr>
            <w:tcW w:w="0" w:type="auto"/>
            <w:vAlign w:val="center"/>
          </w:tcPr>
          <w:p w:rsidR="00FE145A" w:rsidRDefault="00FE145A" w:rsidP="00F86ABC">
            <w:pPr>
              <w:jc w:val="center"/>
            </w:pPr>
            <w:r>
              <w:t>27,36</w:t>
            </w:r>
          </w:p>
        </w:tc>
        <w:tc>
          <w:tcPr>
            <w:tcW w:w="0" w:type="auto"/>
            <w:vAlign w:val="center"/>
          </w:tcPr>
          <w:p w:rsidR="00FE145A" w:rsidRDefault="00FE145A" w:rsidP="00F86ABC">
            <w:pPr>
              <w:jc w:val="center"/>
            </w:pPr>
            <w:r>
              <w:t>2249533,49</w:t>
            </w:r>
          </w:p>
        </w:tc>
        <w:tc>
          <w:tcPr>
            <w:tcW w:w="0" w:type="auto"/>
            <w:vAlign w:val="center"/>
          </w:tcPr>
          <w:p w:rsidR="00FE145A" w:rsidRDefault="00FE145A" w:rsidP="00F86ABC">
            <w:pPr>
              <w:jc w:val="center"/>
            </w:pPr>
            <w:r>
              <w:t>480144,93</w:t>
            </w:r>
          </w:p>
        </w:tc>
      </w:tr>
      <w:tr w:rsidR="00FE145A" w:rsidTr="00F86ABC">
        <w:trPr>
          <w:trHeight w:val="20"/>
        </w:trPr>
        <w:tc>
          <w:tcPr>
            <w:tcW w:w="0" w:type="auto"/>
            <w:vAlign w:val="center"/>
          </w:tcPr>
          <w:p w:rsidR="00FE145A" w:rsidRDefault="00FE145A" w:rsidP="00F86ABC">
            <w:pPr>
              <w:jc w:val="center"/>
            </w:pPr>
            <w:r>
              <w:t>362</w:t>
            </w:r>
          </w:p>
        </w:tc>
        <w:tc>
          <w:tcPr>
            <w:tcW w:w="0" w:type="auto"/>
            <w:vAlign w:val="center"/>
          </w:tcPr>
          <w:p w:rsidR="00FE145A" w:rsidRDefault="00FE145A" w:rsidP="00F86ABC">
            <w:pPr>
              <w:jc w:val="center"/>
            </w:pPr>
            <w:r>
              <w:t>83°10'7"</w:t>
            </w:r>
          </w:p>
        </w:tc>
        <w:tc>
          <w:tcPr>
            <w:tcW w:w="0" w:type="auto"/>
            <w:vAlign w:val="center"/>
          </w:tcPr>
          <w:p w:rsidR="00FE145A" w:rsidRDefault="00FE145A" w:rsidP="00F86ABC">
            <w:pPr>
              <w:jc w:val="center"/>
            </w:pPr>
            <w:r>
              <w:t>108,87</w:t>
            </w:r>
          </w:p>
        </w:tc>
        <w:tc>
          <w:tcPr>
            <w:tcW w:w="0" w:type="auto"/>
            <w:vAlign w:val="center"/>
          </w:tcPr>
          <w:p w:rsidR="00FE145A" w:rsidRDefault="00FE145A" w:rsidP="00F86ABC">
            <w:pPr>
              <w:jc w:val="center"/>
            </w:pPr>
            <w:r>
              <w:t>2249560,60</w:t>
            </w:r>
          </w:p>
        </w:tc>
        <w:tc>
          <w:tcPr>
            <w:tcW w:w="0" w:type="auto"/>
            <w:vAlign w:val="center"/>
          </w:tcPr>
          <w:p w:rsidR="00FE145A" w:rsidRDefault="00FE145A" w:rsidP="00F86ABC">
            <w:pPr>
              <w:jc w:val="center"/>
            </w:pPr>
            <w:r>
              <w:t>480141,25</w:t>
            </w:r>
          </w:p>
        </w:tc>
      </w:tr>
      <w:tr w:rsidR="00FE145A" w:rsidTr="00F86ABC">
        <w:trPr>
          <w:trHeight w:val="20"/>
        </w:trPr>
        <w:tc>
          <w:tcPr>
            <w:tcW w:w="0" w:type="auto"/>
            <w:vAlign w:val="center"/>
          </w:tcPr>
          <w:p w:rsidR="00FE145A" w:rsidRDefault="00FE145A" w:rsidP="00F86ABC">
            <w:pPr>
              <w:jc w:val="center"/>
            </w:pPr>
            <w:r>
              <w:t>363</w:t>
            </w:r>
          </w:p>
        </w:tc>
        <w:tc>
          <w:tcPr>
            <w:tcW w:w="0" w:type="auto"/>
            <w:vAlign w:val="center"/>
          </w:tcPr>
          <w:p w:rsidR="00FE145A" w:rsidRDefault="00FE145A" w:rsidP="00F86ABC">
            <w:pPr>
              <w:jc w:val="center"/>
            </w:pPr>
            <w:r>
              <w:t>99°27'18"</w:t>
            </w:r>
          </w:p>
        </w:tc>
        <w:tc>
          <w:tcPr>
            <w:tcW w:w="0" w:type="auto"/>
            <w:vAlign w:val="center"/>
          </w:tcPr>
          <w:p w:rsidR="00FE145A" w:rsidRDefault="00FE145A" w:rsidP="00F86ABC">
            <w:pPr>
              <w:jc w:val="center"/>
            </w:pPr>
            <w:r>
              <w:t>91,68</w:t>
            </w:r>
          </w:p>
        </w:tc>
        <w:tc>
          <w:tcPr>
            <w:tcW w:w="0" w:type="auto"/>
            <w:vAlign w:val="center"/>
          </w:tcPr>
          <w:p w:rsidR="00FE145A" w:rsidRDefault="00FE145A" w:rsidP="00F86ABC">
            <w:pPr>
              <w:jc w:val="center"/>
            </w:pPr>
            <w:r>
              <w:t>2249573,55</w:t>
            </w:r>
          </w:p>
        </w:tc>
        <w:tc>
          <w:tcPr>
            <w:tcW w:w="0" w:type="auto"/>
            <w:vAlign w:val="center"/>
          </w:tcPr>
          <w:p w:rsidR="00FE145A" w:rsidRDefault="00FE145A" w:rsidP="00F86ABC">
            <w:pPr>
              <w:jc w:val="center"/>
            </w:pPr>
            <w:r>
              <w:t>480249,35</w:t>
            </w:r>
          </w:p>
        </w:tc>
      </w:tr>
      <w:tr w:rsidR="00FE145A" w:rsidTr="00F86ABC">
        <w:trPr>
          <w:trHeight w:val="20"/>
        </w:trPr>
        <w:tc>
          <w:tcPr>
            <w:tcW w:w="0" w:type="auto"/>
            <w:vAlign w:val="center"/>
          </w:tcPr>
          <w:p w:rsidR="00FE145A" w:rsidRDefault="00FE145A" w:rsidP="00F86ABC">
            <w:pPr>
              <w:jc w:val="center"/>
            </w:pPr>
            <w:r>
              <w:t>364</w:t>
            </w:r>
          </w:p>
        </w:tc>
        <w:tc>
          <w:tcPr>
            <w:tcW w:w="0" w:type="auto"/>
            <w:vAlign w:val="center"/>
          </w:tcPr>
          <w:p w:rsidR="00FE145A" w:rsidRDefault="00FE145A" w:rsidP="00F86ABC">
            <w:pPr>
              <w:jc w:val="center"/>
            </w:pPr>
            <w:r>
              <w:t>257°47'11"</w:t>
            </w:r>
          </w:p>
        </w:tc>
        <w:tc>
          <w:tcPr>
            <w:tcW w:w="0" w:type="auto"/>
            <w:vAlign w:val="center"/>
          </w:tcPr>
          <w:p w:rsidR="00FE145A" w:rsidRDefault="00FE145A" w:rsidP="00F86ABC">
            <w:pPr>
              <w:jc w:val="center"/>
            </w:pPr>
            <w:r>
              <w:t>19,52</w:t>
            </w:r>
          </w:p>
        </w:tc>
        <w:tc>
          <w:tcPr>
            <w:tcW w:w="0" w:type="auto"/>
            <w:vAlign w:val="center"/>
          </w:tcPr>
          <w:p w:rsidR="00FE145A" w:rsidRDefault="00FE145A" w:rsidP="00F86ABC">
            <w:pPr>
              <w:jc w:val="center"/>
            </w:pPr>
            <w:r>
              <w:t>2249558,49</w:t>
            </w:r>
          </w:p>
        </w:tc>
        <w:tc>
          <w:tcPr>
            <w:tcW w:w="0" w:type="auto"/>
            <w:vAlign w:val="center"/>
          </w:tcPr>
          <w:p w:rsidR="00FE145A" w:rsidRDefault="00FE145A" w:rsidP="00F86ABC">
            <w:pPr>
              <w:jc w:val="center"/>
            </w:pPr>
            <w:r>
              <w:t>480339,78</w:t>
            </w:r>
          </w:p>
        </w:tc>
      </w:tr>
      <w:tr w:rsidR="00FE145A" w:rsidTr="00F86ABC">
        <w:trPr>
          <w:trHeight w:val="20"/>
        </w:trPr>
        <w:tc>
          <w:tcPr>
            <w:tcW w:w="0" w:type="auto"/>
            <w:vAlign w:val="center"/>
          </w:tcPr>
          <w:p w:rsidR="00FE145A" w:rsidRDefault="00FE145A" w:rsidP="00F86ABC">
            <w:pPr>
              <w:jc w:val="center"/>
            </w:pPr>
            <w:r>
              <w:t>365</w:t>
            </w:r>
          </w:p>
        </w:tc>
        <w:tc>
          <w:tcPr>
            <w:tcW w:w="0" w:type="auto"/>
            <w:vAlign w:val="center"/>
          </w:tcPr>
          <w:p w:rsidR="00FE145A" w:rsidRDefault="00FE145A" w:rsidP="00F86ABC">
            <w:pPr>
              <w:jc w:val="center"/>
            </w:pPr>
            <w:r>
              <w:t>175°14'11"</w:t>
            </w:r>
          </w:p>
        </w:tc>
        <w:tc>
          <w:tcPr>
            <w:tcW w:w="0" w:type="auto"/>
            <w:vAlign w:val="center"/>
          </w:tcPr>
          <w:p w:rsidR="00FE145A" w:rsidRDefault="00FE145A" w:rsidP="00F86ABC">
            <w:pPr>
              <w:jc w:val="center"/>
            </w:pPr>
            <w:r>
              <w:t>8,07</w:t>
            </w:r>
          </w:p>
        </w:tc>
        <w:tc>
          <w:tcPr>
            <w:tcW w:w="0" w:type="auto"/>
            <w:vAlign w:val="center"/>
          </w:tcPr>
          <w:p w:rsidR="00FE145A" w:rsidRDefault="00FE145A" w:rsidP="00F86ABC">
            <w:pPr>
              <w:jc w:val="center"/>
            </w:pPr>
            <w:r>
              <w:t>2249554,36</w:t>
            </w:r>
          </w:p>
        </w:tc>
        <w:tc>
          <w:tcPr>
            <w:tcW w:w="0" w:type="auto"/>
            <w:vAlign w:val="center"/>
          </w:tcPr>
          <w:p w:rsidR="00FE145A" w:rsidRDefault="00FE145A" w:rsidP="00F86ABC">
            <w:pPr>
              <w:jc w:val="center"/>
            </w:pPr>
            <w:r>
              <w:t>480320,70</w:t>
            </w:r>
          </w:p>
        </w:tc>
      </w:tr>
      <w:tr w:rsidR="00FE145A" w:rsidTr="00F86ABC">
        <w:trPr>
          <w:trHeight w:val="20"/>
        </w:trPr>
        <w:tc>
          <w:tcPr>
            <w:tcW w:w="0" w:type="auto"/>
            <w:vAlign w:val="center"/>
          </w:tcPr>
          <w:p w:rsidR="00FE145A" w:rsidRDefault="00FE145A" w:rsidP="00F86ABC">
            <w:pPr>
              <w:jc w:val="center"/>
            </w:pPr>
            <w:r>
              <w:t>366</w:t>
            </w:r>
          </w:p>
        </w:tc>
        <w:tc>
          <w:tcPr>
            <w:tcW w:w="0" w:type="auto"/>
            <w:vAlign w:val="center"/>
          </w:tcPr>
          <w:p w:rsidR="00FE145A" w:rsidRDefault="00FE145A" w:rsidP="00F86ABC">
            <w:pPr>
              <w:jc w:val="center"/>
            </w:pPr>
            <w:r>
              <w:t>77°46'7"</w:t>
            </w:r>
          </w:p>
        </w:tc>
        <w:tc>
          <w:tcPr>
            <w:tcW w:w="0" w:type="auto"/>
            <w:vAlign w:val="center"/>
          </w:tcPr>
          <w:p w:rsidR="00FE145A" w:rsidRDefault="00FE145A" w:rsidP="00F86ABC">
            <w:pPr>
              <w:jc w:val="center"/>
            </w:pPr>
            <w:r>
              <w:t>130,75</w:t>
            </w:r>
          </w:p>
        </w:tc>
        <w:tc>
          <w:tcPr>
            <w:tcW w:w="0" w:type="auto"/>
            <w:vAlign w:val="center"/>
          </w:tcPr>
          <w:p w:rsidR="00FE145A" w:rsidRDefault="00FE145A" w:rsidP="00F86ABC">
            <w:pPr>
              <w:jc w:val="center"/>
            </w:pPr>
            <w:r>
              <w:t>2249546,32</w:t>
            </w:r>
          </w:p>
        </w:tc>
        <w:tc>
          <w:tcPr>
            <w:tcW w:w="0" w:type="auto"/>
            <w:vAlign w:val="center"/>
          </w:tcPr>
          <w:p w:rsidR="00FE145A" w:rsidRDefault="00FE145A" w:rsidP="00F86ABC">
            <w:pPr>
              <w:jc w:val="center"/>
            </w:pPr>
            <w:r>
              <w:t>480321,37</w:t>
            </w:r>
          </w:p>
        </w:tc>
      </w:tr>
      <w:tr w:rsidR="00FE145A" w:rsidTr="00F86ABC">
        <w:trPr>
          <w:trHeight w:val="20"/>
        </w:trPr>
        <w:tc>
          <w:tcPr>
            <w:tcW w:w="0" w:type="auto"/>
            <w:vAlign w:val="center"/>
          </w:tcPr>
          <w:p w:rsidR="00FE145A" w:rsidRDefault="00FE145A" w:rsidP="00F86ABC">
            <w:pPr>
              <w:jc w:val="center"/>
            </w:pPr>
            <w:r>
              <w:t>367</w:t>
            </w:r>
          </w:p>
        </w:tc>
        <w:tc>
          <w:tcPr>
            <w:tcW w:w="0" w:type="auto"/>
            <w:vAlign w:val="center"/>
          </w:tcPr>
          <w:p w:rsidR="00FE145A" w:rsidRDefault="00FE145A" w:rsidP="00F86ABC">
            <w:pPr>
              <w:jc w:val="center"/>
            </w:pPr>
            <w:r>
              <w:t>77°45'41"</w:t>
            </w:r>
          </w:p>
        </w:tc>
        <w:tc>
          <w:tcPr>
            <w:tcW w:w="0" w:type="auto"/>
            <w:vAlign w:val="center"/>
          </w:tcPr>
          <w:p w:rsidR="00FE145A" w:rsidRDefault="00FE145A" w:rsidP="00F86ABC">
            <w:pPr>
              <w:jc w:val="center"/>
            </w:pPr>
            <w:r>
              <w:t>180,91</w:t>
            </w:r>
          </w:p>
        </w:tc>
        <w:tc>
          <w:tcPr>
            <w:tcW w:w="0" w:type="auto"/>
            <w:vAlign w:val="center"/>
          </w:tcPr>
          <w:p w:rsidR="00FE145A" w:rsidRDefault="00FE145A" w:rsidP="00F86ABC">
            <w:pPr>
              <w:jc w:val="center"/>
            </w:pPr>
            <w:r>
              <w:t>2249574,02</w:t>
            </w:r>
          </w:p>
        </w:tc>
        <w:tc>
          <w:tcPr>
            <w:tcW w:w="0" w:type="auto"/>
            <w:vAlign w:val="center"/>
          </w:tcPr>
          <w:p w:rsidR="00FE145A" w:rsidRDefault="00FE145A" w:rsidP="00F86ABC">
            <w:pPr>
              <w:jc w:val="center"/>
            </w:pPr>
            <w:r>
              <w:t>480449,15</w:t>
            </w:r>
          </w:p>
        </w:tc>
      </w:tr>
      <w:tr w:rsidR="00FE145A" w:rsidTr="00F86ABC">
        <w:trPr>
          <w:trHeight w:val="20"/>
        </w:trPr>
        <w:tc>
          <w:tcPr>
            <w:tcW w:w="0" w:type="auto"/>
            <w:vAlign w:val="center"/>
          </w:tcPr>
          <w:p w:rsidR="00FE145A" w:rsidRDefault="00FE145A" w:rsidP="00F86ABC">
            <w:pPr>
              <w:jc w:val="center"/>
            </w:pPr>
            <w:r>
              <w:t>368</w:t>
            </w:r>
          </w:p>
        </w:tc>
        <w:tc>
          <w:tcPr>
            <w:tcW w:w="0" w:type="auto"/>
            <w:vAlign w:val="center"/>
          </w:tcPr>
          <w:p w:rsidR="00FE145A" w:rsidRDefault="00FE145A" w:rsidP="00F86ABC">
            <w:pPr>
              <w:jc w:val="center"/>
            </w:pPr>
            <w:r>
              <w:t>32°45'57"</w:t>
            </w:r>
          </w:p>
        </w:tc>
        <w:tc>
          <w:tcPr>
            <w:tcW w:w="0" w:type="auto"/>
            <w:vAlign w:val="center"/>
          </w:tcPr>
          <w:p w:rsidR="00FE145A" w:rsidRDefault="00FE145A" w:rsidP="00F86ABC">
            <w:pPr>
              <w:jc w:val="center"/>
            </w:pPr>
            <w:r>
              <w:t>107,65</w:t>
            </w:r>
          </w:p>
        </w:tc>
        <w:tc>
          <w:tcPr>
            <w:tcW w:w="0" w:type="auto"/>
            <w:vAlign w:val="center"/>
          </w:tcPr>
          <w:p w:rsidR="00FE145A" w:rsidRDefault="00FE145A" w:rsidP="00F86ABC">
            <w:pPr>
              <w:jc w:val="center"/>
            </w:pPr>
            <w:r>
              <w:t>2249612,37</w:t>
            </w:r>
          </w:p>
        </w:tc>
        <w:tc>
          <w:tcPr>
            <w:tcW w:w="0" w:type="auto"/>
            <w:vAlign w:val="center"/>
          </w:tcPr>
          <w:p w:rsidR="00FE145A" w:rsidRDefault="00FE145A" w:rsidP="00F86ABC">
            <w:pPr>
              <w:jc w:val="center"/>
            </w:pPr>
            <w:r>
              <w:t>480625,95</w:t>
            </w:r>
          </w:p>
        </w:tc>
      </w:tr>
      <w:tr w:rsidR="00FE145A" w:rsidTr="00F86ABC">
        <w:trPr>
          <w:trHeight w:val="20"/>
        </w:trPr>
        <w:tc>
          <w:tcPr>
            <w:tcW w:w="0" w:type="auto"/>
            <w:vAlign w:val="center"/>
          </w:tcPr>
          <w:p w:rsidR="00FE145A" w:rsidRDefault="00FE145A" w:rsidP="00F86ABC">
            <w:pPr>
              <w:jc w:val="center"/>
            </w:pPr>
            <w:r>
              <w:t>369</w:t>
            </w:r>
          </w:p>
        </w:tc>
        <w:tc>
          <w:tcPr>
            <w:tcW w:w="0" w:type="auto"/>
            <w:vAlign w:val="center"/>
          </w:tcPr>
          <w:p w:rsidR="00FE145A" w:rsidRDefault="00FE145A" w:rsidP="00F86ABC">
            <w:pPr>
              <w:jc w:val="center"/>
            </w:pPr>
            <w:r>
              <w:t>81°45'25"</w:t>
            </w:r>
          </w:p>
        </w:tc>
        <w:tc>
          <w:tcPr>
            <w:tcW w:w="0" w:type="auto"/>
            <w:vAlign w:val="center"/>
          </w:tcPr>
          <w:p w:rsidR="00FE145A" w:rsidRDefault="00FE145A" w:rsidP="00F86ABC">
            <w:pPr>
              <w:jc w:val="center"/>
            </w:pPr>
            <w:r>
              <w:t>47,29</w:t>
            </w:r>
          </w:p>
        </w:tc>
        <w:tc>
          <w:tcPr>
            <w:tcW w:w="0" w:type="auto"/>
            <w:vAlign w:val="center"/>
          </w:tcPr>
          <w:p w:rsidR="00FE145A" w:rsidRDefault="00FE145A" w:rsidP="00F86ABC">
            <w:pPr>
              <w:jc w:val="center"/>
            </w:pPr>
            <w:r>
              <w:t>2249702,89</w:t>
            </w:r>
          </w:p>
        </w:tc>
        <w:tc>
          <w:tcPr>
            <w:tcW w:w="0" w:type="auto"/>
            <w:vAlign w:val="center"/>
          </w:tcPr>
          <w:p w:rsidR="00FE145A" w:rsidRDefault="00FE145A" w:rsidP="00F86ABC">
            <w:pPr>
              <w:jc w:val="center"/>
            </w:pPr>
            <w:r>
              <w:t>480684,21</w:t>
            </w:r>
          </w:p>
        </w:tc>
      </w:tr>
      <w:tr w:rsidR="00FE145A" w:rsidTr="00F86ABC">
        <w:trPr>
          <w:trHeight w:val="20"/>
        </w:trPr>
        <w:tc>
          <w:tcPr>
            <w:tcW w:w="0" w:type="auto"/>
            <w:vAlign w:val="center"/>
          </w:tcPr>
          <w:p w:rsidR="00FE145A" w:rsidRDefault="00FE145A" w:rsidP="00F86ABC">
            <w:pPr>
              <w:jc w:val="center"/>
            </w:pPr>
            <w:r>
              <w:t>370</w:t>
            </w:r>
          </w:p>
        </w:tc>
        <w:tc>
          <w:tcPr>
            <w:tcW w:w="0" w:type="auto"/>
            <w:vAlign w:val="center"/>
          </w:tcPr>
          <w:p w:rsidR="00FE145A" w:rsidRDefault="00FE145A" w:rsidP="00F86ABC">
            <w:pPr>
              <w:jc w:val="center"/>
            </w:pPr>
            <w:r>
              <w:t>81°51'9"</w:t>
            </w:r>
          </w:p>
        </w:tc>
        <w:tc>
          <w:tcPr>
            <w:tcW w:w="0" w:type="auto"/>
            <w:vAlign w:val="center"/>
          </w:tcPr>
          <w:p w:rsidR="00FE145A" w:rsidRDefault="00FE145A" w:rsidP="00F86ABC">
            <w:pPr>
              <w:jc w:val="center"/>
            </w:pPr>
            <w:r>
              <w:t>9,24</w:t>
            </w:r>
          </w:p>
        </w:tc>
        <w:tc>
          <w:tcPr>
            <w:tcW w:w="0" w:type="auto"/>
            <w:vAlign w:val="center"/>
          </w:tcPr>
          <w:p w:rsidR="00FE145A" w:rsidRDefault="00FE145A" w:rsidP="00F86ABC">
            <w:pPr>
              <w:jc w:val="center"/>
            </w:pPr>
            <w:r>
              <w:t>2249709,67</w:t>
            </w:r>
          </w:p>
        </w:tc>
        <w:tc>
          <w:tcPr>
            <w:tcW w:w="0" w:type="auto"/>
            <w:vAlign w:val="center"/>
          </w:tcPr>
          <w:p w:rsidR="00FE145A" w:rsidRDefault="00FE145A" w:rsidP="00F86ABC">
            <w:pPr>
              <w:jc w:val="center"/>
            </w:pPr>
            <w:r>
              <w:t>480731,01</w:t>
            </w:r>
          </w:p>
        </w:tc>
      </w:tr>
      <w:tr w:rsidR="00FE145A" w:rsidTr="00F86ABC">
        <w:trPr>
          <w:trHeight w:val="20"/>
        </w:trPr>
        <w:tc>
          <w:tcPr>
            <w:tcW w:w="0" w:type="auto"/>
            <w:vAlign w:val="center"/>
          </w:tcPr>
          <w:p w:rsidR="00FE145A" w:rsidRDefault="00FE145A" w:rsidP="00F86ABC">
            <w:pPr>
              <w:jc w:val="center"/>
            </w:pPr>
            <w:r>
              <w:t>371</w:t>
            </w:r>
          </w:p>
        </w:tc>
        <w:tc>
          <w:tcPr>
            <w:tcW w:w="0" w:type="auto"/>
            <w:vAlign w:val="center"/>
          </w:tcPr>
          <w:p w:rsidR="00FE145A" w:rsidRDefault="00FE145A" w:rsidP="00F86ABC">
            <w:pPr>
              <w:jc w:val="center"/>
            </w:pPr>
            <w:r>
              <w:t>352°38'18"</w:t>
            </w:r>
          </w:p>
        </w:tc>
        <w:tc>
          <w:tcPr>
            <w:tcW w:w="0" w:type="auto"/>
            <w:vAlign w:val="center"/>
          </w:tcPr>
          <w:p w:rsidR="00FE145A" w:rsidRDefault="00FE145A" w:rsidP="00F86ABC">
            <w:pPr>
              <w:jc w:val="center"/>
            </w:pPr>
            <w:r>
              <w:t>3,9</w:t>
            </w:r>
          </w:p>
        </w:tc>
        <w:tc>
          <w:tcPr>
            <w:tcW w:w="0" w:type="auto"/>
            <w:vAlign w:val="center"/>
          </w:tcPr>
          <w:p w:rsidR="00FE145A" w:rsidRDefault="00FE145A" w:rsidP="00F86ABC">
            <w:pPr>
              <w:jc w:val="center"/>
            </w:pPr>
            <w:r>
              <w:t>2249710,98</w:t>
            </w:r>
          </w:p>
        </w:tc>
        <w:tc>
          <w:tcPr>
            <w:tcW w:w="0" w:type="auto"/>
            <w:vAlign w:val="center"/>
          </w:tcPr>
          <w:p w:rsidR="00FE145A" w:rsidRDefault="00FE145A" w:rsidP="00F86ABC">
            <w:pPr>
              <w:jc w:val="center"/>
            </w:pPr>
            <w:r>
              <w:t>480740,16</w:t>
            </w:r>
          </w:p>
        </w:tc>
      </w:tr>
      <w:tr w:rsidR="00FE145A" w:rsidTr="00F86ABC">
        <w:trPr>
          <w:trHeight w:val="20"/>
        </w:trPr>
        <w:tc>
          <w:tcPr>
            <w:tcW w:w="0" w:type="auto"/>
            <w:vAlign w:val="center"/>
          </w:tcPr>
          <w:p w:rsidR="00FE145A" w:rsidRDefault="00FE145A" w:rsidP="00F86ABC">
            <w:pPr>
              <w:jc w:val="center"/>
            </w:pPr>
            <w:r>
              <w:t>372</w:t>
            </w:r>
          </w:p>
        </w:tc>
        <w:tc>
          <w:tcPr>
            <w:tcW w:w="0" w:type="auto"/>
            <w:vAlign w:val="center"/>
          </w:tcPr>
          <w:p w:rsidR="00FE145A" w:rsidRDefault="00FE145A" w:rsidP="00F86ABC">
            <w:pPr>
              <w:jc w:val="center"/>
            </w:pPr>
            <w:r>
              <w:t>351°9'29"</w:t>
            </w:r>
          </w:p>
        </w:tc>
        <w:tc>
          <w:tcPr>
            <w:tcW w:w="0" w:type="auto"/>
            <w:vAlign w:val="center"/>
          </w:tcPr>
          <w:p w:rsidR="00FE145A" w:rsidRDefault="00FE145A" w:rsidP="00F86ABC">
            <w:pPr>
              <w:jc w:val="center"/>
            </w:pPr>
            <w:r>
              <w:t>4,1</w:t>
            </w:r>
          </w:p>
        </w:tc>
        <w:tc>
          <w:tcPr>
            <w:tcW w:w="0" w:type="auto"/>
            <w:vAlign w:val="center"/>
          </w:tcPr>
          <w:p w:rsidR="00FE145A" w:rsidRDefault="00FE145A" w:rsidP="00F86ABC">
            <w:pPr>
              <w:jc w:val="center"/>
            </w:pPr>
            <w:r>
              <w:t>2249714,85</w:t>
            </w:r>
          </w:p>
        </w:tc>
        <w:tc>
          <w:tcPr>
            <w:tcW w:w="0" w:type="auto"/>
            <w:vAlign w:val="center"/>
          </w:tcPr>
          <w:p w:rsidR="00FE145A" w:rsidRDefault="00FE145A" w:rsidP="00F86ABC">
            <w:pPr>
              <w:jc w:val="center"/>
            </w:pPr>
            <w:r>
              <w:t>480739,66</w:t>
            </w:r>
          </w:p>
        </w:tc>
      </w:tr>
      <w:tr w:rsidR="00FE145A" w:rsidTr="00F86ABC">
        <w:trPr>
          <w:trHeight w:val="20"/>
        </w:trPr>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99°34'56"</w:t>
            </w:r>
          </w:p>
        </w:tc>
        <w:tc>
          <w:tcPr>
            <w:tcW w:w="0" w:type="auto"/>
            <w:vAlign w:val="center"/>
          </w:tcPr>
          <w:p w:rsidR="00FE145A" w:rsidRDefault="00FE145A" w:rsidP="00F86ABC">
            <w:pPr>
              <w:jc w:val="center"/>
            </w:pPr>
            <w:r>
              <w:t>10,99</w:t>
            </w:r>
          </w:p>
        </w:tc>
        <w:tc>
          <w:tcPr>
            <w:tcW w:w="0" w:type="auto"/>
            <w:vAlign w:val="center"/>
          </w:tcPr>
          <w:p w:rsidR="00FE145A" w:rsidRDefault="00FE145A" w:rsidP="00F86ABC">
            <w:pPr>
              <w:jc w:val="center"/>
            </w:pPr>
            <w:r>
              <w:t>2249718,90</w:t>
            </w:r>
          </w:p>
        </w:tc>
        <w:tc>
          <w:tcPr>
            <w:tcW w:w="0" w:type="auto"/>
            <w:vAlign w:val="center"/>
          </w:tcPr>
          <w:p w:rsidR="00FE145A" w:rsidRDefault="00FE145A" w:rsidP="00F86ABC">
            <w:pPr>
              <w:jc w:val="center"/>
            </w:pPr>
            <w:r>
              <w:t>480739,03</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147</w:t>
            </w:r>
          </w:p>
        </w:tc>
        <w:tc>
          <w:tcPr>
            <w:tcW w:w="0" w:type="auto"/>
            <w:vAlign w:val="center"/>
          </w:tcPr>
          <w:p w:rsidR="00FE145A" w:rsidRDefault="00FE145A" w:rsidP="00F86ABC">
            <w:pPr>
              <w:jc w:val="center"/>
            </w:pPr>
            <w:r>
              <w:t>171°59'24"</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2249538,02</w:t>
            </w:r>
          </w:p>
        </w:tc>
        <w:tc>
          <w:tcPr>
            <w:tcW w:w="0" w:type="auto"/>
            <w:vAlign w:val="center"/>
          </w:tcPr>
          <w:p w:rsidR="00FE145A" w:rsidRDefault="00FE145A" w:rsidP="00F86ABC">
            <w:pPr>
              <w:jc w:val="center"/>
            </w:pPr>
            <w:r>
              <w:t>480254,71</w:t>
            </w:r>
          </w:p>
        </w:tc>
      </w:tr>
      <w:tr w:rsidR="00FE145A" w:rsidTr="00F86ABC">
        <w:trPr>
          <w:trHeight w:val="20"/>
        </w:trPr>
        <w:tc>
          <w:tcPr>
            <w:tcW w:w="0" w:type="auto"/>
            <w:vAlign w:val="center"/>
          </w:tcPr>
          <w:p w:rsidR="00FE145A" w:rsidRDefault="00FE145A" w:rsidP="00F86ABC">
            <w:pPr>
              <w:jc w:val="center"/>
            </w:pPr>
            <w:r>
              <w:t>146</w:t>
            </w:r>
          </w:p>
        </w:tc>
        <w:tc>
          <w:tcPr>
            <w:tcW w:w="0" w:type="auto"/>
            <w:vAlign w:val="center"/>
          </w:tcPr>
          <w:p w:rsidR="00FE145A" w:rsidRDefault="00FE145A" w:rsidP="00F86ABC">
            <w:pPr>
              <w:jc w:val="center"/>
            </w:pPr>
            <w:r>
              <w:t>261°59'20"</w:t>
            </w:r>
          </w:p>
        </w:tc>
        <w:tc>
          <w:tcPr>
            <w:tcW w:w="0" w:type="auto"/>
            <w:vAlign w:val="center"/>
          </w:tcPr>
          <w:p w:rsidR="00FE145A" w:rsidRDefault="00FE145A" w:rsidP="00F86ABC">
            <w:pPr>
              <w:jc w:val="center"/>
            </w:pPr>
            <w:r>
              <w:t>59,99</w:t>
            </w:r>
          </w:p>
        </w:tc>
        <w:tc>
          <w:tcPr>
            <w:tcW w:w="0" w:type="auto"/>
            <w:vAlign w:val="center"/>
          </w:tcPr>
          <w:p w:rsidR="00FE145A" w:rsidRDefault="00FE145A" w:rsidP="00F86ABC">
            <w:pPr>
              <w:jc w:val="center"/>
            </w:pPr>
            <w:r>
              <w:t>2249478,61</w:t>
            </w:r>
          </w:p>
        </w:tc>
        <w:tc>
          <w:tcPr>
            <w:tcW w:w="0" w:type="auto"/>
            <w:vAlign w:val="center"/>
          </w:tcPr>
          <w:p w:rsidR="00FE145A" w:rsidRDefault="00FE145A" w:rsidP="00F86ABC">
            <w:pPr>
              <w:jc w:val="center"/>
            </w:pPr>
            <w:r>
              <w:t>480263,07</w:t>
            </w:r>
          </w:p>
        </w:tc>
      </w:tr>
      <w:tr w:rsidR="00FE145A" w:rsidTr="00F86ABC">
        <w:trPr>
          <w:trHeight w:val="20"/>
        </w:trPr>
        <w:tc>
          <w:tcPr>
            <w:tcW w:w="0" w:type="auto"/>
            <w:vAlign w:val="center"/>
          </w:tcPr>
          <w:p w:rsidR="00FE145A" w:rsidRDefault="00FE145A" w:rsidP="00F86ABC">
            <w:pPr>
              <w:jc w:val="center"/>
            </w:pPr>
            <w:r>
              <w:t>145</w:t>
            </w:r>
          </w:p>
        </w:tc>
        <w:tc>
          <w:tcPr>
            <w:tcW w:w="0" w:type="auto"/>
            <w:vAlign w:val="center"/>
          </w:tcPr>
          <w:p w:rsidR="00FE145A" w:rsidRDefault="00FE145A" w:rsidP="00F86ABC">
            <w:pPr>
              <w:jc w:val="center"/>
            </w:pPr>
            <w:r>
              <w:t>351°58'16"</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2249470,25</w:t>
            </w:r>
          </w:p>
        </w:tc>
        <w:tc>
          <w:tcPr>
            <w:tcW w:w="0" w:type="auto"/>
            <w:vAlign w:val="center"/>
          </w:tcPr>
          <w:p w:rsidR="00FE145A" w:rsidRDefault="00FE145A" w:rsidP="00F86ABC">
            <w:pPr>
              <w:jc w:val="center"/>
            </w:pPr>
            <w:r>
              <w:t>480203,67</w:t>
            </w:r>
          </w:p>
        </w:tc>
      </w:tr>
      <w:tr w:rsidR="00FE145A" w:rsidTr="00F86ABC">
        <w:trPr>
          <w:trHeight w:val="20"/>
        </w:trPr>
        <w:tc>
          <w:tcPr>
            <w:tcW w:w="0" w:type="auto"/>
            <w:vAlign w:val="center"/>
          </w:tcPr>
          <w:p w:rsidR="00FE145A" w:rsidRDefault="00FE145A" w:rsidP="00F86ABC">
            <w:pPr>
              <w:jc w:val="center"/>
            </w:pPr>
            <w:r>
              <w:t>148</w:t>
            </w:r>
          </w:p>
        </w:tc>
        <w:tc>
          <w:tcPr>
            <w:tcW w:w="0" w:type="auto"/>
            <w:vAlign w:val="center"/>
          </w:tcPr>
          <w:p w:rsidR="00FE145A" w:rsidRDefault="00FE145A" w:rsidP="00F86ABC">
            <w:pPr>
              <w:jc w:val="center"/>
            </w:pPr>
            <w:r>
              <w:t>81°59'29"</w:t>
            </w:r>
          </w:p>
        </w:tc>
        <w:tc>
          <w:tcPr>
            <w:tcW w:w="0" w:type="auto"/>
            <w:vAlign w:val="center"/>
          </w:tcPr>
          <w:p w:rsidR="00FE145A" w:rsidRDefault="00FE145A" w:rsidP="00F86ABC">
            <w:pPr>
              <w:jc w:val="center"/>
            </w:pPr>
            <w:r>
              <w:t>60,01</w:t>
            </w:r>
          </w:p>
        </w:tc>
        <w:tc>
          <w:tcPr>
            <w:tcW w:w="0" w:type="auto"/>
            <w:vAlign w:val="center"/>
          </w:tcPr>
          <w:p w:rsidR="00FE145A" w:rsidRDefault="00FE145A" w:rsidP="00F86ABC">
            <w:pPr>
              <w:jc w:val="center"/>
            </w:pPr>
            <w:r>
              <w:t>2249529,66</w:t>
            </w:r>
          </w:p>
        </w:tc>
        <w:tc>
          <w:tcPr>
            <w:tcW w:w="0" w:type="auto"/>
            <w:vAlign w:val="center"/>
          </w:tcPr>
          <w:p w:rsidR="00FE145A" w:rsidRDefault="00FE145A" w:rsidP="00F86ABC">
            <w:pPr>
              <w:jc w:val="center"/>
            </w:pPr>
            <w:r>
              <w:t>480195,29</w:t>
            </w:r>
          </w:p>
        </w:tc>
      </w:tr>
      <w:tr w:rsidR="00FE145A" w:rsidTr="00F86ABC">
        <w:trPr>
          <w:trHeight w:val="20"/>
        </w:trPr>
        <w:tc>
          <w:tcPr>
            <w:tcW w:w="0" w:type="auto"/>
            <w:vAlign w:val="center"/>
          </w:tcPr>
          <w:p w:rsidR="00FE145A" w:rsidRDefault="00FE145A" w:rsidP="00F86ABC">
            <w:pPr>
              <w:jc w:val="center"/>
            </w:pPr>
            <w:r>
              <w:t>147</w:t>
            </w:r>
          </w:p>
        </w:tc>
        <w:tc>
          <w:tcPr>
            <w:tcW w:w="0" w:type="auto"/>
            <w:vAlign w:val="center"/>
          </w:tcPr>
          <w:p w:rsidR="00FE145A" w:rsidRDefault="00FE145A" w:rsidP="00F86ABC">
            <w:pPr>
              <w:jc w:val="center"/>
            </w:pPr>
            <w:r>
              <w:t>171°59'24"</w:t>
            </w:r>
          </w:p>
        </w:tc>
        <w:tc>
          <w:tcPr>
            <w:tcW w:w="0" w:type="auto"/>
            <w:vAlign w:val="center"/>
          </w:tcPr>
          <w:p w:rsidR="00FE145A" w:rsidRDefault="00FE145A" w:rsidP="00F86ABC">
            <w:pPr>
              <w:jc w:val="center"/>
            </w:pPr>
            <w:r>
              <w:t>60</w:t>
            </w:r>
          </w:p>
        </w:tc>
        <w:tc>
          <w:tcPr>
            <w:tcW w:w="0" w:type="auto"/>
            <w:vAlign w:val="center"/>
          </w:tcPr>
          <w:p w:rsidR="00FE145A" w:rsidRDefault="00FE145A" w:rsidP="00F86ABC">
            <w:pPr>
              <w:jc w:val="center"/>
            </w:pPr>
            <w:r>
              <w:t>2249538,02</w:t>
            </w:r>
          </w:p>
        </w:tc>
        <w:tc>
          <w:tcPr>
            <w:tcW w:w="0" w:type="auto"/>
            <w:vAlign w:val="center"/>
          </w:tcPr>
          <w:p w:rsidR="00FE145A" w:rsidRDefault="00FE145A" w:rsidP="00F86ABC">
            <w:pPr>
              <w:jc w:val="center"/>
            </w:pPr>
            <w:r>
              <w:t>480254,71</w:t>
            </w:r>
          </w:p>
        </w:tc>
      </w:tr>
      <w:tr w:rsidR="00FE145A" w:rsidTr="00F86ABC">
        <w:tc>
          <w:tcPr>
            <w:tcW w:w="0" w:type="auto"/>
            <w:gridSpan w:val="5"/>
            <w:vAlign w:val="center"/>
          </w:tcPr>
          <w:p w:rsidR="00FE145A" w:rsidRDefault="00FE145A" w:rsidP="00F86ABC">
            <w:r>
              <w:t>№ 9</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Трасса выкидного трубопровода от скважины № 416</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33021</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373</w:t>
            </w:r>
          </w:p>
        </w:tc>
        <w:tc>
          <w:tcPr>
            <w:tcW w:w="0" w:type="auto"/>
            <w:vAlign w:val="center"/>
          </w:tcPr>
          <w:p w:rsidR="00FE145A" w:rsidRDefault="00FE145A" w:rsidP="00F86ABC">
            <w:pPr>
              <w:jc w:val="center"/>
            </w:pPr>
            <w:r>
              <w:t>96°59'2"</w:t>
            </w:r>
          </w:p>
        </w:tc>
        <w:tc>
          <w:tcPr>
            <w:tcW w:w="0" w:type="auto"/>
            <w:vAlign w:val="center"/>
          </w:tcPr>
          <w:p w:rsidR="00FE145A" w:rsidRDefault="00FE145A" w:rsidP="00F86ABC">
            <w:pPr>
              <w:jc w:val="center"/>
            </w:pPr>
            <w:r>
              <w:t>141,54</w:t>
            </w:r>
          </w:p>
        </w:tc>
        <w:tc>
          <w:tcPr>
            <w:tcW w:w="0" w:type="auto"/>
            <w:vAlign w:val="center"/>
          </w:tcPr>
          <w:p w:rsidR="00FE145A" w:rsidRDefault="00FE145A" w:rsidP="00F86ABC">
            <w:pPr>
              <w:jc w:val="center"/>
            </w:pPr>
            <w:r>
              <w:t>2249586,55</w:t>
            </w:r>
          </w:p>
        </w:tc>
        <w:tc>
          <w:tcPr>
            <w:tcW w:w="0" w:type="auto"/>
            <w:vAlign w:val="center"/>
          </w:tcPr>
          <w:p w:rsidR="00FE145A" w:rsidRDefault="00FE145A" w:rsidP="00F86ABC">
            <w:pPr>
              <w:jc w:val="center"/>
            </w:pPr>
            <w:r>
              <w:t>479973,49</w:t>
            </w:r>
          </w:p>
        </w:tc>
      </w:tr>
      <w:tr w:rsidR="00FE145A" w:rsidTr="00F86ABC">
        <w:trPr>
          <w:trHeight w:val="20"/>
        </w:trPr>
        <w:tc>
          <w:tcPr>
            <w:tcW w:w="0" w:type="auto"/>
            <w:vAlign w:val="center"/>
          </w:tcPr>
          <w:p w:rsidR="00FE145A" w:rsidRDefault="00FE145A" w:rsidP="00F86ABC">
            <w:pPr>
              <w:jc w:val="center"/>
            </w:pPr>
            <w:r>
              <w:t>374</w:t>
            </w:r>
          </w:p>
        </w:tc>
        <w:tc>
          <w:tcPr>
            <w:tcW w:w="0" w:type="auto"/>
            <w:vAlign w:val="center"/>
          </w:tcPr>
          <w:p w:rsidR="00FE145A" w:rsidRDefault="00FE145A" w:rsidP="00F86ABC">
            <w:pPr>
              <w:jc w:val="center"/>
            </w:pPr>
            <w:r>
              <w:t>96°58'26"</w:t>
            </w:r>
          </w:p>
        </w:tc>
        <w:tc>
          <w:tcPr>
            <w:tcW w:w="0" w:type="auto"/>
            <w:vAlign w:val="center"/>
          </w:tcPr>
          <w:p w:rsidR="00FE145A" w:rsidRDefault="00FE145A" w:rsidP="00F86ABC">
            <w:pPr>
              <w:jc w:val="center"/>
            </w:pPr>
            <w:r>
              <w:t>3,29</w:t>
            </w:r>
          </w:p>
        </w:tc>
        <w:tc>
          <w:tcPr>
            <w:tcW w:w="0" w:type="auto"/>
            <w:vAlign w:val="center"/>
          </w:tcPr>
          <w:p w:rsidR="00FE145A" w:rsidRDefault="00FE145A" w:rsidP="00F86ABC">
            <w:pPr>
              <w:jc w:val="center"/>
            </w:pPr>
            <w:r>
              <w:t>2249569,34</w:t>
            </w:r>
          </w:p>
        </w:tc>
        <w:tc>
          <w:tcPr>
            <w:tcW w:w="0" w:type="auto"/>
            <w:vAlign w:val="center"/>
          </w:tcPr>
          <w:p w:rsidR="00FE145A" w:rsidRDefault="00FE145A" w:rsidP="00F86ABC">
            <w:pPr>
              <w:jc w:val="center"/>
            </w:pPr>
            <w:r>
              <w:t>480113,98</w:t>
            </w:r>
          </w:p>
        </w:tc>
      </w:tr>
      <w:tr w:rsidR="00FE145A" w:rsidTr="00F86ABC">
        <w:trPr>
          <w:trHeight w:val="20"/>
        </w:trPr>
        <w:tc>
          <w:tcPr>
            <w:tcW w:w="0" w:type="auto"/>
            <w:vAlign w:val="center"/>
          </w:tcPr>
          <w:p w:rsidR="00FE145A" w:rsidRDefault="00FE145A" w:rsidP="00F86ABC">
            <w:pPr>
              <w:jc w:val="center"/>
            </w:pPr>
            <w:r>
              <w:t>375</w:t>
            </w:r>
          </w:p>
        </w:tc>
        <w:tc>
          <w:tcPr>
            <w:tcW w:w="0" w:type="auto"/>
            <w:vAlign w:val="center"/>
          </w:tcPr>
          <w:p w:rsidR="00FE145A" w:rsidRDefault="00FE145A" w:rsidP="00F86ABC">
            <w:pPr>
              <w:jc w:val="center"/>
            </w:pPr>
            <w:r>
              <w:t>142°0'60"</w:t>
            </w:r>
          </w:p>
        </w:tc>
        <w:tc>
          <w:tcPr>
            <w:tcW w:w="0" w:type="auto"/>
            <w:vAlign w:val="center"/>
          </w:tcPr>
          <w:p w:rsidR="00FE145A" w:rsidRDefault="00FE145A" w:rsidP="00F86ABC">
            <w:pPr>
              <w:jc w:val="center"/>
            </w:pPr>
            <w:r>
              <w:t>44,98</w:t>
            </w:r>
          </w:p>
        </w:tc>
        <w:tc>
          <w:tcPr>
            <w:tcW w:w="0" w:type="auto"/>
            <w:vAlign w:val="center"/>
          </w:tcPr>
          <w:p w:rsidR="00FE145A" w:rsidRDefault="00FE145A" w:rsidP="00F86ABC">
            <w:pPr>
              <w:jc w:val="center"/>
            </w:pPr>
            <w:r>
              <w:t>2249568,94</w:t>
            </w:r>
          </w:p>
        </w:tc>
        <w:tc>
          <w:tcPr>
            <w:tcW w:w="0" w:type="auto"/>
            <w:vAlign w:val="center"/>
          </w:tcPr>
          <w:p w:rsidR="00FE145A" w:rsidRDefault="00FE145A" w:rsidP="00F86ABC">
            <w:pPr>
              <w:jc w:val="center"/>
            </w:pPr>
            <w:r>
              <w:t>480117,25</w:t>
            </w:r>
          </w:p>
        </w:tc>
      </w:tr>
      <w:tr w:rsidR="00FE145A" w:rsidTr="00F86ABC">
        <w:trPr>
          <w:trHeight w:val="20"/>
        </w:trPr>
        <w:tc>
          <w:tcPr>
            <w:tcW w:w="0" w:type="auto"/>
            <w:vAlign w:val="center"/>
          </w:tcPr>
          <w:p w:rsidR="00FE145A" w:rsidRDefault="00FE145A" w:rsidP="00F86ABC">
            <w:pPr>
              <w:jc w:val="center"/>
            </w:pPr>
            <w:r>
              <w:t>361</w:t>
            </w:r>
          </w:p>
        </w:tc>
        <w:tc>
          <w:tcPr>
            <w:tcW w:w="0" w:type="auto"/>
            <w:vAlign w:val="center"/>
          </w:tcPr>
          <w:p w:rsidR="00FE145A" w:rsidRDefault="00FE145A" w:rsidP="00F86ABC">
            <w:pPr>
              <w:jc w:val="center"/>
            </w:pPr>
            <w:r>
              <w:t>141°58'59"</w:t>
            </w:r>
          </w:p>
        </w:tc>
        <w:tc>
          <w:tcPr>
            <w:tcW w:w="0" w:type="auto"/>
            <w:vAlign w:val="center"/>
          </w:tcPr>
          <w:p w:rsidR="00FE145A" w:rsidRDefault="00FE145A" w:rsidP="00F86ABC">
            <w:pPr>
              <w:jc w:val="center"/>
            </w:pPr>
            <w:r>
              <w:t>33,27</w:t>
            </w:r>
          </w:p>
        </w:tc>
        <w:tc>
          <w:tcPr>
            <w:tcW w:w="0" w:type="auto"/>
            <w:vAlign w:val="center"/>
          </w:tcPr>
          <w:p w:rsidR="00FE145A" w:rsidRDefault="00FE145A" w:rsidP="00F86ABC">
            <w:pPr>
              <w:jc w:val="center"/>
            </w:pPr>
            <w:r>
              <w:t>2249533,49</w:t>
            </w:r>
          </w:p>
        </w:tc>
        <w:tc>
          <w:tcPr>
            <w:tcW w:w="0" w:type="auto"/>
            <w:vAlign w:val="center"/>
          </w:tcPr>
          <w:p w:rsidR="00FE145A" w:rsidRDefault="00FE145A" w:rsidP="00F86ABC">
            <w:pPr>
              <w:jc w:val="center"/>
            </w:pPr>
            <w:r>
              <w:t>480144,93</w:t>
            </w:r>
          </w:p>
        </w:tc>
      </w:tr>
      <w:tr w:rsidR="00FE145A" w:rsidTr="00F86ABC">
        <w:trPr>
          <w:trHeight w:val="20"/>
        </w:trPr>
        <w:tc>
          <w:tcPr>
            <w:tcW w:w="0" w:type="auto"/>
            <w:vAlign w:val="center"/>
          </w:tcPr>
          <w:p w:rsidR="00FE145A" w:rsidRDefault="00FE145A" w:rsidP="00F86ABC">
            <w:pPr>
              <w:jc w:val="center"/>
            </w:pPr>
            <w:r>
              <w:t>360</w:t>
            </w:r>
          </w:p>
        </w:tc>
        <w:tc>
          <w:tcPr>
            <w:tcW w:w="0" w:type="auto"/>
            <w:vAlign w:val="center"/>
          </w:tcPr>
          <w:p w:rsidR="00FE145A" w:rsidRDefault="00FE145A" w:rsidP="00F86ABC">
            <w:pPr>
              <w:jc w:val="center"/>
            </w:pPr>
            <w:r>
              <w:t>81°58'28"</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2249507,28</w:t>
            </w:r>
          </w:p>
        </w:tc>
        <w:tc>
          <w:tcPr>
            <w:tcW w:w="0" w:type="auto"/>
            <w:vAlign w:val="center"/>
          </w:tcPr>
          <w:p w:rsidR="00FE145A" w:rsidRDefault="00FE145A" w:rsidP="00F86ABC">
            <w:pPr>
              <w:jc w:val="center"/>
            </w:pPr>
            <w:r>
              <w:t>480165,42</w:t>
            </w:r>
          </w:p>
        </w:tc>
      </w:tr>
      <w:tr w:rsidR="00FE145A" w:rsidTr="00F86ABC">
        <w:trPr>
          <w:trHeight w:val="20"/>
        </w:trPr>
        <w:tc>
          <w:tcPr>
            <w:tcW w:w="0" w:type="auto"/>
            <w:vAlign w:val="center"/>
          </w:tcPr>
          <w:p w:rsidR="00FE145A" w:rsidRDefault="00FE145A" w:rsidP="00F86ABC">
            <w:pPr>
              <w:jc w:val="center"/>
            </w:pPr>
            <w:r>
              <w:lastRenderedPageBreak/>
              <w:t>359</w:t>
            </w:r>
          </w:p>
        </w:tc>
        <w:tc>
          <w:tcPr>
            <w:tcW w:w="0" w:type="auto"/>
            <w:vAlign w:val="center"/>
          </w:tcPr>
          <w:p w:rsidR="00FE145A" w:rsidRDefault="00FE145A" w:rsidP="00F86ABC">
            <w:pPr>
              <w:jc w:val="center"/>
            </w:pPr>
            <w:r>
              <w:t>167°21'32"</w:t>
            </w:r>
          </w:p>
        </w:tc>
        <w:tc>
          <w:tcPr>
            <w:tcW w:w="0" w:type="auto"/>
            <w:vAlign w:val="center"/>
          </w:tcPr>
          <w:p w:rsidR="00FE145A" w:rsidRDefault="00FE145A" w:rsidP="00F86ABC">
            <w:pPr>
              <w:jc w:val="center"/>
            </w:pPr>
            <w:r>
              <w:t>11,06</w:t>
            </w:r>
          </w:p>
        </w:tc>
        <w:tc>
          <w:tcPr>
            <w:tcW w:w="0" w:type="auto"/>
            <w:vAlign w:val="center"/>
          </w:tcPr>
          <w:p w:rsidR="00FE145A" w:rsidRDefault="00FE145A" w:rsidP="00F86ABC">
            <w:pPr>
              <w:jc w:val="center"/>
            </w:pPr>
            <w:r>
              <w:t>2249507,93</w:t>
            </w:r>
          </w:p>
        </w:tc>
        <w:tc>
          <w:tcPr>
            <w:tcW w:w="0" w:type="auto"/>
            <w:vAlign w:val="center"/>
          </w:tcPr>
          <w:p w:rsidR="00FE145A" w:rsidRDefault="00FE145A" w:rsidP="00F86ABC">
            <w:pPr>
              <w:jc w:val="center"/>
            </w:pPr>
            <w:r>
              <w:t>480170,03</w:t>
            </w:r>
          </w:p>
        </w:tc>
      </w:tr>
      <w:tr w:rsidR="00FE145A" w:rsidTr="00F86ABC">
        <w:trPr>
          <w:trHeight w:val="20"/>
        </w:trPr>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141°24'41"</w:t>
            </w:r>
          </w:p>
        </w:tc>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2249497,14</w:t>
            </w:r>
          </w:p>
        </w:tc>
        <w:tc>
          <w:tcPr>
            <w:tcW w:w="0" w:type="auto"/>
            <w:vAlign w:val="center"/>
          </w:tcPr>
          <w:p w:rsidR="00FE145A" w:rsidRDefault="00FE145A" w:rsidP="00F86ABC">
            <w:pPr>
              <w:jc w:val="center"/>
            </w:pPr>
            <w:r>
              <w:t>480172,45</w:t>
            </w:r>
          </w:p>
        </w:tc>
      </w:tr>
      <w:tr w:rsidR="00FE145A" w:rsidTr="00F86ABC">
        <w:trPr>
          <w:trHeight w:val="20"/>
        </w:trPr>
        <w:tc>
          <w:tcPr>
            <w:tcW w:w="0" w:type="auto"/>
            <w:vAlign w:val="center"/>
          </w:tcPr>
          <w:p w:rsidR="00FE145A" w:rsidRDefault="00FE145A" w:rsidP="00F86ABC">
            <w:pPr>
              <w:jc w:val="center"/>
            </w:pPr>
            <w:r>
              <w:t>165</w:t>
            </w:r>
          </w:p>
        </w:tc>
        <w:tc>
          <w:tcPr>
            <w:tcW w:w="0" w:type="auto"/>
            <w:vAlign w:val="center"/>
          </w:tcPr>
          <w:p w:rsidR="00FE145A" w:rsidRDefault="00FE145A" w:rsidP="00F86ABC">
            <w:pPr>
              <w:jc w:val="center"/>
            </w:pPr>
            <w:r>
              <w:t>159°48'1"</w:t>
            </w:r>
          </w:p>
        </w:tc>
        <w:tc>
          <w:tcPr>
            <w:tcW w:w="0" w:type="auto"/>
            <w:vAlign w:val="center"/>
          </w:tcPr>
          <w:p w:rsidR="00FE145A" w:rsidRDefault="00FE145A" w:rsidP="00F86ABC">
            <w:pPr>
              <w:jc w:val="center"/>
            </w:pPr>
            <w:r>
              <w:t>1,13</w:t>
            </w:r>
          </w:p>
        </w:tc>
        <w:tc>
          <w:tcPr>
            <w:tcW w:w="0" w:type="auto"/>
            <w:vAlign w:val="center"/>
          </w:tcPr>
          <w:p w:rsidR="00FE145A" w:rsidRDefault="00FE145A" w:rsidP="00F86ABC">
            <w:pPr>
              <w:jc w:val="center"/>
            </w:pPr>
            <w:r>
              <w:t>2249486,35</w:t>
            </w:r>
          </w:p>
        </w:tc>
        <w:tc>
          <w:tcPr>
            <w:tcW w:w="0" w:type="auto"/>
            <w:vAlign w:val="center"/>
          </w:tcPr>
          <w:p w:rsidR="00FE145A" w:rsidRDefault="00FE145A" w:rsidP="00F86ABC">
            <w:pPr>
              <w:jc w:val="center"/>
            </w:pPr>
            <w:r>
              <w:t>480181,06</w:t>
            </w:r>
          </w:p>
        </w:tc>
      </w:tr>
      <w:tr w:rsidR="00FE145A" w:rsidTr="00F86ABC">
        <w:trPr>
          <w:trHeight w:val="20"/>
        </w:trPr>
        <w:tc>
          <w:tcPr>
            <w:tcW w:w="0" w:type="auto"/>
            <w:vAlign w:val="center"/>
          </w:tcPr>
          <w:p w:rsidR="00FE145A" w:rsidRDefault="00FE145A" w:rsidP="00F86ABC">
            <w:pPr>
              <w:jc w:val="center"/>
            </w:pPr>
            <w:r>
              <w:t>164</w:t>
            </w:r>
          </w:p>
        </w:tc>
        <w:tc>
          <w:tcPr>
            <w:tcW w:w="0" w:type="auto"/>
            <w:vAlign w:val="center"/>
          </w:tcPr>
          <w:p w:rsidR="00FE145A" w:rsidRDefault="00FE145A" w:rsidP="00F86ABC">
            <w:pPr>
              <w:jc w:val="center"/>
            </w:pPr>
            <w:r>
              <w:t>262°2'35"</w:t>
            </w:r>
          </w:p>
        </w:tc>
        <w:tc>
          <w:tcPr>
            <w:tcW w:w="0" w:type="auto"/>
            <w:vAlign w:val="center"/>
          </w:tcPr>
          <w:p w:rsidR="00FE145A" w:rsidRDefault="00FE145A" w:rsidP="00F86ABC">
            <w:pPr>
              <w:jc w:val="center"/>
            </w:pPr>
            <w:r>
              <w:t>26,66</w:t>
            </w:r>
          </w:p>
        </w:tc>
        <w:tc>
          <w:tcPr>
            <w:tcW w:w="0" w:type="auto"/>
            <w:vAlign w:val="center"/>
          </w:tcPr>
          <w:p w:rsidR="00FE145A" w:rsidRDefault="00FE145A" w:rsidP="00F86ABC">
            <w:pPr>
              <w:jc w:val="center"/>
            </w:pPr>
            <w:r>
              <w:t>2249485,29</w:t>
            </w:r>
          </w:p>
        </w:tc>
        <w:tc>
          <w:tcPr>
            <w:tcW w:w="0" w:type="auto"/>
            <w:vAlign w:val="center"/>
          </w:tcPr>
          <w:p w:rsidR="00FE145A" w:rsidRDefault="00FE145A" w:rsidP="00F86ABC">
            <w:pPr>
              <w:jc w:val="center"/>
            </w:pPr>
            <w:r>
              <w:t>480181,45</w:t>
            </w:r>
          </w:p>
        </w:tc>
      </w:tr>
      <w:tr w:rsidR="00FE145A" w:rsidTr="00F86ABC">
        <w:trPr>
          <w:trHeight w:val="20"/>
        </w:trPr>
        <w:tc>
          <w:tcPr>
            <w:tcW w:w="0" w:type="auto"/>
            <w:vAlign w:val="center"/>
          </w:tcPr>
          <w:p w:rsidR="00FE145A" w:rsidRDefault="00FE145A" w:rsidP="00F86ABC">
            <w:pPr>
              <w:jc w:val="center"/>
            </w:pPr>
            <w:r>
              <w:t>163</w:t>
            </w:r>
          </w:p>
        </w:tc>
        <w:tc>
          <w:tcPr>
            <w:tcW w:w="0" w:type="auto"/>
            <w:vAlign w:val="center"/>
          </w:tcPr>
          <w:p w:rsidR="00FE145A" w:rsidRDefault="00FE145A" w:rsidP="00F86ABC">
            <w:pPr>
              <w:jc w:val="center"/>
            </w:pPr>
            <w:r>
              <w:t>321°52'29"</w:t>
            </w:r>
          </w:p>
        </w:tc>
        <w:tc>
          <w:tcPr>
            <w:tcW w:w="0" w:type="auto"/>
            <w:vAlign w:val="center"/>
          </w:tcPr>
          <w:p w:rsidR="00FE145A" w:rsidRDefault="00FE145A" w:rsidP="00F86ABC">
            <w:pPr>
              <w:jc w:val="center"/>
            </w:pPr>
            <w:r>
              <w:t>6,03</w:t>
            </w:r>
          </w:p>
        </w:tc>
        <w:tc>
          <w:tcPr>
            <w:tcW w:w="0" w:type="auto"/>
            <w:vAlign w:val="center"/>
          </w:tcPr>
          <w:p w:rsidR="00FE145A" w:rsidRDefault="00FE145A" w:rsidP="00F86ABC">
            <w:pPr>
              <w:jc w:val="center"/>
            </w:pPr>
            <w:r>
              <w:t>2249481,60</w:t>
            </w:r>
          </w:p>
        </w:tc>
        <w:tc>
          <w:tcPr>
            <w:tcW w:w="0" w:type="auto"/>
            <w:vAlign w:val="center"/>
          </w:tcPr>
          <w:p w:rsidR="00FE145A" w:rsidRDefault="00FE145A" w:rsidP="00F86ABC">
            <w:pPr>
              <w:jc w:val="center"/>
            </w:pPr>
            <w:r>
              <w:t>480155,05</w:t>
            </w:r>
          </w:p>
        </w:tc>
      </w:tr>
      <w:tr w:rsidR="00FE145A" w:rsidTr="00F86ABC">
        <w:trPr>
          <w:trHeight w:val="20"/>
        </w:trPr>
        <w:tc>
          <w:tcPr>
            <w:tcW w:w="0" w:type="auto"/>
            <w:vAlign w:val="center"/>
          </w:tcPr>
          <w:p w:rsidR="00FE145A" w:rsidRDefault="00FE145A" w:rsidP="00F86ABC">
            <w:pPr>
              <w:jc w:val="center"/>
            </w:pPr>
            <w:r>
              <w:t>162</w:t>
            </w:r>
          </w:p>
        </w:tc>
        <w:tc>
          <w:tcPr>
            <w:tcW w:w="0" w:type="auto"/>
            <w:vAlign w:val="center"/>
          </w:tcPr>
          <w:p w:rsidR="00FE145A" w:rsidRDefault="00FE145A" w:rsidP="00F86ABC">
            <w:pPr>
              <w:jc w:val="center"/>
            </w:pPr>
            <w:r>
              <w:t>321°59'36"</w:t>
            </w:r>
          </w:p>
        </w:tc>
        <w:tc>
          <w:tcPr>
            <w:tcW w:w="0" w:type="auto"/>
            <w:vAlign w:val="center"/>
          </w:tcPr>
          <w:p w:rsidR="00FE145A" w:rsidRDefault="00FE145A" w:rsidP="00F86ABC">
            <w:pPr>
              <w:jc w:val="center"/>
            </w:pPr>
            <w:r>
              <w:t>61,1</w:t>
            </w:r>
          </w:p>
        </w:tc>
        <w:tc>
          <w:tcPr>
            <w:tcW w:w="0" w:type="auto"/>
            <w:vAlign w:val="center"/>
          </w:tcPr>
          <w:p w:rsidR="00FE145A" w:rsidRDefault="00FE145A" w:rsidP="00F86ABC">
            <w:pPr>
              <w:jc w:val="center"/>
            </w:pPr>
            <w:r>
              <w:t>2249486,34</w:t>
            </w:r>
          </w:p>
        </w:tc>
        <w:tc>
          <w:tcPr>
            <w:tcW w:w="0" w:type="auto"/>
            <w:vAlign w:val="center"/>
          </w:tcPr>
          <w:p w:rsidR="00FE145A" w:rsidRDefault="00FE145A" w:rsidP="00F86ABC">
            <w:pPr>
              <w:jc w:val="center"/>
            </w:pPr>
            <w:r>
              <w:t>480151,33</w:t>
            </w:r>
          </w:p>
        </w:tc>
      </w:tr>
      <w:tr w:rsidR="00FE145A" w:rsidTr="00F86ABC">
        <w:trPr>
          <w:trHeight w:val="20"/>
        </w:trPr>
        <w:tc>
          <w:tcPr>
            <w:tcW w:w="0" w:type="auto"/>
            <w:vAlign w:val="center"/>
          </w:tcPr>
          <w:p w:rsidR="00FE145A" w:rsidRDefault="00FE145A" w:rsidP="00F86ABC">
            <w:pPr>
              <w:jc w:val="center"/>
            </w:pPr>
            <w:r>
              <w:t>376</w:t>
            </w:r>
          </w:p>
        </w:tc>
        <w:tc>
          <w:tcPr>
            <w:tcW w:w="0" w:type="auto"/>
            <w:vAlign w:val="center"/>
          </w:tcPr>
          <w:p w:rsidR="00FE145A" w:rsidRDefault="00FE145A" w:rsidP="00F86ABC">
            <w:pPr>
              <w:jc w:val="center"/>
            </w:pPr>
            <w:r>
              <w:t>321°59'41"</w:t>
            </w:r>
          </w:p>
        </w:tc>
        <w:tc>
          <w:tcPr>
            <w:tcW w:w="0" w:type="auto"/>
            <w:vAlign w:val="center"/>
          </w:tcPr>
          <w:p w:rsidR="00FE145A" w:rsidRDefault="00FE145A" w:rsidP="00F86ABC">
            <w:pPr>
              <w:jc w:val="center"/>
            </w:pPr>
            <w:r>
              <w:t>15,04</w:t>
            </w:r>
          </w:p>
        </w:tc>
        <w:tc>
          <w:tcPr>
            <w:tcW w:w="0" w:type="auto"/>
            <w:vAlign w:val="center"/>
          </w:tcPr>
          <w:p w:rsidR="00FE145A" w:rsidRDefault="00FE145A" w:rsidP="00F86ABC">
            <w:pPr>
              <w:jc w:val="center"/>
            </w:pPr>
            <w:r>
              <w:t>2249534,48</w:t>
            </w:r>
          </w:p>
        </w:tc>
        <w:tc>
          <w:tcPr>
            <w:tcW w:w="0" w:type="auto"/>
            <w:vAlign w:val="center"/>
          </w:tcPr>
          <w:p w:rsidR="00FE145A" w:rsidRDefault="00FE145A" w:rsidP="00F86ABC">
            <w:pPr>
              <w:jc w:val="center"/>
            </w:pPr>
            <w:r>
              <w:t>480113,71</w:t>
            </w:r>
          </w:p>
        </w:tc>
      </w:tr>
      <w:tr w:rsidR="00FE145A" w:rsidTr="00F86ABC">
        <w:trPr>
          <w:trHeight w:val="20"/>
        </w:trPr>
        <w:tc>
          <w:tcPr>
            <w:tcW w:w="0" w:type="auto"/>
            <w:vAlign w:val="center"/>
          </w:tcPr>
          <w:p w:rsidR="00FE145A" w:rsidRDefault="00FE145A" w:rsidP="00F86ABC">
            <w:pPr>
              <w:jc w:val="center"/>
            </w:pPr>
            <w:r>
              <w:t>377</w:t>
            </w:r>
          </w:p>
        </w:tc>
        <w:tc>
          <w:tcPr>
            <w:tcW w:w="0" w:type="auto"/>
            <w:vAlign w:val="center"/>
          </w:tcPr>
          <w:p w:rsidR="00FE145A" w:rsidRDefault="00FE145A" w:rsidP="00F86ABC">
            <w:pPr>
              <w:jc w:val="center"/>
            </w:pPr>
            <w:r>
              <w:t>276°59'25"</w:t>
            </w:r>
          </w:p>
        </w:tc>
        <w:tc>
          <w:tcPr>
            <w:tcW w:w="0" w:type="auto"/>
            <w:vAlign w:val="center"/>
          </w:tcPr>
          <w:p w:rsidR="00FE145A" w:rsidRDefault="00FE145A" w:rsidP="00F86ABC">
            <w:pPr>
              <w:jc w:val="center"/>
            </w:pPr>
            <w:r>
              <w:t>136,73</w:t>
            </w:r>
          </w:p>
        </w:tc>
        <w:tc>
          <w:tcPr>
            <w:tcW w:w="0" w:type="auto"/>
            <w:vAlign w:val="center"/>
          </w:tcPr>
          <w:p w:rsidR="00FE145A" w:rsidRDefault="00FE145A" w:rsidP="00F86ABC">
            <w:pPr>
              <w:jc w:val="center"/>
            </w:pPr>
            <w:r>
              <w:t>2249546,33</w:t>
            </w:r>
          </w:p>
        </w:tc>
        <w:tc>
          <w:tcPr>
            <w:tcW w:w="0" w:type="auto"/>
            <w:vAlign w:val="center"/>
          </w:tcPr>
          <w:p w:rsidR="00FE145A" w:rsidRDefault="00FE145A" w:rsidP="00F86ABC">
            <w:pPr>
              <w:jc w:val="center"/>
            </w:pPr>
            <w:r>
              <w:t>480104,45</w:t>
            </w:r>
          </w:p>
        </w:tc>
      </w:tr>
      <w:tr w:rsidR="00FE145A" w:rsidTr="00F86ABC">
        <w:trPr>
          <w:trHeight w:val="20"/>
        </w:trPr>
        <w:tc>
          <w:tcPr>
            <w:tcW w:w="0" w:type="auto"/>
            <w:vAlign w:val="center"/>
          </w:tcPr>
          <w:p w:rsidR="00FE145A" w:rsidRDefault="00FE145A" w:rsidP="00F86ABC">
            <w:pPr>
              <w:jc w:val="center"/>
            </w:pPr>
            <w:r>
              <w:t>378</w:t>
            </w:r>
          </w:p>
        </w:tc>
        <w:tc>
          <w:tcPr>
            <w:tcW w:w="0" w:type="auto"/>
            <w:vAlign w:val="center"/>
          </w:tcPr>
          <w:p w:rsidR="00FE145A" w:rsidRDefault="00FE145A" w:rsidP="00F86ABC">
            <w:pPr>
              <w:jc w:val="center"/>
            </w:pPr>
            <w:r>
              <w:t>19°41'31"</w:t>
            </w:r>
          </w:p>
        </w:tc>
        <w:tc>
          <w:tcPr>
            <w:tcW w:w="0" w:type="auto"/>
            <w:vAlign w:val="center"/>
          </w:tcPr>
          <w:p w:rsidR="00FE145A" w:rsidRDefault="00FE145A" w:rsidP="00F86ABC">
            <w:pPr>
              <w:jc w:val="center"/>
            </w:pPr>
            <w:r>
              <w:t>14,13</w:t>
            </w:r>
          </w:p>
        </w:tc>
        <w:tc>
          <w:tcPr>
            <w:tcW w:w="0" w:type="auto"/>
            <w:vAlign w:val="center"/>
          </w:tcPr>
          <w:p w:rsidR="00FE145A" w:rsidRDefault="00FE145A" w:rsidP="00F86ABC">
            <w:pPr>
              <w:jc w:val="center"/>
            </w:pPr>
            <w:r>
              <w:t>2249562,97</w:t>
            </w:r>
          </w:p>
        </w:tc>
        <w:tc>
          <w:tcPr>
            <w:tcW w:w="0" w:type="auto"/>
            <w:vAlign w:val="center"/>
          </w:tcPr>
          <w:p w:rsidR="00FE145A" w:rsidRDefault="00FE145A" w:rsidP="00F86ABC">
            <w:pPr>
              <w:jc w:val="center"/>
            </w:pPr>
            <w:r>
              <w:t>479968,74</w:t>
            </w:r>
          </w:p>
        </w:tc>
      </w:tr>
      <w:tr w:rsidR="00FE145A" w:rsidTr="00F86ABC">
        <w:trPr>
          <w:trHeight w:val="20"/>
        </w:trPr>
        <w:tc>
          <w:tcPr>
            <w:tcW w:w="0" w:type="auto"/>
            <w:vAlign w:val="center"/>
          </w:tcPr>
          <w:p w:rsidR="00FE145A" w:rsidRDefault="00FE145A" w:rsidP="00F86ABC">
            <w:pPr>
              <w:jc w:val="center"/>
            </w:pPr>
            <w:r>
              <w:t>379</w:t>
            </w:r>
          </w:p>
        </w:tc>
        <w:tc>
          <w:tcPr>
            <w:tcW w:w="0" w:type="auto"/>
            <w:vAlign w:val="center"/>
          </w:tcPr>
          <w:p w:rsidR="00FE145A" w:rsidRDefault="00FE145A" w:rsidP="00F86ABC">
            <w:pPr>
              <w:jc w:val="center"/>
            </w:pPr>
            <w:r>
              <w:t>359°56'39"</w:t>
            </w:r>
          </w:p>
        </w:tc>
        <w:tc>
          <w:tcPr>
            <w:tcW w:w="0" w:type="auto"/>
            <w:vAlign w:val="center"/>
          </w:tcPr>
          <w:p w:rsidR="00FE145A" w:rsidRDefault="00FE145A" w:rsidP="00F86ABC">
            <w:pPr>
              <w:jc w:val="center"/>
            </w:pPr>
            <w:r>
              <w:t>10,28</w:t>
            </w:r>
          </w:p>
        </w:tc>
        <w:tc>
          <w:tcPr>
            <w:tcW w:w="0" w:type="auto"/>
            <w:vAlign w:val="center"/>
          </w:tcPr>
          <w:p w:rsidR="00FE145A" w:rsidRDefault="00FE145A" w:rsidP="00F86ABC">
            <w:pPr>
              <w:jc w:val="center"/>
            </w:pPr>
            <w:r>
              <w:t>2249576,27</w:t>
            </w:r>
          </w:p>
        </w:tc>
        <w:tc>
          <w:tcPr>
            <w:tcW w:w="0" w:type="auto"/>
            <w:vAlign w:val="center"/>
          </w:tcPr>
          <w:p w:rsidR="00FE145A" w:rsidRDefault="00FE145A" w:rsidP="00F86ABC">
            <w:pPr>
              <w:jc w:val="center"/>
            </w:pPr>
            <w:r>
              <w:t>479973,50</w:t>
            </w:r>
          </w:p>
        </w:tc>
      </w:tr>
      <w:tr w:rsidR="00FE145A" w:rsidTr="00F86ABC">
        <w:trPr>
          <w:trHeight w:val="20"/>
        </w:trPr>
        <w:tc>
          <w:tcPr>
            <w:tcW w:w="0" w:type="auto"/>
            <w:vAlign w:val="center"/>
          </w:tcPr>
          <w:p w:rsidR="00FE145A" w:rsidRDefault="00FE145A" w:rsidP="00F86ABC">
            <w:pPr>
              <w:jc w:val="center"/>
            </w:pPr>
            <w:r>
              <w:t>373</w:t>
            </w:r>
          </w:p>
        </w:tc>
        <w:tc>
          <w:tcPr>
            <w:tcW w:w="0" w:type="auto"/>
            <w:vAlign w:val="center"/>
          </w:tcPr>
          <w:p w:rsidR="00FE145A" w:rsidRDefault="00FE145A" w:rsidP="00F86ABC">
            <w:pPr>
              <w:jc w:val="center"/>
            </w:pPr>
            <w:r>
              <w:t>96°59'2"</w:t>
            </w:r>
          </w:p>
        </w:tc>
        <w:tc>
          <w:tcPr>
            <w:tcW w:w="0" w:type="auto"/>
            <w:vAlign w:val="center"/>
          </w:tcPr>
          <w:p w:rsidR="00FE145A" w:rsidRDefault="00FE145A" w:rsidP="00F86ABC">
            <w:pPr>
              <w:jc w:val="center"/>
            </w:pPr>
            <w:r>
              <w:t>141,54</w:t>
            </w:r>
          </w:p>
        </w:tc>
        <w:tc>
          <w:tcPr>
            <w:tcW w:w="0" w:type="auto"/>
            <w:vAlign w:val="center"/>
          </w:tcPr>
          <w:p w:rsidR="00FE145A" w:rsidRDefault="00FE145A" w:rsidP="00F86ABC">
            <w:pPr>
              <w:jc w:val="center"/>
            </w:pPr>
            <w:r>
              <w:t>2249586,55</w:t>
            </w:r>
          </w:p>
        </w:tc>
        <w:tc>
          <w:tcPr>
            <w:tcW w:w="0" w:type="auto"/>
            <w:vAlign w:val="center"/>
          </w:tcPr>
          <w:p w:rsidR="00FE145A" w:rsidRDefault="00FE145A" w:rsidP="00F86ABC">
            <w:pPr>
              <w:jc w:val="center"/>
            </w:pPr>
            <w:r>
              <w:t>479973,49</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380</w:t>
            </w:r>
          </w:p>
        </w:tc>
        <w:tc>
          <w:tcPr>
            <w:tcW w:w="0" w:type="auto"/>
            <w:vAlign w:val="center"/>
          </w:tcPr>
          <w:p w:rsidR="00FE145A" w:rsidRDefault="00FE145A" w:rsidP="00F86ABC">
            <w:pPr>
              <w:jc w:val="center"/>
            </w:pPr>
            <w:r>
              <w:t>96°59'13"</w:t>
            </w:r>
          </w:p>
        </w:tc>
        <w:tc>
          <w:tcPr>
            <w:tcW w:w="0" w:type="auto"/>
            <w:vAlign w:val="center"/>
          </w:tcPr>
          <w:p w:rsidR="00FE145A" w:rsidRDefault="00FE145A" w:rsidP="00F86ABC">
            <w:pPr>
              <w:jc w:val="center"/>
            </w:pPr>
            <w:r>
              <w:t>70,04</w:t>
            </w:r>
          </w:p>
        </w:tc>
        <w:tc>
          <w:tcPr>
            <w:tcW w:w="0" w:type="auto"/>
            <w:vAlign w:val="center"/>
          </w:tcPr>
          <w:p w:rsidR="00FE145A" w:rsidRDefault="00FE145A" w:rsidP="00F86ABC">
            <w:pPr>
              <w:jc w:val="center"/>
            </w:pPr>
            <w:r>
              <w:t>2249600,68</w:t>
            </w:r>
          </w:p>
        </w:tc>
        <w:tc>
          <w:tcPr>
            <w:tcW w:w="0" w:type="auto"/>
            <w:vAlign w:val="center"/>
          </w:tcPr>
          <w:p w:rsidR="00FE145A" w:rsidRDefault="00FE145A" w:rsidP="00F86ABC">
            <w:pPr>
              <w:jc w:val="center"/>
            </w:pPr>
            <w:r>
              <w:t>479858,12</w:t>
            </w:r>
          </w:p>
        </w:tc>
      </w:tr>
      <w:tr w:rsidR="00FE145A" w:rsidTr="00F86ABC">
        <w:trPr>
          <w:trHeight w:val="20"/>
        </w:trPr>
        <w:tc>
          <w:tcPr>
            <w:tcW w:w="0" w:type="auto"/>
            <w:vAlign w:val="center"/>
          </w:tcPr>
          <w:p w:rsidR="00FE145A" w:rsidRDefault="00FE145A" w:rsidP="00F86ABC">
            <w:pPr>
              <w:jc w:val="center"/>
            </w:pPr>
            <w:r>
              <w:t>381</w:t>
            </w:r>
          </w:p>
        </w:tc>
        <w:tc>
          <w:tcPr>
            <w:tcW w:w="0" w:type="auto"/>
            <w:vAlign w:val="center"/>
          </w:tcPr>
          <w:p w:rsidR="00FE145A" w:rsidRDefault="00FE145A" w:rsidP="00F86ABC">
            <w:pPr>
              <w:jc w:val="center"/>
            </w:pPr>
            <w:r>
              <w:t>178°35'43"</w:t>
            </w:r>
          </w:p>
        </w:tc>
        <w:tc>
          <w:tcPr>
            <w:tcW w:w="0" w:type="auto"/>
            <w:vAlign w:val="center"/>
          </w:tcPr>
          <w:p w:rsidR="00FE145A" w:rsidRDefault="00FE145A" w:rsidP="00F86ABC">
            <w:pPr>
              <w:jc w:val="center"/>
            </w:pPr>
            <w:r>
              <w:t>7,34</w:t>
            </w:r>
          </w:p>
        </w:tc>
        <w:tc>
          <w:tcPr>
            <w:tcW w:w="0" w:type="auto"/>
            <w:vAlign w:val="center"/>
          </w:tcPr>
          <w:p w:rsidR="00FE145A" w:rsidRDefault="00FE145A" w:rsidP="00F86ABC">
            <w:pPr>
              <w:jc w:val="center"/>
            </w:pPr>
            <w:r>
              <w:t>2249592,16</w:t>
            </w:r>
          </w:p>
        </w:tc>
        <w:tc>
          <w:tcPr>
            <w:tcW w:w="0" w:type="auto"/>
            <w:vAlign w:val="center"/>
          </w:tcPr>
          <w:p w:rsidR="00FE145A" w:rsidRDefault="00FE145A" w:rsidP="00F86ABC">
            <w:pPr>
              <w:jc w:val="center"/>
            </w:pPr>
            <w:r>
              <w:t>479927,64</w:t>
            </w:r>
          </w:p>
        </w:tc>
      </w:tr>
      <w:tr w:rsidR="00FE145A" w:rsidTr="00F86ABC">
        <w:trPr>
          <w:trHeight w:val="20"/>
        </w:trPr>
        <w:tc>
          <w:tcPr>
            <w:tcW w:w="0" w:type="auto"/>
            <w:vAlign w:val="center"/>
          </w:tcPr>
          <w:p w:rsidR="00FE145A" w:rsidRDefault="00FE145A" w:rsidP="00F86ABC">
            <w:pPr>
              <w:jc w:val="center"/>
            </w:pPr>
            <w:r>
              <w:t>382</w:t>
            </w:r>
          </w:p>
        </w:tc>
        <w:tc>
          <w:tcPr>
            <w:tcW w:w="0" w:type="auto"/>
            <w:vAlign w:val="center"/>
          </w:tcPr>
          <w:p w:rsidR="00FE145A" w:rsidRDefault="00FE145A" w:rsidP="00F86ABC">
            <w:pPr>
              <w:jc w:val="center"/>
            </w:pPr>
            <w:r>
              <w:t>197°29'49"</w:t>
            </w:r>
          </w:p>
        </w:tc>
        <w:tc>
          <w:tcPr>
            <w:tcW w:w="0" w:type="auto"/>
            <w:vAlign w:val="center"/>
          </w:tcPr>
          <w:p w:rsidR="00FE145A" w:rsidRDefault="00FE145A" w:rsidP="00F86ABC">
            <w:pPr>
              <w:jc w:val="center"/>
            </w:pPr>
            <w:r>
              <w:t>17</w:t>
            </w:r>
          </w:p>
        </w:tc>
        <w:tc>
          <w:tcPr>
            <w:tcW w:w="0" w:type="auto"/>
            <w:vAlign w:val="center"/>
          </w:tcPr>
          <w:p w:rsidR="00FE145A" w:rsidRDefault="00FE145A" w:rsidP="00F86ABC">
            <w:pPr>
              <w:jc w:val="center"/>
            </w:pPr>
            <w:r>
              <w:t>2249584,82</w:t>
            </w:r>
          </w:p>
        </w:tc>
        <w:tc>
          <w:tcPr>
            <w:tcW w:w="0" w:type="auto"/>
            <w:vAlign w:val="center"/>
          </w:tcPr>
          <w:p w:rsidR="00FE145A" w:rsidRDefault="00FE145A" w:rsidP="00F86ABC">
            <w:pPr>
              <w:jc w:val="center"/>
            </w:pPr>
            <w:r>
              <w:t>479927,82</w:t>
            </w:r>
          </w:p>
        </w:tc>
      </w:tr>
      <w:tr w:rsidR="00FE145A" w:rsidTr="00F86ABC">
        <w:trPr>
          <w:trHeight w:val="20"/>
        </w:trPr>
        <w:tc>
          <w:tcPr>
            <w:tcW w:w="0" w:type="auto"/>
            <w:vAlign w:val="center"/>
          </w:tcPr>
          <w:p w:rsidR="00FE145A" w:rsidRDefault="00FE145A" w:rsidP="00F86ABC">
            <w:pPr>
              <w:jc w:val="center"/>
            </w:pPr>
            <w:r>
              <w:t>383</w:t>
            </w:r>
          </w:p>
        </w:tc>
        <w:tc>
          <w:tcPr>
            <w:tcW w:w="0" w:type="auto"/>
            <w:vAlign w:val="center"/>
          </w:tcPr>
          <w:p w:rsidR="00FE145A" w:rsidRDefault="00FE145A" w:rsidP="00F86ABC">
            <w:pPr>
              <w:jc w:val="center"/>
            </w:pPr>
            <w:r>
              <w:t>276°59'35"</w:t>
            </w:r>
          </w:p>
        </w:tc>
        <w:tc>
          <w:tcPr>
            <w:tcW w:w="0" w:type="auto"/>
            <w:vAlign w:val="center"/>
          </w:tcPr>
          <w:p w:rsidR="00FE145A" w:rsidRDefault="00FE145A" w:rsidP="00F86ABC">
            <w:pPr>
              <w:jc w:val="center"/>
            </w:pPr>
            <w:r>
              <w:t>64,56</w:t>
            </w:r>
          </w:p>
        </w:tc>
        <w:tc>
          <w:tcPr>
            <w:tcW w:w="0" w:type="auto"/>
            <w:vAlign w:val="center"/>
          </w:tcPr>
          <w:p w:rsidR="00FE145A" w:rsidRDefault="00FE145A" w:rsidP="00F86ABC">
            <w:pPr>
              <w:jc w:val="center"/>
            </w:pPr>
            <w:r>
              <w:t>2249568,61</w:t>
            </w:r>
          </w:p>
        </w:tc>
        <w:tc>
          <w:tcPr>
            <w:tcW w:w="0" w:type="auto"/>
            <w:vAlign w:val="center"/>
          </w:tcPr>
          <w:p w:rsidR="00FE145A" w:rsidRDefault="00FE145A" w:rsidP="00F86ABC">
            <w:pPr>
              <w:jc w:val="center"/>
            </w:pPr>
            <w:r>
              <w:t>479922,71</w:t>
            </w:r>
          </w:p>
        </w:tc>
      </w:tr>
      <w:tr w:rsidR="00FE145A" w:rsidTr="00F86ABC">
        <w:trPr>
          <w:trHeight w:val="20"/>
        </w:trPr>
        <w:tc>
          <w:tcPr>
            <w:tcW w:w="0" w:type="auto"/>
            <w:vAlign w:val="center"/>
          </w:tcPr>
          <w:p w:rsidR="00FE145A" w:rsidRDefault="00FE145A" w:rsidP="00F86ABC">
            <w:pPr>
              <w:jc w:val="center"/>
            </w:pPr>
            <w:r>
              <w:t>384</w:t>
            </w:r>
          </w:p>
        </w:tc>
        <w:tc>
          <w:tcPr>
            <w:tcW w:w="0" w:type="auto"/>
            <w:vAlign w:val="center"/>
          </w:tcPr>
          <w:p w:rsidR="00FE145A" w:rsidRDefault="00FE145A" w:rsidP="00F86ABC">
            <w:pPr>
              <w:jc w:val="center"/>
            </w:pPr>
            <w:r>
              <w:t>261°59'35"</w:t>
            </w:r>
          </w:p>
        </w:tc>
        <w:tc>
          <w:tcPr>
            <w:tcW w:w="0" w:type="auto"/>
            <w:vAlign w:val="center"/>
          </w:tcPr>
          <w:p w:rsidR="00FE145A" w:rsidRDefault="00FE145A" w:rsidP="00F86ABC">
            <w:pPr>
              <w:jc w:val="center"/>
            </w:pPr>
            <w:r>
              <w:t>154,57</w:t>
            </w:r>
          </w:p>
        </w:tc>
        <w:tc>
          <w:tcPr>
            <w:tcW w:w="0" w:type="auto"/>
            <w:vAlign w:val="center"/>
          </w:tcPr>
          <w:p w:rsidR="00FE145A" w:rsidRDefault="00FE145A" w:rsidP="00F86ABC">
            <w:pPr>
              <w:jc w:val="center"/>
            </w:pPr>
            <w:r>
              <w:t>2249576,47</w:t>
            </w:r>
          </w:p>
        </w:tc>
        <w:tc>
          <w:tcPr>
            <w:tcW w:w="0" w:type="auto"/>
            <w:vAlign w:val="center"/>
          </w:tcPr>
          <w:p w:rsidR="00FE145A" w:rsidRDefault="00FE145A" w:rsidP="00F86ABC">
            <w:pPr>
              <w:jc w:val="center"/>
            </w:pPr>
            <w:r>
              <w:t>479858,63</w:t>
            </w:r>
          </w:p>
        </w:tc>
      </w:tr>
      <w:tr w:rsidR="00FE145A" w:rsidTr="00F86ABC">
        <w:trPr>
          <w:trHeight w:val="20"/>
        </w:trPr>
        <w:tc>
          <w:tcPr>
            <w:tcW w:w="0" w:type="auto"/>
            <w:vAlign w:val="center"/>
          </w:tcPr>
          <w:p w:rsidR="00FE145A" w:rsidRDefault="00FE145A" w:rsidP="00F86ABC">
            <w:pPr>
              <w:jc w:val="center"/>
            </w:pPr>
            <w:r>
              <w:t>385</w:t>
            </w:r>
          </w:p>
        </w:tc>
        <w:tc>
          <w:tcPr>
            <w:tcW w:w="0" w:type="auto"/>
            <w:vAlign w:val="center"/>
          </w:tcPr>
          <w:p w:rsidR="00FE145A" w:rsidRDefault="00FE145A" w:rsidP="00F86ABC">
            <w:pPr>
              <w:jc w:val="center"/>
            </w:pPr>
            <w:r>
              <w:t>256°13'55"</w:t>
            </w:r>
          </w:p>
        </w:tc>
        <w:tc>
          <w:tcPr>
            <w:tcW w:w="0" w:type="auto"/>
            <w:vAlign w:val="center"/>
          </w:tcPr>
          <w:p w:rsidR="00FE145A" w:rsidRDefault="00FE145A" w:rsidP="00F86ABC">
            <w:pPr>
              <w:jc w:val="center"/>
            </w:pPr>
            <w:r>
              <w:t>56,98</w:t>
            </w:r>
          </w:p>
        </w:tc>
        <w:tc>
          <w:tcPr>
            <w:tcW w:w="0" w:type="auto"/>
            <w:vAlign w:val="center"/>
          </w:tcPr>
          <w:p w:rsidR="00FE145A" w:rsidRDefault="00FE145A" w:rsidP="00F86ABC">
            <w:pPr>
              <w:jc w:val="center"/>
            </w:pPr>
            <w:r>
              <w:t>2249554,94</w:t>
            </w:r>
          </w:p>
        </w:tc>
        <w:tc>
          <w:tcPr>
            <w:tcW w:w="0" w:type="auto"/>
            <w:vAlign w:val="center"/>
          </w:tcPr>
          <w:p w:rsidR="00FE145A" w:rsidRDefault="00FE145A" w:rsidP="00F86ABC">
            <w:pPr>
              <w:jc w:val="center"/>
            </w:pPr>
            <w:r>
              <w:t>479705,57</w:t>
            </w:r>
          </w:p>
        </w:tc>
      </w:tr>
      <w:tr w:rsidR="00FE145A" w:rsidTr="00F86ABC">
        <w:trPr>
          <w:trHeight w:val="20"/>
        </w:trPr>
        <w:tc>
          <w:tcPr>
            <w:tcW w:w="0" w:type="auto"/>
            <w:vAlign w:val="center"/>
          </w:tcPr>
          <w:p w:rsidR="00FE145A" w:rsidRDefault="00FE145A" w:rsidP="00F86ABC">
            <w:pPr>
              <w:jc w:val="center"/>
            </w:pPr>
            <w:r>
              <w:t>386</w:t>
            </w:r>
          </w:p>
        </w:tc>
        <w:tc>
          <w:tcPr>
            <w:tcW w:w="0" w:type="auto"/>
            <w:vAlign w:val="center"/>
          </w:tcPr>
          <w:p w:rsidR="00FE145A" w:rsidRDefault="00FE145A" w:rsidP="00F86ABC">
            <w:pPr>
              <w:jc w:val="center"/>
            </w:pPr>
            <w:r>
              <w:t>256°13'34"</w:t>
            </w:r>
          </w:p>
        </w:tc>
        <w:tc>
          <w:tcPr>
            <w:tcW w:w="0" w:type="auto"/>
            <w:vAlign w:val="center"/>
          </w:tcPr>
          <w:p w:rsidR="00FE145A" w:rsidRDefault="00FE145A" w:rsidP="00F86ABC">
            <w:pPr>
              <w:jc w:val="center"/>
            </w:pPr>
            <w:r>
              <w:t>297,2</w:t>
            </w:r>
          </w:p>
        </w:tc>
        <w:tc>
          <w:tcPr>
            <w:tcW w:w="0" w:type="auto"/>
            <w:vAlign w:val="center"/>
          </w:tcPr>
          <w:p w:rsidR="00FE145A" w:rsidRDefault="00FE145A" w:rsidP="00F86ABC">
            <w:pPr>
              <w:jc w:val="center"/>
            </w:pPr>
            <w:r>
              <w:t>2249541,38</w:t>
            </w:r>
          </w:p>
        </w:tc>
        <w:tc>
          <w:tcPr>
            <w:tcW w:w="0" w:type="auto"/>
            <w:vAlign w:val="center"/>
          </w:tcPr>
          <w:p w:rsidR="00FE145A" w:rsidRDefault="00FE145A" w:rsidP="00F86ABC">
            <w:pPr>
              <w:jc w:val="center"/>
            </w:pPr>
            <w:r>
              <w:t>479650,23</w:t>
            </w:r>
          </w:p>
        </w:tc>
      </w:tr>
      <w:tr w:rsidR="00FE145A" w:rsidTr="00F86ABC">
        <w:trPr>
          <w:trHeight w:val="20"/>
        </w:trPr>
        <w:tc>
          <w:tcPr>
            <w:tcW w:w="0" w:type="auto"/>
            <w:vAlign w:val="center"/>
          </w:tcPr>
          <w:p w:rsidR="00FE145A" w:rsidRDefault="00FE145A" w:rsidP="00F86ABC">
            <w:pPr>
              <w:jc w:val="center"/>
            </w:pPr>
            <w:r>
              <w:t>387</w:t>
            </w:r>
          </w:p>
        </w:tc>
        <w:tc>
          <w:tcPr>
            <w:tcW w:w="0" w:type="auto"/>
            <w:vAlign w:val="center"/>
          </w:tcPr>
          <w:p w:rsidR="00FE145A" w:rsidRDefault="00FE145A" w:rsidP="00F86ABC">
            <w:pPr>
              <w:jc w:val="center"/>
            </w:pPr>
            <w:r>
              <w:t>211°16'25"</w:t>
            </w:r>
          </w:p>
        </w:tc>
        <w:tc>
          <w:tcPr>
            <w:tcW w:w="0" w:type="auto"/>
            <w:vAlign w:val="center"/>
          </w:tcPr>
          <w:p w:rsidR="00FE145A" w:rsidRDefault="00FE145A" w:rsidP="00F86ABC">
            <w:pPr>
              <w:jc w:val="center"/>
            </w:pPr>
            <w:r>
              <w:t>157,67</w:t>
            </w:r>
          </w:p>
        </w:tc>
        <w:tc>
          <w:tcPr>
            <w:tcW w:w="0" w:type="auto"/>
            <w:vAlign w:val="center"/>
          </w:tcPr>
          <w:p w:rsidR="00FE145A" w:rsidRDefault="00FE145A" w:rsidP="00F86ABC">
            <w:pPr>
              <w:jc w:val="center"/>
            </w:pPr>
            <w:r>
              <w:t>2249470,62</w:t>
            </w:r>
          </w:p>
        </w:tc>
        <w:tc>
          <w:tcPr>
            <w:tcW w:w="0" w:type="auto"/>
            <w:vAlign w:val="center"/>
          </w:tcPr>
          <w:p w:rsidR="00FE145A" w:rsidRDefault="00FE145A" w:rsidP="00F86ABC">
            <w:pPr>
              <w:jc w:val="center"/>
            </w:pPr>
            <w:r>
              <w:t>479361,58</w:t>
            </w:r>
          </w:p>
        </w:tc>
      </w:tr>
      <w:tr w:rsidR="00FE145A" w:rsidTr="00F86ABC">
        <w:trPr>
          <w:trHeight w:val="20"/>
        </w:trPr>
        <w:tc>
          <w:tcPr>
            <w:tcW w:w="0" w:type="auto"/>
            <w:vAlign w:val="center"/>
          </w:tcPr>
          <w:p w:rsidR="00FE145A" w:rsidRDefault="00FE145A" w:rsidP="00F86ABC">
            <w:pPr>
              <w:jc w:val="center"/>
            </w:pPr>
            <w:r>
              <w:t>388</w:t>
            </w:r>
          </w:p>
        </w:tc>
        <w:tc>
          <w:tcPr>
            <w:tcW w:w="0" w:type="auto"/>
            <w:vAlign w:val="center"/>
          </w:tcPr>
          <w:p w:rsidR="00FE145A" w:rsidRDefault="00FE145A" w:rsidP="00F86ABC">
            <w:pPr>
              <w:jc w:val="center"/>
            </w:pPr>
            <w:r>
              <w:t>211°16'23"</w:t>
            </w:r>
          </w:p>
        </w:tc>
        <w:tc>
          <w:tcPr>
            <w:tcW w:w="0" w:type="auto"/>
            <w:vAlign w:val="center"/>
          </w:tcPr>
          <w:p w:rsidR="00FE145A" w:rsidRDefault="00FE145A" w:rsidP="00F86ABC">
            <w:pPr>
              <w:jc w:val="center"/>
            </w:pPr>
            <w:r>
              <w:t>370,07</w:t>
            </w:r>
          </w:p>
        </w:tc>
        <w:tc>
          <w:tcPr>
            <w:tcW w:w="0" w:type="auto"/>
            <w:vAlign w:val="center"/>
          </w:tcPr>
          <w:p w:rsidR="00FE145A" w:rsidRDefault="00FE145A" w:rsidP="00F86ABC">
            <w:pPr>
              <w:jc w:val="center"/>
            </w:pPr>
            <w:r>
              <w:t>2249335,86</w:t>
            </w:r>
          </w:p>
        </w:tc>
        <w:tc>
          <w:tcPr>
            <w:tcW w:w="0" w:type="auto"/>
            <w:vAlign w:val="center"/>
          </w:tcPr>
          <w:p w:rsidR="00FE145A" w:rsidRDefault="00FE145A" w:rsidP="00F86ABC">
            <w:pPr>
              <w:jc w:val="center"/>
            </w:pPr>
            <w:r>
              <w:t>479279,73</w:t>
            </w:r>
          </w:p>
        </w:tc>
      </w:tr>
      <w:tr w:rsidR="00FE145A" w:rsidTr="00F86ABC">
        <w:trPr>
          <w:trHeight w:val="20"/>
        </w:trPr>
        <w:tc>
          <w:tcPr>
            <w:tcW w:w="0" w:type="auto"/>
            <w:vAlign w:val="center"/>
          </w:tcPr>
          <w:p w:rsidR="00FE145A" w:rsidRDefault="00FE145A" w:rsidP="00F86ABC">
            <w:pPr>
              <w:jc w:val="center"/>
            </w:pPr>
            <w:r>
              <w:t>389</w:t>
            </w:r>
          </w:p>
        </w:tc>
        <w:tc>
          <w:tcPr>
            <w:tcW w:w="0" w:type="auto"/>
            <w:vAlign w:val="center"/>
          </w:tcPr>
          <w:p w:rsidR="00FE145A" w:rsidRDefault="00FE145A" w:rsidP="00F86ABC">
            <w:pPr>
              <w:jc w:val="center"/>
            </w:pPr>
            <w:r>
              <w:t>214°24'36"</w:t>
            </w:r>
          </w:p>
        </w:tc>
        <w:tc>
          <w:tcPr>
            <w:tcW w:w="0" w:type="auto"/>
            <w:vAlign w:val="center"/>
          </w:tcPr>
          <w:p w:rsidR="00FE145A" w:rsidRDefault="00FE145A" w:rsidP="00F86ABC">
            <w:pPr>
              <w:jc w:val="center"/>
            </w:pPr>
            <w:r>
              <w:t>27,82</w:t>
            </w:r>
          </w:p>
        </w:tc>
        <w:tc>
          <w:tcPr>
            <w:tcW w:w="0" w:type="auto"/>
            <w:vAlign w:val="center"/>
          </w:tcPr>
          <w:p w:rsidR="00FE145A" w:rsidRDefault="00FE145A" w:rsidP="00F86ABC">
            <w:pPr>
              <w:jc w:val="center"/>
            </w:pPr>
            <w:r>
              <w:t>2249019,56</w:t>
            </w:r>
          </w:p>
        </w:tc>
        <w:tc>
          <w:tcPr>
            <w:tcW w:w="0" w:type="auto"/>
            <w:vAlign w:val="center"/>
          </w:tcPr>
          <w:p w:rsidR="00FE145A" w:rsidRDefault="00FE145A" w:rsidP="00F86ABC">
            <w:pPr>
              <w:jc w:val="center"/>
            </w:pPr>
            <w:r>
              <w:t>479087,62</w:t>
            </w:r>
          </w:p>
        </w:tc>
      </w:tr>
      <w:tr w:rsidR="00FE145A" w:rsidTr="00F86ABC">
        <w:trPr>
          <w:trHeight w:val="20"/>
        </w:trPr>
        <w:tc>
          <w:tcPr>
            <w:tcW w:w="0" w:type="auto"/>
            <w:vAlign w:val="center"/>
          </w:tcPr>
          <w:p w:rsidR="00FE145A" w:rsidRDefault="00FE145A" w:rsidP="00F86ABC">
            <w:pPr>
              <w:jc w:val="center"/>
            </w:pPr>
            <w:r>
              <w:t>140</w:t>
            </w:r>
          </w:p>
        </w:tc>
        <w:tc>
          <w:tcPr>
            <w:tcW w:w="0" w:type="auto"/>
            <w:vAlign w:val="center"/>
          </w:tcPr>
          <w:p w:rsidR="00FE145A" w:rsidRDefault="00FE145A" w:rsidP="00F86ABC">
            <w:pPr>
              <w:jc w:val="center"/>
            </w:pPr>
            <w:r>
              <w:t>312°22'7"</w:t>
            </w:r>
          </w:p>
        </w:tc>
        <w:tc>
          <w:tcPr>
            <w:tcW w:w="0" w:type="auto"/>
            <w:vAlign w:val="center"/>
          </w:tcPr>
          <w:p w:rsidR="00FE145A" w:rsidRDefault="00FE145A" w:rsidP="00F86ABC">
            <w:pPr>
              <w:jc w:val="center"/>
            </w:pPr>
            <w:r>
              <w:t>24,34</w:t>
            </w:r>
          </w:p>
        </w:tc>
        <w:tc>
          <w:tcPr>
            <w:tcW w:w="0" w:type="auto"/>
            <w:vAlign w:val="center"/>
          </w:tcPr>
          <w:p w:rsidR="00FE145A" w:rsidRDefault="00FE145A" w:rsidP="00F86ABC">
            <w:pPr>
              <w:jc w:val="center"/>
            </w:pPr>
            <w:r>
              <w:t>2248996,61</w:t>
            </w:r>
          </w:p>
        </w:tc>
        <w:tc>
          <w:tcPr>
            <w:tcW w:w="0" w:type="auto"/>
            <w:vAlign w:val="center"/>
          </w:tcPr>
          <w:p w:rsidR="00FE145A" w:rsidRDefault="00FE145A" w:rsidP="00F86ABC">
            <w:pPr>
              <w:jc w:val="center"/>
            </w:pPr>
            <w:r>
              <w:t>479071,90</w:t>
            </w:r>
          </w:p>
        </w:tc>
      </w:tr>
      <w:tr w:rsidR="00FE145A" w:rsidTr="00F86ABC">
        <w:trPr>
          <w:trHeight w:val="20"/>
        </w:trPr>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34°46'30"</w:t>
            </w:r>
          </w:p>
        </w:tc>
        <w:tc>
          <w:tcPr>
            <w:tcW w:w="0" w:type="auto"/>
            <w:vAlign w:val="center"/>
          </w:tcPr>
          <w:p w:rsidR="00FE145A" w:rsidRDefault="00FE145A" w:rsidP="00F86ABC">
            <w:pPr>
              <w:jc w:val="center"/>
            </w:pPr>
            <w:r>
              <w:t>23,14</w:t>
            </w:r>
          </w:p>
        </w:tc>
        <w:tc>
          <w:tcPr>
            <w:tcW w:w="0" w:type="auto"/>
            <w:vAlign w:val="center"/>
          </w:tcPr>
          <w:p w:rsidR="00FE145A" w:rsidRDefault="00FE145A" w:rsidP="00F86ABC">
            <w:pPr>
              <w:jc w:val="center"/>
            </w:pPr>
            <w:r>
              <w:t>2249013,01</w:t>
            </w:r>
          </w:p>
        </w:tc>
        <w:tc>
          <w:tcPr>
            <w:tcW w:w="0" w:type="auto"/>
            <w:vAlign w:val="center"/>
          </w:tcPr>
          <w:p w:rsidR="00FE145A" w:rsidRDefault="00FE145A" w:rsidP="00F86ABC">
            <w:pPr>
              <w:jc w:val="center"/>
            </w:pPr>
            <w:r>
              <w:t>479053,92</w:t>
            </w:r>
          </w:p>
        </w:tc>
      </w:tr>
      <w:tr w:rsidR="00FE145A" w:rsidTr="00F86ABC">
        <w:trPr>
          <w:trHeight w:val="20"/>
        </w:trPr>
        <w:tc>
          <w:tcPr>
            <w:tcW w:w="0" w:type="auto"/>
            <w:vAlign w:val="center"/>
          </w:tcPr>
          <w:p w:rsidR="00FE145A" w:rsidRDefault="00FE145A" w:rsidP="00F86ABC">
            <w:pPr>
              <w:jc w:val="center"/>
            </w:pPr>
            <w:r>
              <w:t>390</w:t>
            </w:r>
          </w:p>
        </w:tc>
        <w:tc>
          <w:tcPr>
            <w:tcW w:w="0" w:type="auto"/>
            <w:vAlign w:val="center"/>
          </w:tcPr>
          <w:p w:rsidR="00FE145A" w:rsidRDefault="00FE145A" w:rsidP="00F86ABC">
            <w:pPr>
              <w:jc w:val="center"/>
            </w:pPr>
            <w:r>
              <w:t>31°16'17"</w:t>
            </w:r>
          </w:p>
        </w:tc>
        <w:tc>
          <w:tcPr>
            <w:tcW w:w="0" w:type="auto"/>
            <w:vAlign w:val="center"/>
          </w:tcPr>
          <w:p w:rsidR="00FE145A" w:rsidRDefault="00FE145A" w:rsidP="00F86ABC">
            <w:pPr>
              <w:jc w:val="center"/>
            </w:pPr>
            <w:r>
              <w:t>364,75</w:t>
            </w:r>
          </w:p>
        </w:tc>
        <w:tc>
          <w:tcPr>
            <w:tcW w:w="0" w:type="auto"/>
            <w:vAlign w:val="center"/>
          </w:tcPr>
          <w:p w:rsidR="00FE145A" w:rsidRDefault="00FE145A" w:rsidP="00F86ABC">
            <w:pPr>
              <w:jc w:val="center"/>
            </w:pPr>
            <w:r>
              <w:t>2249032,02</w:t>
            </w:r>
          </w:p>
        </w:tc>
        <w:tc>
          <w:tcPr>
            <w:tcW w:w="0" w:type="auto"/>
            <w:vAlign w:val="center"/>
          </w:tcPr>
          <w:p w:rsidR="00FE145A" w:rsidRDefault="00FE145A" w:rsidP="00F86ABC">
            <w:pPr>
              <w:jc w:val="center"/>
            </w:pPr>
            <w:r>
              <w:t>479067,12</w:t>
            </w:r>
          </w:p>
        </w:tc>
      </w:tr>
      <w:tr w:rsidR="00FE145A" w:rsidTr="00F86ABC">
        <w:trPr>
          <w:trHeight w:val="20"/>
        </w:trPr>
        <w:tc>
          <w:tcPr>
            <w:tcW w:w="0" w:type="auto"/>
            <w:vAlign w:val="center"/>
          </w:tcPr>
          <w:p w:rsidR="00FE145A" w:rsidRDefault="00FE145A" w:rsidP="00F86ABC">
            <w:pPr>
              <w:jc w:val="center"/>
            </w:pPr>
            <w:r>
              <w:t>391</w:t>
            </w:r>
          </w:p>
        </w:tc>
        <w:tc>
          <w:tcPr>
            <w:tcW w:w="0" w:type="auto"/>
            <w:vAlign w:val="center"/>
          </w:tcPr>
          <w:p w:rsidR="00FE145A" w:rsidRDefault="00FE145A" w:rsidP="00F86ABC">
            <w:pPr>
              <w:jc w:val="center"/>
            </w:pPr>
            <w:r>
              <w:t>31°17'19"</w:t>
            </w:r>
          </w:p>
        </w:tc>
        <w:tc>
          <w:tcPr>
            <w:tcW w:w="0" w:type="auto"/>
            <w:vAlign w:val="center"/>
          </w:tcPr>
          <w:p w:rsidR="00FE145A" w:rsidRDefault="00FE145A" w:rsidP="00F86ABC">
            <w:pPr>
              <w:jc w:val="center"/>
            </w:pPr>
            <w:r>
              <w:t>44,75</w:t>
            </w:r>
          </w:p>
        </w:tc>
        <w:tc>
          <w:tcPr>
            <w:tcW w:w="0" w:type="auto"/>
            <w:vAlign w:val="center"/>
          </w:tcPr>
          <w:p w:rsidR="00FE145A" w:rsidRDefault="00FE145A" w:rsidP="00F86ABC">
            <w:pPr>
              <w:jc w:val="center"/>
            </w:pPr>
            <w:r>
              <w:t>2249343,78</w:t>
            </w:r>
          </w:p>
        </w:tc>
        <w:tc>
          <w:tcPr>
            <w:tcW w:w="0" w:type="auto"/>
            <w:vAlign w:val="center"/>
          </w:tcPr>
          <w:p w:rsidR="00FE145A" w:rsidRDefault="00FE145A" w:rsidP="00F86ABC">
            <w:pPr>
              <w:jc w:val="center"/>
            </w:pPr>
            <w:r>
              <w:t>479256,46</w:t>
            </w:r>
          </w:p>
        </w:tc>
      </w:tr>
      <w:tr w:rsidR="00FE145A" w:rsidTr="00F86ABC">
        <w:trPr>
          <w:trHeight w:val="20"/>
        </w:trPr>
        <w:tc>
          <w:tcPr>
            <w:tcW w:w="0" w:type="auto"/>
            <w:vAlign w:val="center"/>
          </w:tcPr>
          <w:p w:rsidR="00FE145A" w:rsidRDefault="00FE145A" w:rsidP="00F86ABC">
            <w:pPr>
              <w:jc w:val="center"/>
            </w:pPr>
            <w:r>
              <w:t>392</w:t>
            </w:r>
          </w:p>
        </w:tc>
        <w:tc>
          <w:tcPr>
            <w:tcW w:w="0" w:type="auto"/>
            <w:vAlign w:val="center"/>
          </w:tcPr>
          <w:p w:rsidR="00FE145A" w:rsidRDefault="00FE145A" w:rsidP="00F86ABC">
            <w:pPr>
              <w:jc w:val="center"/>
            </w:pPr>
            <w:r>
              <w:t>31°14'32"</w:t>
            </w:r>
          </w:p>
        </w:tc>
        <w:tc>
          <w:tcPr>
            <w:tcW w:w="0" w:type="auto"/>
            <w:vAlign w:val="center"/>
          </w:tcPr>
          <w:p w:rsidR="00FE145A" w:rsidRDefault="00FE145A" w:rsidP="00F86ABC">
            <w:pPr>
              <w:jc w:val="center"/>
            </w:pPr>
            <w:r>
              <w:t>26,82</w:t>
            </w:r>
          </w:p>
        </w:tc>
        <w:tc>
          <w:tcPr>
            <w:tcW w:w="0" w:type="auto"/>
            <w:vAlign w:val="center"/>
          </w:tcPr>
          <w:p w:rsidR="00FE145A" w:rsidRDefault="00FE145A" w:rsidP="00F86ABC">
            <w:pPr>
              <w:jc w:val="center"/>
            </w:pPr>
            <w:r>
              <w:t>2249382,02</w:t>
            </w:r>
          </w:p>
        </w:tc>
        <w:tc>
          <w:tcPr>
            <w:tcW w:w="0" w:type="auto"/>
            <w:vAlign w:val="center"/>
          </w:tcPr>
          <w:p w:rsidR="00FE145A" w:rsidRDefault="00FE145A" w:rsidP="00F86ABC">
            <w:pPr>
              <w:jc w:val="center"/>
            </w:pPr>
            <w:r>
              <w:t>479279,70</w:t>
            </w:r>
          </w:p>
        </w:tc>
      </w:tr>
      <w:tr w:rsidR="00FE145A" w:rsidTr="00F86ABC">
        <w:trPr>
          <w:trHeight w:val="20"/>
        </w:trPr>
        <w:tc>
          <w:tcPr>
            <w:tcW w:w="0" w:type="auto"/>
            <w:vAlign w:val="center"/>
          </w:tcPr>
          <w:p w:rsidR="00FE145A" w:rsidRDefault="00FE145A" w:rsidP="00F86ABC">
            <w:pPr>
              <w:jc w:val="center"/>
            </w:pPr>
            <w:r>
              <w:t>393</w:t>
            </w:r>
          </w:p>
        </w:tc>
        <w:tc>
          <w:tcPr>
            <w:tcW w:w="0" w:type="auto"/>
            <w:vAlign w:val="center"/>
          </w:tcPr>
          <w:p w:rsidR="00FE145A" w:rsidRDefault="00FE145A" w:rsidP="00F86ABC">
            <w:pPr>
              <w:jc w:val="center"/>
            </w:pPr>
            <w:r>
              <w:t>31°16'12"</w:t>
            </w:r>
          </w:p>
        </w:tc>
        <w:tc>
          <w:tcPr>
            <w:tcW w:w="0" w:type="auto"/>
            <w:vAlign w:val="center"/>
          </w:tcPr>
          <w:p w:rsidR="00FE145A" w:rsidRDefault="00FE145A" w:rsidP="00F86ABC">
            <w:pPr>
              <w:jc w:val="center"/>
            </w:pPr>
            <w:r>
              <w:t>101,35</w:t>
            </w:r>
          </w:p>
        </w:tc>
        <w:tc>
          <w:tcPr>
            <w:tcW w:w="0" w:type="auto"/>
            <w:vAlign w:val="center"/>
          </w:tcPr>
          <w:p w:rsidR="00FE145A" w:rsidRDefault="00FE145A" w:rsidP="00F86ABC">
            <w:pPr>
              <w:jc w:val="center"/>
            </w:pPr>
            <w:r>
              <w:t>2249404,95</w:t>
            </w:r>
          </w:p>
        </w:tc>
        <w:tc>
          <w:tcPr>
            <w:tcW w:w="0" w:type="auto"/>
            <w:vAlign w:val="center"/>
          </w:tcPr>
          <w:p w:rsidR="00FE145A" w:rsidRDefault="00FE145A" w:rsidP="00F86ABC">
            <w:pPr>
              <w:jc w:val="center"/>
            </w:pPr>
            <w:r>
              <w:t>479293,61</w:t>
            </w:r>
          </w:p>
        </w:tc>
      </w:tr>
      <w:tr w:rsidR="00FE145A" w:rsidTr="00F86ABC">
        <w:trPr>
          <w:trHeight w:val="20"/>
        </w:trPr>
        <w:tc>
          <w:tcPr>
            <w:tcW w:w="0" w:type="auto"/>
            <w:vAlign w:val="center"/>
          </w:tcPr>
          <w:p w:rsidR="00FE145A" w:rsidRDefault="00FE145A" w:rsidP="00F86ABC">
            <w:pPr>
              <w:jc w:val="center"/>
            </w:pPr>
            <w:r>
              <w:t>394</w:t>
            </w:r>
          </w:p>
        </w:tc>
        <w:tc>
          <w:tcPr>
            <w:tcW w:w="0" w:type="auto"/>
            <w:vAlign w:val="center"/>
          </w:tcPr>
          <w:p w:rsidR="00FE145A" w:rsidRDefault="00FE145A" w:rsidP="00F86ABC">
            <w:pPr>
              <w:jc w:val="center"/>
            </w:pPr>
            <w:r>
              <w:t>76°16'20"</w:t>
            </w:r>
          </w:p>
        </w:tc>
        <w:tc>
          <w:tcPr>
            <w:tcW w:w="0" w:type="auto"/>
            <w:vAlign w:val="center"/>
          </w:tcPr>
          <w:p w:rsidR="00FE145A" w:rsidRDefault="00FE145A" w:rsidP="00F86ABC">
            <w:pPr>
              <w:jc w:val="center"/>
            </w:pPr>
            <w:r>
              <w:t>22,97</w:t>
            </w:r>
          </w:p>
        </w:tc>
        <w:tc>
          <w:tcPr>
            <w:tcW w:w="0" w:type="auto"/>
            <w:vAlign w:val="center"/>
          </w:tcPr>
          <w:p w:rsidR="00FE145A" w:rsidRDefault="00FE145A" w:rsidP="00F86ABC">
            <w:pPr>
              <w:jc w:val="center"/>
            </w:pPr>
            <w:r>
              <w:t>2249491,58</w:t>
            </w:r>
          </w:p>
        </w:tc>
        <w:tc>
          <w:tcPr>
            <w:tcW w:w="0" w:type="auto"/>
            <w:vAlign w:val="center"/>
          </w:tcPr>
          <w:p w:rsidR="00FE145A" w:rsidRDefault="00FE145A" w:rsidP="00F86ABC">
            <w:pPr>
              <w:jc w:val="center"/>
            </w:pPr>
            <w:r>
              <w:t>479346,22</w:t>
            </w:r>
          </w:p>
        </w:tc>
      </w:tr>
      <w:tr w:rsidR="00FE145A" w:rsidTr="00F86ABC">
        <w:trPr>
          <w:trHeight w:val="20"/>
        </w:trPr>
        <w:tc>
          <w:tcPr>
            <w:tcW w:w="0" w:type="auto"/>
            <w:vAlign w:val="center"/>
          </w:tcPr>
          <w:p w:rsidR="00FE145A" w:rsidRDefault="00FE145A" w:rsidP="00F86ABC">
            <w:pPr>
              <w:jc w:val="center"/>
            </w:pPr>
            <w:r>
              <w:t>395</w:t>
            </w:r>
          </w:p>
        </w:tc>
        <w:tc>
          <w:tcPr>
            <w:tcW w:w="0" w:type="auto"/>
            <w:vAlign w:val="center"/>
          </w:tcPr>
          <w:p w:rsidR="00FE145A" w:rsidRDefault="00FE145A" w:rsidP="00F86ABC">
            <w:pPr>
              <w:jc w:val="center"/>
            </w:pPr>
            <w:r>
              <w:t>76°14'42"</w:t>
            </w:r>
          </w:p>
        </w:tc>
        <w:tc>
          <w:tcPr>
            <w:tcW w:w="0" w:type="auto"/>
            <w:vAlign w:val="center"/>
          </w:tcPr>
          <w:p w:rsidR="00FE145A" w:rsidRDefault="00FE145A" w:rsidP="00F86ABC">
            <w:pPr>
              <w:jc w:val="center"/>
            </w:pPr>
            <w:r>
              <w:t>253,4</w:t>
            </w:r>
          </w:p>
        </w:tc>
        <w:tc>
          <w:tcPr>
            <w:tcW w:w="0" w:type="auto"/>
            <w:vAlign w:val="center"/>
          </w:tcPr>
          <w:p w:rsidR="00FE145A" w:rsidRDefault="00FE145A" w:rsidP="00F86ABC">
            <w:pPr>
              <w:jc w:val="center"/>
            </w:pPr>
            <w:r>
              <w:t>2249497,03</w:t>
            </w:r>
          </w:p>
        </w:tc>
        <w:tc>
          <w:tcPr>
            <w:tcW w:w="0" w:type="auto"/>
            <w:vAlign w:val="center"/>
          </w:tcPr>
          <w:p w:rsidR="00FE145A" w:rsidRDefault="00FE145A" w:rsidP="00F86ABC">
            <w:pPr>
              <w:jc w:val="center"/>
            </w:pPr>
            <w:r>
              <w:t>479368,53</w:t>
            </w:r>
          </w:p>
        </w:tc>
      </w:tr>
      <w:tr w:rsidR="00FE145A" w:rsidTr="00F86ABC">
        <w:trPr>
          <w:trHeight w:val="20"/>
        </w:trPr>
        <w:tc>
          <w:tcPr>
            <w:tcW w:w="0" w:type="auto"/>
            <w:vAlign w:val="center"/>
          </w:tcPr>
          <w:p w:rsidR="00FE145A" w:rsidRDefault="00FE145A" w:rsidP="00F86ABC">
            <w:pPr>
              <w:jc w:val="center"/>
            </w:pPr>
            <w:r>
              <w:t>396</w:t>
            </w:r>
          </w:p>
        </w:tc>
        <w:tc>
          <w:tcPr>
            <w:tcW w:w="0" w:type="auto"/>
            <w:vAlign w:val="center"/>
          </w:tcPr>
          <w:p w:rsidR="00FE145A" w:rsidRDefault="00FE145A" w:rsidP="00F86ABC">
            <w:pPr>
              <w:jc w:val="center"/>
            </w:pPr>
            <w:r>
              <w:t>76°15'18"</w:t>
            </w:r>
          </w:p>
        </w:tc>
        <w:tc>
          <w:tcPr>
            <w:tcW w:w="0" w:type="auto"/>
            <w:vAlign w:val="center"/>
          </w:tcPr>
          <w:p w:rsidR="00FE145A" w:rsidRDefault="00FE145A" w:rsidP="00F86ABC">
            <w:pPr>
              <w:jc w:val="center"/>
            </w:pPr>
            <w:r>
              <w:t>90,15</w:t>
            </w:r>
          </w:p>
        </w:tc>
        <w:tc>
          <w:tcPr>
            <w:tcW w:w="0" w:type="auto"/>
            <w:vAlign w:val="center"/>
          </w:tcPr>
          <w:p w:rsidR="00FE145A" w:rsidRDefault="00FE145A" w:rsidP="00F86ABC">
            <w:pPr>
              <w:jc w:val="center"/>
            </w:pPr>
            <w:r>
              <w:t>2249557,28</w:t>
            </w:r>
          </w:p>
        </w:tc>
        <w:tc>
          <w:tcPr>
            <w:tcW w:w="0" w:type="auto"/>
            <w:vAlign w:val="center"/>
          </w:tcPr>
          <w:p w:rsidR="00FE145A" w:rsidRDefault="00FE145A" w:rsidP="00F86ABC">
            <w:pPr>
              <w:jc w:val="center"/>
            </w:pPr>
            <w:r>
              <w:t>479614,66</w:t>
            </w:r>
          </w:p>
        </w:tc>
      </w:tr>
      <w:tr w:rsidR="00FE145A" w:rsidTr="00F86ABC">
        <w:trPr>
          <w:trHeight w:val="20"/>
        </w:trPr>
        <w:tc>
          <w:tcPr>
            <w:tcW w:w="0" w:type="auto"/>
            <w:vAlign w:val="center"/>
          </w:tcPr>
          <w:p w:rsidR="00FE145A" w:rsidRDefault="00FE145A" w:rsidP="00F86ABC">
            <w:pPr>
              <w:jc w:val="center"/>
            </w:pPr>
            <w:r>
              <w:t>397</w:t>
            </w:r>
          </w:p>
        </w:tc>
        <w:tc>
          <w:tcPr>
            <w:tcW w:w="0" w:type="auto"/>
            <w:vAlign w:val="center"/>
          </w:tcPr>
          <w:p w:rsidR="00FE145A" w:rsidRDefault="00FE145A" w:rsidP="00F86ABC">
            <w:pPr>
              <w:jc w:val="center"/>
            </w:pPr>
            <w:r>
              <w:t>81°58'28"</w:t>
            </w:r>
          </w:p>
        </w:tc>
        <w:tc>
          <w:tcPr>
            <w:tcW w:w="0" w:type="auto"/>
            <w:vAlign w:val="center"/>
          </w:tcPr>
          <w:p w:rsidR="00FE145A" w:rsidRDefault="00FE145A" w:rsidP="00F86ABC">
            <w:pPr>
              <w:jc w:val="center"/>
            </w:pPr>
            <w:r>
              <w:t>157,43</w:t>
            </w:r>
          </w:p>
        </w:tc>
        <w:tc>
          <w:tcPr>
            <w:tcW w:w="0" w:type="auto"/>
            <w:vAlign w:val="center"/>
          </w:tcPr>
          <w:p w:rsidR="00FE145A" w:rsidRDefault="00FE145A" w:rsidP="00F86ABC">
            <w:pPr>
              <w:jc w:val="center"/>
            </w:pPr>
            <w:r>
              <w:t>2249578,70</w:t>
            </w:r>
          </w:p>
        </w:tc>
        <w:tc>
          <w:tcPr>
            <w:tcW w:w="0" w:type="auto"/>
            <w:vAlign w:val="center"/>
          </w:tcPr>
          <w:p w:rsidR="00FE145A" w:rsidRDefault="00FE145A" w:rsidP="00F86ABC">
            <w:pPr>
              <w:jc w:val="center"/>
            </w:pPr>
            <w:r>
              <w:t>479702,23</w:t>
            </w:r>
          </w:p>
        </w:tc>
      </w:tr>
      <w:tr w:rsidR="00FE145A" w:rsidTr="00F86ABC">
        <w:trPr>
          <w:trHeight w:val="20"/>
        </w:trPr>
        <w:tc>
          <w:tcPr>
            <w:tcW w:w="0" w:type="auto"/>
            <w:vAlign w:val="center"/>
          </w:tcPr>
          <w:p w:rsidR="00FE145A" w:rsidRDefault="00FE145A" w:rsidP="00F86ABC">
            <w:pPr>
              <w:jc w:val="center"/>
            </w:pPr>
            <w:r>
              <w:t>380</w:t>
            </w:r>
          </w:p>
        </w:tc>
        <w:tc>
          <w:tcPr>
            <w:tcW w:w="0" w:type="auto"/>
            <w:vAlign w:val="center"/>
          </w:tcPr>
          <w:p w:rsidR="00FE145A" w:rsidRDefault="00FE145A" w:rsidP="00F86ABC">
            <w:pPr>
              <w:jc w:val="center"/>
            </w:pPr>
            <w:r>
              <w:t>96°59'13"</w:t>
            </w:r>
          </w:p>
        </w:tc>
        <w:tc>
          <w:tcPr>
            <w:tcW w:w="0" w:type="auto"/>
            <w:vAlign w:val="center"/>
          </w:tcPr>
          <w:p w:rsidR="00FE145A" w:rsidRDefault="00FE145A" w:rsidP="00F86ABC">
            <w:pPr>
              <w:jc w:val="center"/>
            </w:pPr>
            <w:r>
              <w:t>70,04</w:t>
            </w:r>
          </w:p>
        </w:tc>
        <w:tc>
          <w:tcPr>
            <w:tcW w:w="0" w:type="auto"/>
            <w:vAlign w:val="center"/>
          </w:tcPr>
          <w:p w:rsidR="00FE145A" w:rsidRDefault="00FE145A" w:rsidP="00F86ABC">
            <w:pPr>
              <w:jc w:val="center"/>
            </w:pPr>
            <w:r>
              <w:t>2249600,68</w:t>
            </w:r>
          </w:p>
        </w:tc>
        <w:tc>
          <w:tcPr>
            <w:tcW w:w="0" w:type="auto"/>
            <w:vAlign w:val="center"/>
          </w:tcPr>
          <w:p w:rsidR="00FE145A" w:rsidRDefault="00FE145A" w:rsidP="00F86ABC">
            <w:pPr>
              <w:jc w:val="center"/>
            </w:pPr>
            <w:r>
              <w:t>479858,12</w:t>
            </w:r>
          </w:p>
        </w:tc>
      </w:tr>
      <w:tr w:rsidR="00FE145A" w:rsidTr="00F86ABC">
        <w:tc>
          <w:tcPr>
            <w:tcW w:w="0" w:type="auto"/>
            <w:gridSpan w:val="5"/>
            <w:vAlign w:val="center"/>
          </w:tcPr>
          <w:p w:rsidR="00FE145A" w:rsidRDefault="00FE145A" w:rsidP="00F86ABC">
            <w:r>
              <w:t>№ 10</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Технологический прое</w:t>
            </w:r>
            <w:proofErr w:type="gramStart"/>
            <w:r>
              <w:t>зд к пл</w:t>
            </w:r>
            <w:proofErr w:type="gramEnd"/>
            <w:r>
              <w:t>ощадке скважины № 416</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6286</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272</w:t>
            </w:r>
          </w:p>
        </w:tc>
        <w:tc>
          <w:tcPr>
            <w:tcW w:w="0" w:type="auto"/>
            <w:vAlign w:val="center"/>
          </w:tcPr>
          <w:p w:rsidR="00FE145A" w:rsidRDefault="00FE145A" w:rsidP="00F86ABC">
            <w:pPr>
              <w:jc w:val="center"/>
            </w:pPr>
            <w:r>
              <w:t>94°29'18"</w:t>
            </w:r>
          </w:p>
        </w:tc>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2249697,55</w:t>
            </w:r>
          </w:p>
        </w:tc>
        <w:tc>
          <w:tcPr>
            <w:tcW w:w="0" w:type="auto"/>
            <w:vAlign w:val="center"/>
          </w:tcPr>
          <w:p w:rsidR="00FE145A" w:rsidRDefault="00FE145A" w:rsidP="00F86ABC">
            <w:pPr>
              <w:jc w:val="center"/>
            </w:pPr>
            <w:r>
              <w:t>480744,02</w:t>
            </w:r>
          </w:p>
        </w:tc>
      </w:tr>
      <w:tr w:rsidR="00FE145A" w:rsidTr="00F86ABC">
        <w:trPr>
          <w:trHeight w:val="20"/>
        </w:trPr>
        <w:tc>
          <w:tcPr>
            <w:tcW w:w="0" w:type="auto"/>
            <w:vAlign w:val="center"/>
          </w:tcPr>
          <w:p w:rsidR="00FE145A" w:rsidRDefault="00FE145A" w:rsidP="00F86ABC">
            <w:pPr>
              <w:jc w:val="center"/>
            </w:pPr>
            <w:r>
              <w:t>271</w:t>
            </w:r>
          </w:p>
        </w:tc>
        <w:tc>
          <w:tcPr>
            <w:tcW w:w="0" w:type="auto"/>
            <w:vAlign w:val="center"/>
          </w:tcPr>
          <w:p w:rsidR="00FE145A" w:rsidRDefault="00FE145A" w:rsidP="00F86ABC">
            <w:pPr>
              <w:jc w:val="center"/>
            </w:pPr>
            <w:r>
              <w:t>99°37'23"</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2249697,32</w:t>
            </w:r>
          </w:p>
        </w:tc>
        <w:tc>
          <w:tcPr>
            <w:tcW w:w="0" w:type="auto"/>
            <w:vAlign w:val="center"/>
          </w:tcPr>
          <w:p w:rsidR="00FE145A" w:rsidRDefault="00FE145A" w:rsidP="00F86ABC">
            <w:pPr>
              <w:jc w:val="center"/>
            </w:pPr>
            <w:r>
              <w:t>480746,95</w:t>
            </w:r>
          </w:p>
        </w:tc>
      </w:tr>
      <w:tr w:rsidR="00FE145A" w:rsidTr="00F86ABC">
        <w:trPr>
          <w:trHeight w:val="20"/>
        </w:trPr>
        <w:tc>
          <w:tcPr>
            <w:tcW w:w="0" w:type="auto"/>
            <w:vAlign w:val="center"/>
          </w:tcPr>
          <w:p w:rsidR="00FE145A" w:rsidRDefault="00FE145A" w:rsidP="00F86ABC">
            <w:pPr>
              <w:jc w:val="center"/>
            </w:pPr>
            <w:r>
              <w:t>270</w:t>
            </w:r>
          </w:p>
        </w:tc>
        <w:tc>
          <w:tcPr>
            <w:tcW w:w="0" w:type="auto"/>
            <w:vAlign w:val="center"/>
          </w:tcPr>
          <w:p w:rsidR="00FE145A" w:rsidRDefault="00FE145A" w:rsidP="00F86ABC">
            <w:pPr>
              <w:jc w:val="center"/>
            </w:pPr>
            <w:r>
              <w:t>104°36'16"</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2249696,83</w:t>
            </w:r>
          </w:p>
        </w:tc>
        <w:tc>
          <w:tcPr>
            <w:tcW w:w="0" w:type="auto"/>
            <w:vAlign w:val="center"/>
          </w:tcPr>
          <w:p w:rsidR="00FE145A" w:rsidRDefault="00FE145A" w:rsidP="00F86ABC">
            <w:pPr>
              <w:jc w:val="center"/>
            </w:pPr>
            <w:r>
              <w:t>480749,84</w:t>
            </w:r>
          </w:p>
        </w:tc>
      </w:tr>
      <w:tr w:rsidR="00FE145A" w:rsidTr="00F86ABC">
        <w:trPr>
          <w:trHeight w:val="20"/>
        </w:trPr>
        <w:tc>
          <w:tcPr>
            <w:tcW w:w="0" w:type="auto"/>
            <w:vAlign w:val="center"/>
          </w:tcPr>
          <w:p w:rsidR="00FE145A" w:rsidRDefault="00FE145A" w:rsidP="00F86ABC">
            <w:pPr>
              <w:jc w:val="center"/>
            </w:pPr>
            <w:r>
              <w:t>269</w:t>
            </w:r>
          </w:p>
        </w:tc>
        <w:tc>
          <w:tcPr>
            <w:tcW w:w="0" w:type="auto"/>
            <w:vAlign w:val="center"/>
          </w:tcPr>
          <w:p w:rsidR="00FE145A" w:rsidRDefault="00FE145A" w:rsidP="00F86ABC">
            <w:pPr>
              <w:jc w:val="center"/>
            </w:pPr>
            <w:r>
              <w:t>109°2'48"</w:t>
            </w:r>
          </w:p>
        </w:tc>
        <w:tc>
          <w:tcPr>
            <w:tcW w:w="0" w:type="auto"/>
            <w:vAlign w:val="center"/>
          </w:tcPr>
          <w:p w:rsidR="00FE145A" w:rsidRDefault="00FE145A" w:rsidP="00F86ABC">
            <w:pPr>
              <w:jc w:val="center"/>
            </w:pPr>
            <w:r>
              <w:t>0,89</w:t>
            </w:r>
          </w:p>
        </w:tc>
        <w:tc>
          <w:tcPr>
            <w:tcW w:w="0" w:type="auto"/>
            <w:vAlign w:val="center"/>
          </w:tcPr>
          <w:p w:rsidR="00FE145A" w:rsidRDefault="00FE145A" w:rsidP="00F86ABC">
            <w:pPr>
              <w:jc w:val="center"/>
            </w:pPr>
            <w:r>
              <w:t>2249696,09</w:t>
            </w:r>
          </w:p>
        </w:tc>
        <w:tc>
          <w:tcPr>
            <w:tcW w:w="0" w:type="auto"/>
            <w:vAlign w:val="center"/>
          </w:tcPr>
          <w:p w:rsidR="00FE145A" w:rsidRDefault="00FE145A" w:rsidP="00F86ABC">
            <w:pPr>
              <w:jc w:val="center"/>
            </w:pPr>
            <w:r>
              <w:t>480752,68</w:t>
            </w:r>
          </w:p>
        </w:tc>
      </w:tr>
      <w:tr w:rsidR="00FE145A" w:rsidTr="00F86ABC">
        <w:trPr>
          <w:trHeight w:val="20"/>
        </w:trPr>
        <w:tc>
          <w:tcPr>
            <w:tcW w:w="0" w:type="auto"/>
            <w:vAlign w:val="center"/>
          </w:tcPr>
          <w:p w:rsidR="00FE145A" w:rsidRDefault="00FE145A" w:rsidP="00F86ABC">
            <w:pPr>
              <w:jc w:val="center"/>
            </w:pPr>
            <w:r>
              <w:t>268</w:t>
            </w:r>
          </w:p>
        </w:tc>
        <w:tc>
          <w:tcPr>
            <w:tcW w:w="0" w:type="auto"/>
            <w:vAlign w:val="center"/>
          </w:tcPr>
          <w:p w:rsidR="00FE145A" w:rsidRDefault="00FE145A" w:rsidP="00F86ABC">
            <w:pPr>
              <w:jc w:val="center"/>
            </w:pPr>
            <w:r>
              <w:t>109°40'21"</w:t>
            </w:r>
          </w:p>
        </w:tc>
        <w:tc>
          <w:tcPr>
            <w:tcW w:w="0" w:type="auto"/>
            <w:vAlign w:val="center"/>
          </w:tcPr>
          <w:p w:rsidR="00FE145A" w:rsidRDefault="00FE145A" w:rsidP="00F86ABC">
            <w:pPr>
              <w:jc w:val="center"/>
            </w:pPr>
            <w:r>
              <w:t>2,05</w:t>
            </w:r>
          </w:p>
        </w:tc>
        <w:tc>
          <w:tcPr>
            <w:tcW w:w="0" w:type="auto"/>
            <w:vAlign w:val="center"/>
          </w:tcPr>
          <w:p w:rsidR="00FE145A" w:rsidRDefault="00FE145A" w:rsidP="00F86ABC">
            <w:pPr>
              <w:jc w:val="center"/>
            </w:pPr>
            <w:r>
              <w:t>2249695,80</w:t>
            </w:r>
          </w:p>
        </w:tc>
        <w:tc>
          <w:tcPr>
            <w:tcW w:w="0" w:type="auto"/>
            <w:vAlign w:val="center"/>
          </w:tcPr>
          <w:p w:rsidR="00FE145A" w:rsidRDefault="00FE145A" w:rsidP="00F86ABC">
            <w:pPr>
              <w:jc w:val="center"/>
            </w:pPr>
            <w:r>
              <w:t>480753,52</w:t>
            </w:r>
          </w:p>
        </w:tc>
      </w:tr>
      <w:tr w:rsidR="00FE145A" w:rsidTr="00F86ABC">
        <w:trPr>
          <w:trHeight w:val="20"/>
        </w:trPr>
        <w:tc>
          <w:tcPr>
            <w:tcW w:w="0" w:type="auto"/>
            <w:vAlign w:val="center"/>
          </w:tcPr>
          <w:p w:rsidR="00FE145A" w:rsidRDefault="00FE145A" w:rsidP="00F86ABC">
            <w:pPr>
              <w:jc w:val="center"/>
            </w:pPr>
            <w:r>
              <w:t>267</w:t>
            </w:r>
          </w:p>
        </w:tc>
        <w:tc>
          <w:tcPr>
            <w:tcW w:w="0" w:type="auto"/>
            <w:vAlign w:val="center"/>
          </w:tcPr>
          <w:p w:rsidR="00FE145A" w:rsidRDefault="00FE145A" w:rsidP="00F86ABC">
            <w:pPr>
              <w:jc w:val="center"/>
            </w:pPr>
            <w:r>
              <w:t>114°48'58"</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2249695,11</w:t>
            </w:r>
          </w:p>
        </w:tc>
        <w:tc>
          <w:tcPr>
            <w:tcW w:w="0" w:type="auto"/>
            <w:vAlign w:val="center"/>
          </w:tcPr>
          <w:p w:rsidR="00FE145A" w:rsidRDefault="00FE145A" w:rsidP="00F86ABC">
            <w:pPr>
              <w:jc w:val="center"/>
            </w:pPr>
            <w:r>
              <w:t>480755,45</w:t>
            </w:r>
          </w:p>
        </w:tc>
      </w:tr>
      <w:tr w:rsidR="00FE145A" w:rsidTr="00F86ABC">
        <w:trPr>
          <w:trHeight w:val="20"/>
        </w:trPr>
        <w:tc>
          <w:tcPr>
            <w:tcW w:w="0" w:type="auto"/>
            <w:vAlign w:val="center"/>
          </w:tcPr>
          <w:p w:rsidR="00FE145A" w:rsidRDefault="00FE145A" w:rsidP="00F86ABC">
            <w:pPr>
              <w:jc w:val="center"/>
            </w:pPr>
            <w:r>
              <w:t>266</w:t>
            </w:r>
          </w:p>
        </w:tc>
        <w:tc>
          <w:tcPr>
            <w:tcW w:w="0" w:type="auto"/>
            <w:vAlign w:val="center"/>
          </w:tcPr>
          <w:p w:rsidR="00FE145A" w:rsidRDefault="00FE145A" w:rsidP="00F86ABC">
            <w:pPr>
              <w:jc w:val="center"/>
            </w:pPr>
            <w:r>
              <w:t>119°41'48"</w:t>
            </w:r>
          </w:p>
        </w:tc>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2249693,88</w:t>
            </w:r>
          </w:p>
        </w:tc>
        <w:tc>
          <w:tcPr>
            <w:tcW w:w="0" w:type="auto"/>
            <w:vAlign w:val="center"/>
          </w:tcPr>
          <w:p w:rsidR="00FE145A" w:rsidRDefault="00FE145A" w:rsidP="00F86ABC">
            <w:pPr>
              <w:jc w:val="center"/>
            </w:pPr>
            <w:r>
              <w:t>480758,11</w:t>
            </w:r>
          </w:p>
        </w:tc>
      </w:tr>
      <w:tr w:rsidR="00FE145A" w:rsidTr="00F86ABC">
        <w:trPr>
          <w:trHeight w:val="20"/>
        </w:trPr>
        <w:tc>
          <w:tcPr>
            <w:tcW w:w="0" w:type="auto"/>
            <w:vAlign w:val="center"/>
          </w:tcPr>
          <w:p w:rsidR="00FE145A" w:rsidRDefault="00FE145A" w:rsidP="00F86ABC">
            <w:pPr>
              <w:jc w:val="center"/>
            </w:pPr>
            <w:r>
              <w:t>265</w:t>
            </w:r>
          </w:p>
        </w:tc>
        <w:tc>
          <w:tcPr>
            <w:tcW w:w="0" w:type="auto"/>
            <w:vAlign w:val="center"/>
          </w:tcPr>
          <w:p w:rsidR="00FE145A" w:rsidRDefault="00FE145A" w:rsidP="00F86ABC">
            <w:pPr>
              <w:jc w:val="center"/>
            </w:pPr>
            <w:r>
              <w:t>124°36'29"</w:t>
            </w:r>
          </w:p>
        </w:tc>
        <w:tc>
          <w:tcPr>
            <w:tcW w:w="0" w:type="auto"/>
            <w:vAlign w:val="center"/>
          </w:tcPr>
          <w:p w:rsidR="00FE145A" w:rsidRDefault="00FE145A" w:rsidP="00F86ABC">
            <w:pPr>
              <w:jc w:val="center"/>
            </w:pPr>
            <w:r>
              <w:t>4,16</w:t>
            </w:r>
          </w:p>
        </w:tc>
        <w:tc>
          <w:tcPr>
            <w:tcW w:w="0" w:type="auto"/>
            <w:vAlign w:val="center"/>
          </w:tcPr>
          <w:p w:rsidR="00FE145A" w:rsidRDefault="00FE145A" w:rsidP="00F86ABC">
            <w:pPr>
              <w:jc w:val="center"/>
            </w:pPr>
            <w:r>
              <w:t>2249692,42</w:t>
            </w:r>
          </w:p>
        </w:tc>
        <w:tc>
          <w:tcPr>
            <w:tcW w:w="0" w:type="auto"/>
            <w:vAlign w:val="center"/>
          </w:tcPr>
          <w:p w:rsidR="00FE145A" w:rsidRDefault="00FE145A" w:rsidP="00F86ABC">
            <w:pPr>
              <w:jc w:val="center"/>
            </w:pPr>
            <w:r>
              <w:t>480760,67</w:t>
            </w:r>
          </w:p>
        </w:tc>
      </w:tr>
      <w:tr w:rsidR="00FE145A" w:rsidTr="00F86ABC">
        <w:trPr>
          <w:trHeight w:val="20"/>
        </w:trPr>
        <w:tc>
          <w:tcPr>
            <w:tcW w:w="0" w:type="auto"/>
            <w:vAlign w:val="center"/>
          </w:tcPr>
          <w:p w:rsidR="00FE145A" w:rsidRDefault="00FE145A" w:rsidP="00F86ABC">
            <w:pPr>
              <w:jc w:val="center"/>
            </w:pPr>
            <w:r>
              <w:t>264</w:t>
            </w:r>
          </w:p>
        </w:tc>
        <w:tc>
          <w:tcPr>
            <w:tcW w:w="0" w:type="auto"/>
            <w:vAlign w:val="center"/>
          </w:tcPr>
          <w:p w:rsidR="00FE145A" w:rsidRDefault="00FE145A" w:rsidP="00F86ABC">
            <w:pPr>
              <w:jc w:val="center"/>
            </w:pPr>
            <w:r>
              <w:t>116°46'37"</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2249690,06</w:t>
            </w:r>
          </w:p>
        </w:tc>
        <w:tc>
          <w:tcPr>
            <w:tcW w:w="0" w:type="auto"/>
            <w:vAlign w:val="center"/>
          </w:tcPr>
          <w:p w:rsidR="00FE145A" w:rsidRDefault="00FE145A" w:rsidP="00F86ABC">
            <w:pPr>
              <w:jc w:val="center"/>
            </w:pPr>
            <w:r>
              <w:t>480764,09</w:t>
            </w:r>
          </w:p>
        </w:tc>
      </w:tr>
      <w:tr w:rsidR="00FE145A" w:rsidTr="00F86ABC">
        <w:trPr>
          <w:trHeight w:val="20"/>
        </w:trPr>
        <w:tc>
          <w:tcPr>
            <w:tcW w:w="0" w:type="auto"/>
            <w:vAlign w:val="center"/>
          </w:tcPr>
          <w:p w:rsidR="00FE145A" w:rsidRDefault="00FE145A" w:rsidP="00F86ABC">
            <w:pPr>
              <w:jc w:val="center"/>
            </w:pPr>
            <w:r>
              <w:t>263</w:t>
            </w:r>
          </w:p>
        </w:tc>
        <w:tc>
          <w:tcPr>
            <w:tcW w:w="0" w:type="auto"/>
            <w:vAlign w:val="center"/>
          </w:tcPr>
          <w:p w:rsidR="00FE145A" w:rsidRDefault="00FE145A" w:rsidP="00F86ABC">
            <w:pPr>
              <w:jc w:val="center"/>
            </w:pPr>
            <w:r>
              <w:t>106°56'49"</w:t>
            </w:r>
          </w:p>
        </w:tc>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2249688,97</w:t>
            </w:r>
          </w:p>
        </w:tc>
        <w:tc>
          <w:tcPr>
            <w:tcW w:w="0" w:type="auto"/>
            <w:vAlign w:val="center"/>
          </w:tcPr>
          <w:p w:rsidR="00FE145A" w:rsidRDefault="00FE145A" w:rsidP="00F86ABC">
            <w:pPr>
              <w:jc w:val="center"/>
            </w:pPr>
            <w:r>
              <w:t>480766,25</w:t>
            </w:r>
          </w:p>
        </w:tc>
      </w:tr>
      <w:tr w:rsidR="00FE145A" w:rsidTr="00F86ABC">
        <w:trPr>
          <w:trHeight w:val="20"/>
        </w:trPr>
        <w:tc>
          <w:tcPr>
            <w:tcW w:w="0" w:type="auto"/>
            <w:vAlign w:val="center"/>
          </w:tcPr>
          <w:p w:rsidR="00FE145A" w:rsidRDefault="00FE145A" w:rsidP="00F86ABC">
            <w:pPr>
              <w:jc w:val="center"/>
            </w:pPr>
            <w:r>
              <w:t>262</w:t>
            </w:r>
          </w:p>
        </w:tc>
        <w:tc>
          <w:tcPr>
            <w:tcW w:w="0" w:type="auto"/>
            <w:vAlign w:val="center"/>
          </w:tcPr>
          <w:p w:rsidR="00FE145A" w:rsidRDefault="00FE145A" w:rsidP="00F86ABC">
            <w:pPr>
              <w:jc w:val="center"/>
            </w:pPr>
            <w:r>
              <w:t>96°37'37"</w:t>
            </w:r>
          </w:p>
        </w:tc>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2249688,26</w:t>
            </w:r>
          </w:p>
        </w:tc>
        <w:tc>
          <w:tcPr>
            <w:tcW w:w="0" w:type="auto"/>
            <w:vAlign w:val="center"/>
          </w:tcPr>
          <w:p w:rsidR="00FE145A" w:rsidRDefault="00FE145A" w:rsidP="00F86ABC">
            <w:pPr>
              <w:jc w:val="center"/>
            </w:pPr>
            <w:r>
              <w:t>480768,58</w:t>
            </w:r>
          </w:p>
        </w:tc>
      </w:tr>
      <w:tr w:rsidR="00FE145A" w:rsidTr="00F86ABC">
        <w:trPr>
          <w:trHeight w:val="20"/>
        </w:trPr>
        <w:tc>
          <w:tcPr>
            <w:tcW w:w="0" w:type="auto"/>
            <w:vAlign w:val="center"/>
          </w:tcPr>
          <w:p w:rsidR="00FE145A" w:rsidRDefault="00FE145A" w:rsidP="00F86ABC">
            <w:pPr>
              <w:jc w:val="center"/>
            </w:pPr>
            <w:r>
              <w:t>261</w:t>
            </w:r>
          </w:p>
        </w:tc>
        <w:tc>
          <w:tcPr>
            <w:tcW w:w="0" w:type="auto"/>
            <w:vAlign w:val="center"/>
          </w:tcPr>
          <w:p w:rsidR="00FE145A" w:rsidRDefault="00FE145A" w:rsidP="00F86ABC">
            <w:pPr>
              <w:jc w:val="center"/>
            </w:pPr>
            <w:r>
              <w:t>87°24'29"</w:t>
            </w:r>
          </w:p>
        </w:tc>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2249687,98</w:t>
            </w:r>
          </w:p>
        </w:tc>
        <w:tc>
          <w:tcPr>
            <w:tcW w:w="0" w:type="auto"/>
            <w:vAlign w:val="center"/>
          </w:tcPr>
          <w:p w:rsidR="00FE145A" w:rsidRDefault="00FE145A" w:rsidP="00F86ABC">
            <w:pPr>
              <w:jc w:val="center"/>
            </w:pPr>
            <w:r>
              <w:t>480770,99</w:t>
            </w:r>
          </w:p>
        </w:tc>
      </w:tr>
      <w:tr w:rsidR="00FE145A" w:rsidTr="00F86ABC">
        <w:trPr>
          <w:trHeight w:val="20"/>
        </w:trPr>
        <w:tc>
          <w:tcPr>
            <w:tcW w:w="0" w:type="auto"/>
            <w:vAlign w:val="center"/>
          </w:tcPr>
          <w:p w:rsidR="00FE145A" w:rsidRDefault="00FE145A" w:rsidP="00F86ABC">
            <w:pPr>
              <w:jc w:val="center"/>
            </w:pPr>
            <w:r>
              <w:lastRenderedPageBreak/>
              <w:t>260</w:t>
            </w:r>
          </w:p>
        </w:tc>
        <w:tc>
          <w:tcPr>
            <w:tcW w:w="0" w:type="auto"/>
            <w:vAlign w:val="center"/>
          </w:tcPr>
          <w:p w:rsidR="00FE145A" w:rsidRDefault="00FE145A" w:rsidP="00F86ABC">
            <w:pPr>
              <w:jc w:val="center"/>
            </w:pPr>
            <w:r>
              <w:t>76°35'47"</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2249688,09</w:t>
            </w:r>
          </w:p>
        </w:tc>
        <w:tc>
          <w:tcPr>
            <w:tcW w:w="0" w:type="auto"/>
            <w:vAlign w:val="center"/>
          </w:tcPr>
          <w:p w:rsidR="00FE145A" w:rsidRDefault="00FE145A" w:rsidP="00F86ABC">
            <w:pPr>
              <w:jc w:val="center"/>
            </w:pPr>
            <w:r>
              <w:t>480773,42</w:t>
            </w:r>
          </w:p>
        </w:tc>
      </w:tr>
      <w:tr w:rsidR="00FE145A" w:rsidTr="00F86ABC">
        <w:trPr>
          <w:trHeight w:val="20"/>
        </w:trPr>
        <w:tc>
          <w:tcPr>
            <w:tcW w:w="0" w:type="auto"/>
            <w:vAlign w:val="center"/>
          </w:tcPr>
          <w:p w:rsidR="00FE145A" w:rsidRDefault="00FE145A" w:rsidP="00F86ABC">
            <w:pPr>
              <w:jc w:val="center"/>
            </w:pPr>
            <w:r>
              <w:t>259</w:t>
            </w:r>
          </w:p>
        </w:tc>
        <w:tc>
          <w:tcPr>
            <w:tcW w:w="0" w:type="auto"/>
            <w:vAlign w:val="center"/>
          </w:tcPr>
          <w:p w:rsidR="00FE145A" w:rsidRDefault="00FE145A" w:rsidP="00F86ABC">
            <w:pPr>
              <w:jc w:val="center"/>
            </w:pPr>
            <w:r>
              <w:t>67°6'34"</w:t>
            </w:r>
          </w:p>
        </w:tc>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2249688,65</w:t>
            </w:r>
          </w:p>
        </w:tc>
        <w:tc>
          <w:tcPr>
            <w:tcW w:w="0" w:type="auto"/>
            <w:vAlign w:val="center"/>
          </w:tcPr>
          <w:p w:rsidR="00FE145A" w:rsidRDefault="00FE145A" w:rsidP="00F86ABC">
            <w:pPr>
              <w:jc w:val="center"/>
            </w:pPr>
            <w:r>
              <w:t>480775,77</w:t>
            </w:r>
          </w:p>
        </w:tc>
      </w:tr>
      <w:tr w:rsidR="00FE145A" w:rsidTr="00F86ABC">
        <w:trPr>
          <w:trHeight w:val="20"/>
        </w:trPr>
        <w:tc>
          <w:tcPr>
            <w:tcW w:w="0" w:type="auto"/>
            <w:vAlign w:val="center"/>
          </w:tcPr>
          <w:p w:rsidR="00FE145A" w:rsidRDefault="00FE145A" w:rsidP="00F86ABC">
            <w:pPr>
              <w:jc w:val="center"/>
            </w:pPr>
            <w:r>
              <w:t>258</w:t>
            </w:r>
          </w:p>
        </w:tc>
        <w:tc>
          <w:tcPr>
            <w:tcW w:w="0" w:type="auto"/>
            <w:vAlign w:val="center"/>
          </w:tcPr>
          <w:p w:rsidR="00FE145A" w:rsidRDefault="00FE145A" w:rsidP="00F86ABC">
            <w:pPr>
              <w:jc w:val="center"/>
            </w:pPr>
            <w:r>
              <w:t>56°57'58"</w:t>
            </w:r>
          </w:p>
        </w:tc>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2249689,60</w:t>
            </w:r>
          </w:p>
        </w:tc>
        <w:tc>
          <w:tcPr>
            <w:tcW w:w="0" w:type="auto"/>
            <w:vAlign w:val="center"/>
          </w:tcPr>
          <w:p w:rsidR="00FE145A" w:rsidRDefault="00FE145A" w:rsidP="00F86ABC">
            <w:pPr>
              <w:jc w:val="center"/>
            </w:pPr>
            <w:r>
              <w:t>480778,02</w:t>
            </w:r>
          </w:p>
        </w:tc>
      </w:tr>
      <w:tr w:rsidR="00FE145A" w:rsidTr="00F86ABC">
        <w:trPr>
          <w:trHeight w:val="20"/>
        </w:trPr>
        <w:tc>
          <w:tcPr>
            <w:tcW w:w="0" w:type="auto"/>
            <w:vAlign w:val="center"/>
          </w:tcPr>
          <w:p w:rsidR="00FE145A" w:rsidRDefault="00FE145A" w:rsidP="00F86ABC">
            <w:pPr>
              <w:jc w:val="center"/>
            </w:pPr>
            <w:r>
              <w:t>257</w:t>
            </w:r>
          </w:p>
        </w:tc>
        <w:tc>
          <w:tcPr>
            <w:tcW w:w="0" w:type="auto"/>
            <w:vAlign w:val="center"/>
          </w:tcPr>
          <w:p w:rsidR="00FE145A" w:rsidRDefault="00FE145A" w:rsidP="00F86ABC">
            <w:pPr>
              <w:jc w:val="center"/>
            </w:pPr>
            <w:r>
              <w:t>50°0'47"</w:t>
            </w:r>
          </w:p>
        </w:tc>
        <w:tc>
          <w:tcPr>
            <w:tcW w:w="0" w:type="auto"/>
            <w:vAlign w:val="center"/>
          </w:tcPr>
          <w:p w:rsidR="00FE145A" w:rsidRDefault="00FE145A" w:rsidP="00F86ABC">
            <w:pPr>
              <w:jc w:val="center"/>
            </w:pPr>
            <w:r>
              <w:t>1,21</w:t>
            </w:r>
          </w:p>
        </w:tc>
        <w:tc>
          <w:tcPr>
            <w:tcW w:w="0" w:type="auto"/>
            <w:vAlign w:val="center"/>
          </w:tcPr>
          <w:p w:rsidR="00FE145A" w:rsidRDefault="00FE145A" w:rsidP="00F86ABC">
            <w:pPr>
              <w:jc w:val="center"/>
            </w:pPr>
            <w:r>
              <w:t>2249690,92</w:t>
            </w:r>
          </w:p>
        </w:tc>
        <w:tc>
          <w:tcPr>
            <w:tcW w:w="0" w:type="auto"/>
            <w:vAlign w:val="center"/>
          </w:tcPr>
          <w:p w:rsidR="00FE145A" w:rsidRDefault="00FE145A" w:rsidP="00F86ABC">
            <w:pPr>
              <w:jc w:val="center"/>
            </w:pPr>
            <w:r>
              <w:t>480780,05</w:t>
            </w:r>
          </w:p>
        </w:tc>
      </w:tr>
      <w:tr w:rsidR="00FE145A" w:rsidTr="00F86ABC">
        <w:trPr>
          <w:trHeight w:val="20"/>
        </w:trPr>
        <w:tc>
          <w:tcPr>
            <w:tcW w:w="0" w:type="auto"/>
            <w:vAlign w:val="center"/>
          </w:tcPr>
          <w:p w:rsidR="00FE145A" w:rsidRDefault="00FE145A" w:rsidP="00F86ABC">
            <w:pPr>
              <w:jc w:val="center"/>
            </w:pPr>
            <w:r>
              <w:t>256</w:t>
            </w:r>
          </w:p>
        </w:tc>
        <w:tc>
          <w:tcPr>
            <w:tcW w:w="0" w:type="auto"/>
            <w:vAlign w:val="center"/>
          </w:tcPr>
          <w:p w:rsidR="00FE145A" w:rsidRDefault="00FE145A" w:rsidP="00F86ABC">
            <w:pPr>
              <w:jc w:val="center"/>
            </w:pPr>
            <w:r>
              <w:t>137°50'32"</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2249691,70</w:t>
            </w:r>
          </w:p>
        </w:tc>
        <w:tc>
          <w:tcPr>
            <w:tcW w:w="0" w:type="auto"/>
            <w:vAlign w:val="center"/>
          </w:tcPr>
          <w:p w:rsidR="00FE145A" w:rsidRDefault="00FE145A" w:rsidP="00F86ABC">
            <w:pPr>
              <w:jc w:val="center"/>
            </w:pPr>
            <w:r>
              <w:t>480780,98</w:t>
            </w:r>
          </w:p>
        </w:tc>
      </w:tr>
      <w:tr w:rsidR="00FE145A" w:rsidTr="00F86ABC">
        <w:trPr>
          <w:trHeight w:val="20"/>
        </w:trPr>
        <w:tc>
          <w:tcPr>
            <w:tcW w:w="0" w:type="auto"/>
            <w:vAlign w:val="center"/>
          </w:tcPr>
          <w:p w:rsidR="00FE145A" w:rsidRDefault="00FE145A" w:rsidP="00F86ABC">
            <w:pPr>
              <w:jc w:val="center"/>
            </w:pPr>
            <w:r>
              <w:t>255</w:t>
            </w:r>
          </w:p>
        </w:tc>
        <w:tc>
          <w:tcPr>
            <w:tcW w:w="0" w:type="auto"/>
            <w:vAlign w:val="center"/>
          </w:tcPr>
          <w:p w:rsidR="00FE145A" w:rsidRDefault="00FE145A" w:rsidP="00F86ABC">
            <w:pPr>
              <w:jc w:val="center"/>
            </w:pPr>
            <w:r>
              <w:t>218°51'46"</w:t>
            </w:r>
          </w:p>
        </w:tc>
        <w:tc>
          <w:tcPr>
            <w:tcW w:w="0" w:type="auto"/>
            <w:vAlign w:val="center"/>
          </w:tcPr>
          <w:p w:rsidR="00FE145A" w:rsidRDefault="00FE145A" w:rsidP="00F86ABC">
            <w:pPr>
              <w:jc w:val="center"/>
            </w:pPr>
            <w:r>
              <w:t>14,55</w:t>
            </w:r>
          </w:p>
        </w:tc>
        <w:tc>
          <w:tcPr>
            <w:tcW w:w="0" w:type="auto"/>
            <w:vAlign w:val="center"/>
          </w:tcPr>
          <w:p w:rsidR="00FE145A" w:rsidRDefault="00FE145A" w:rsidP="00F86ABC">
            <w:pPr>
              <w:jc w:val="center"/>
            </w:pPr>
            <w:r>
              <w:t>2249690,96</w:t>
            </w:r>
          </w:p>
        </w:tc>
        <w:tc>
          <w:tcPr>
            <w:tcW w:w="0" w:type="auto"/>
            <w:vAlign w:val="center"/>
          </w:tcPr>
          <w:p w:rsidR="00FE145A" w:rsidRDefault="00FE145A" w:rsidP="00F86ABC">
            <w:pPr>
              <w:jc w:val="center"/>
            </w:pPr>
            <w:r>
              <w:t>480781,65</w:t>
            </w:r>
          </w:p>
        </w:tc>
      </w:tr>
      <w:tr w:rsidR="00FE145A" w:rsidTr="00F86ABC">
        <w:trPr>
          <w:trHeight w:val="20"/>
        </w:trPr>
        <w:tc>
          <w:tcPr>
            <w:tcW w:w="0" w:type="auto"/>
            <w:vAlign w:val="center"/>
          </w:tcPr>
          <w:p w:rsidR="00FE145A" w:rsidRDefault="00FE145A" w:rsidP="00F86ABC">
            <w:pPr>
              <w:jc w:val="center"/>
            </w:pPr>
            <w:r>
              <w:t>254</w:t>
            </w:r>
          </w:p>
        </w:tc>
        <w:tc>
          <w:tcPr>
            <w:tcW w:w="0" w:type="auto"/>
            <w:vAlign w:val="center"/>
          </w:tcPr>
          <w:p w:rsidR="00FE145A" w:rsidRDefault="00FE145A" w:rsidP="00F86ABC">
            <w:pPr>
              <w:jc w:val="center"/>
            </w:pPr>
            <w:r>
              <w:t>217°14'18"</w:t>
            </w:r>
          </w:p>
        </w:tc>
        <w:tc>
          <w:tcPr>
            <w:tcW w:w="0" w:type="auto"/>
            <w:vAlign w:val="center"/>
          </w:tcPr>
          <w:p w:rsidR="00FE145A" w:rsidRDefault="00FE145A" w:rsidP="00F86ABC">
            <w:pPr>
              <w:jc w:val="center"/>
            </w:pPr>
            <w:r>
              <w:t>16,18</w:t>
            </w:r>
          </w:p>
        </w:tc>
        <w:tc>
          <w:tcPr>
            <w:tcW w:w="0" w:type="auto"/>
            <w:vAlign w:val="center"/>
          </w:tcPr>
          <w:p w:rsidR="00FE145A" w:rsidRDefault="00FE145A" w:rsidP="00F86ABC">
            <w:pPr>
              <w:jc w:val="center"/>
            </w:pPr>
            <w:r>
              <w:t>2249679,63</w:t>
            </w:r>
          </w:p>
        </w:tc>
        <w:tc>
          <w:tcPr>
            <w:tcW w:w="0" w:type="auto"/>
            <w:vAlign w:val="center"/>
          </w:tcPr>
          <w:p w:rsidR="00FE145A" w:rsidRDefault="00FE145A" w:rsidP="00F86ABC">
            <w:pPr>
              <w:jc w:val="center"/>
            </w:pPr>
            <w:r>
              <w:t>480772,52</w:t>
            </w:r>
          </w:p>
        </w:tc>
      </w:tr>
      <w:tr w:rsidR="00FE145A" w:rsidTr="00F86ABC">
        <w:trPr>
          <w:trHeight w:val="20"/>
        </w:trPr>
        <w:tc>
          <w:tcPr>
            <w:tcW w:w="0" w:type="auto"/>
            <w:vAlign w:val="center"/>
          </w:tcPr>
          <w:p w:rsidR="00FE145A" w:rsidRDefault="00FE145A" w:rsidP="00F86ABC">
            <w:pPr>
              <w:jc w:val="center"/>
            </w:pPr>
            <w:r>
              <w:t>253</w:t>
            </w:r>
          </w:p>
        </w:tc>
        <w:tc>
          <w:tcPr>
            <w:tcW w:w="0" w:type="auto"/>
            <w:vAlign w:val="center"/>
          </w:tcPr>
          <w:p w:rsidR="00FE145A" w:rsidRDefault="00FE145A" w:rsidP="00F86ABC">
            <w:pPr>
              <w:jc w:val="center"/>
            </w:pPr>
            <w:r>
              <w:t>302°33'38"</w:t>
            </w:r>
          </w:p>
        </w:tc>
        <w:tc>
          <w:tcPr>
            <w:tcW w:w="0" w:type="auto"/>
            <w:vAlign w:val="center"/>
          </w:tcPr>
          <w:p w:rsidR="00FE145A" w:rsidRDefault="00FE145A" w:rsidP="00F86ABC">
            <w:pPr>
              <w:jc w:val="center"/>
            </w:pPr>
            <w:r>
              <w:t>0,98</w:t>
            </w:r>
          </w:p>
        </w:tc>
        <w:tc>
          <w:tcPr>
            <w:tcW w:w="0" w:type="auto"/>
            <w:vAlign w:val="center"/>
          </w:tcPr>
          <w:p w:rsidR="00FE145A" w:rsidRDefault="00FE145A" w:rsidP="00F86ABC">
            <w:pPr>
              <w:jc w:val="center"/>
            </w:pPr>
            <w:r>
              <w:t>2249666,75</w:t>
            </w:r>
          </w:p>
        </w:tc>
        <w:tc>
          <w:tcPr>
            <w:tcW w:w="0" w:type="auto"/>
            <w:vAlign w:val="center"/>
          </w:tcPr>
          <w:p w:rsidR="00FE145A" w:rsidRDefault="00FE145A" w:rsidP="00F86ABC">
            <w:pPr>
              <w:jc w:val="center"/>
            </w:pPr>
            <w:r>
              <w:t>480762,73</w:t>
            </w:r>
          </w:p>
        </w:tc>
      </w:tr>
      <w:tr w:rsidR="00FE145A" w:rsidTr="00F86ABC">
        <w:trPr>
          <w:trHeight w:val="20"/>
        </w:trPr>
        <w:tc>
          <w:tcPr>
            <w:tcW w:w="0" w:type="auto"/>
            <w:vAlign w:val="center"/>
          </w:tcPr>
          <w:p w:rsidR="00FE145A" w:rsidRDefault="00FE145A" w:rsidP="00F86ABC">
            <w:pPr>
              <w:jc w:val="center"/>
            </w:pPr>
            <w:r>
              <w:t>252</w:t>
            </w:r>
          </w:p>
        </w:tc>
        <w:tc>
          <w:tcPr>
            <w:tcW w:w="0" w:type="auto"/>
            <w:vAlign w:val="center"/>
          </w:tcPr>
          <w:p w:rsidR="00FE145A" w:rsidRDefault="00FE145A" w:rsidP="00F86ABC">
            <w:pPr>
              <w:jc w:val="center"/>
            </w:pPr>
            <w:r>
              <w:t>27°38'9"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2249667,28</w:t>
            </w:r>
          </w:p>
        </w:tc>
        <w:tc>
          <w:tcPr>
            <w:tcW w:w="0" w:type="auto"/>
            <w:vAlign w:val="center"/>
          </w:tcPr>
          <w:p w:rsidR="00FE145A" w:rsidRDefault="00FE145A" w:rsidP="00F86ABC">
            <w:pPr>
              <w:jc w:val="center"/>
            </w:pPr>
            <w:r>
              <w:t>480761,90</w:t>
            </w:r>
          </w:p>
        </w:tc>
      </w:tr>
      <w:tr w:rsidR="00FE145A" w:rsidTr="00F86ABC">
        <w:trPr>
          <w:trHeight w:val="20"/>
        </w:trPr>
        <w:tc>
          <w:tcPr>
            <w:tcW w:w="0" w:type="auto"/>
            <w:vAlign w:val="center"/>
          </w:tcPr>
          <w:p w:rsidR="00FE145A" w:rsidRDefault="00FE145A" w:rsidP="00F86ABC">
            <w:pPr>
              <w:jc w:val="center"/>
            </w:pPr>
            <w:r>
              <w:t>251</w:t>
            </w:r>
          </w:p>
        </w:tc>
        <w:tc>
          <w:tcPr>
            <w:tcW w:w="0" w:type="auto"/>
            <w:vAlign w:val="center"/>
          </w:tcPr>
          <w:p w:rsidR="00FE145A" w:rsidRDefault="00FE145A" w:rsidP="00F86ABC">
            <w:pPr>
              <w:jc w:val="center"/>
            </w:pPr>
            <w:r>
              <w:t>18°7'49"</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2249669,40</w:t>
            </w:r>
          </w:p>
        </w:tc>
        <w:tc>
          <w:tcPr>
            <w:tcW w:w="0" w:type="auto"/>
            <w:vAlign w:val="center"/>
          </w:tcPr>
          <w:p w:rsidR="00FE145A" w:rsidRDefault="00FE145A" w:rsidP="00F86ABC">
            <w:pPr>
              <w:jc w:val="center"/>
            </w:pPr>
            <w:r>
              <w:t>480763,01</w:t>
            </w:r>
          </w:p>
        </w:tc>
      </w:tr>
      <w:tr w:rsidR="00FE145A" w:rsidTr="00F86ABC">
        <w:trPr>
          <w:trHeight w:val="20"/>
        </w:trPr>
        <w:tc>
          <w:tcPr>
            <w:tcW w:w="0" w:type="auto"/>
            <w:vAlign w:val="center"/>
          </w:tcPr>
          <w:p w:rsidR="00FE145A" w:rsidRDefault="00FE145A" w:rsidP="00F86ABC">
            <w:pPr>
              <w:jc w:val="center"/>
            </w:pPr>
            <w:r>
              <w:t>250</w:t>
            </w:r>
          </w:p>
        </w:tc>
        <w:tc>
          <w:tcPr>
            <w:tcW w:w="0" w:type="auto"/>
            <w:vAlign w:val="center"/>
          </w:tcPr>
          <w:p w:rsidR="00FE145A" w:rsidRDefault="00FE145A" w:rsidP="00F86ABC">
            <w:pPr>
              <w:jc w:val="center"/>
            </w:pPr>
            <w:r>
              <w:t>8°9'50"</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2249671,66</w:t>
            </w:r>
          </w:p>
        </w:tc>
        <w:tc>
          <w:tcPr>
            <w:tcW w:w="0" w:type="auto"/>
            <w:vAlign w:val="center"/>
          </w:tcPr>
          <w:p w:rsidR="00FE145A" w:rsidRDefault="00FE145A" w:rsidP="00F86ABC">
            <w:pPr>
              <w:jc w:val="center"/>
            </w:pPr>
            <w:r>
              <w:t>480763,75</w:t>
            </w:r>
          </w:p>
        </w:tc>
      </w:tr>
      <w:tr w:rsidR="00FE145A" w:rsidTr="00F86ABC">
        <w:trPr>
          <w:trHeight w:val="20"/>
        </w:trPr>
        <w:tc>
          <w:tcPr>
            <w:tcW w:w="0" w:type="auto"/>
            <w:vAlign w:val="center"/>
          </w:tcPr>
          <w:p w:rsidR="00FE145A" w:rsidRDefault="00FE145A" w:rsidP="00F86ABC">
            <w:pPr>
              <w:jc w:val="center"/>
            </w:pPr>
            <w:r>
              <w:t>249</w:t>
            </w:r>
          </w:p>
        </w:tc>
        <w:tc>
          <w:tcPr>
            <w:tcW w:w="0" w:type="auto"/>
            <w:vAlign w:val="center"/>
          </w:tcPr>
          <w:p w:rsidR="00FE145A" w:rsidRDefault="00FE145A" w:rsidP="00F86ABC">
            <w:pPr>
              <w:jc w:val="center"/>
            </w:pPr>
            <w:r>
              <w:t>358°18'55"</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2249674,03</w:t>
            </w:r>
          </w:p>
        </w:tc>
        <w:tc>
          <w:tcPr>
            <w:tcW w:w="0" w:type="auto"/>
            <w:vAlign w:val="center"/>
          </w:tcPr>
          <w:p w:rsidR="00FE145A" w:rsidRDefault="00FE145A" w:rsidP="00F86ABC">
            <w:pPr>
              <w:jc w:val="center"/>
            </w:pPr>
            <w:r>
              <w:t>480764,09</w:t>
            </w:r>
          </w:p>
        </w:tc>
      </w:tr>
      <w:tr w:rsidR="00FE145A" w:rsidTr="00F86ABC">
        <w:trPr>
          <w:trHeight w:val="20"/>
        </w:trPr>
        <w:tc>
          <w:tcPr>
            <w:tcW w:w="0" w:type="auto"/>
            <w:vAlign w:val="center"/>
          </w:tcPr>
          <w:p w:rsidR="00FE145A" w:rsidRDefault="00FE145A" w:rsidP="00F86ABC">
            <w:pPr>
              <w:jc w:val="center"/>
            </w:pPr>
            <w:r>
              <w:t>248</w:t>
            </w:r>
          </w:p>
        </w:tc>
        <w:tc>
          <w:tcPr>
            <w:tcW w:w="0" w:type="auto"/>
            <w:vAlign w:val="center"/>
          </w:tcPr>
          <w:p w:rsidR="00FE145A" w:rsidRDefault="00FE145A" w:rsidP="00F86ABC">
            <w:pPr>
              <w:jc w:val="center"/>
            </w:pPr>
            <w:r>
              <w:t>348°41'24"</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2249676,41</w:t>
            </w:r>
          </w:p>
        </w:tc>
        <w:tc>
          <w:tcPr>
            <w:tcW w:w="0" w:type="auto"/>
            <w:vAlign w:val="center"/>
          </w:tcPr>
          <w:p w:rsidR="00FE145A" w:rsidRDefault="00FE145A" w:rsidP="00F86ABC">
            <w:pPr>
              <w:jc w:val="center"/>
            </w:pPr>
            <w:r>
              <w:t>480764,02</w:t>
            </w:r>
          </w:p>
        </w:tc>
      </w:tr>
      <w:tr w:rsidR="00FE145A" w:rsidTr="00F86ABC">
        <w:trPr>
          <w:trHeight w:val="20"/>
        </w:trPr>
        <w:tc>
          <w:tcPr>
            <w:tcW w:w="0" w:type="auto"/>
            <w:vAlign w:val="center"/>
          </w:tcPr>
          <w:p w:rsidR="00FE145A" w:rsidRDefault="00FE145A" w:rsidP="00F86ABC">
            <w:pPr>
              <w:jc w:val="center"/>
            </w:pPr>
            <w:r>
              <w:t>247</w:t>
            </w:r>
          </w:p>
        </w:tc>
        <w:tc>
          <w:tcPr>
            <w:tcW w:w="0" w:type="auto"/>
            <w:vAlign w:val="center"/>
          </w:tcPr>
          <w:p w:rsidR="00FE145A" w:rsidRDefault="00FE145A" w:rsidP="00F86ABC">
            <w:pPr>
              <w:jc w:val="center"/>
            </w:pPr>
            <w:r>
              <w:t>338°44'13"</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2249678,76</w:t>
            </w:r>
          </w:p>
        </w:tc>
        <w:tc>
          <w:tcPr>
            <w:tcW w:w="0" w:type="auto"/>
            <w:vAlign w:val="center"/>
          </w:tcPr>
          <w:p w:rsidR="00FE145A" w:rsidRDefault="00FE145A" w:rsidP="00F86ABC">
            <w:pPr>
              <w:jc w:val="center"/>
            </w:pPr>
            <w:r>
              <w:t>480763,55</w:t>
            </w:r>
          </w:p>
        </w:tc>
      </w:tr>
      <w:tr w:rsidR="00FE145A" w:rsidTr="00F86ABC">
        <w:trPr>
          <w:trHeight w:val="20"/>
        </w:trPr>
        <w:tc>
          <w:tcPr>
            <w:tcW w:w="0" w:type="auto"/>
            <w:vAlign w:val="center"/>
          </w:tcPr>
          <w:p w:rsidR="00FE145A" w:rsidRDefault="00FE145A" w:rsidP="00F86ABC">
            <w:pPr>
              <w:jc w:val="center"/>
            </w:pPr>
            <w:r>
              <w:t>246</w:t>
            </w:r>
          </w:p>
        </w:tc>
        <w:tc>
          <w:tcPr>
            <w:tcW w:w="0" w:type="auto"/>
            <w:vAlign w:val="center"/>
          </w:tcPr>
          <w:p w:rsidR="00FE145A" w:rsidRDefault="00FE145A" w:rsidP="00F86ABC">
            <w:pPr>
              <w:jc w:val="center"/>
            </w:pPr>
            <w:r>
              <w:t>329°14'32"</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2249680,97</w:t>
            </w:r>
          </w:p>
        </w:tc>
        <w:tc>
          <w:tcPr>
            <w:tcW w:w="0" w:type="auto"/>
            <w:vAlign w:val="center"/>
          </w:tcPr>
          <w:p w:rsidR="00FE145A" w:rsidRDefault="00FE145A" w:rsidP="00F86ABC">
            <w:pPr>
              <w:jc w:val="center"/>
            </w:pPr>
            <w:r>
              <w:t>480762,69</w:t>
            </w:r>
          </w:p>
        </w:tc>
      </w:tr>
      <w:tr w:rsidR="00FE145A" w:rsidTr="00F86ABC">
        <w:trPr>
          <w:trHeight w:val="20"/>
        </w:trPr>
        <w:tc>
          <w:tcPr>
            <w:tcW w:w="0" w:type="auto"/>
            <w:vAlign w:val="center"/>
          </w:tcPr>
          <w:p w:rsidR="00FE145A" w:rsidRDefault="00FE145A" w:rsidP="00F86ABC">
            <w:pPr>
              <w:jc w:val="center"/>
            </w:pPr>
            <w:r>
              <w:t>245</w:t>
            </w:r>
          </w:p>
        </w:tc>
        <w:tc>
          <w:tcPr>
            <w:tcW w:w="0" w:type="auto"/>
            <w:vAlign w:val="center"/>
          </w:tcPr>
          <w:p w:rsidR="00FE145A" w:rsidRDefault="00FE145A" w:rsidP="00F86ABC">
            <w:pPr>
              <w:jc w:val="center"/>
            </w:pPr>
            <w:r>
              <w:t>319°13'4"</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2249683,02</w:t>
            </w:r>
          </w:p>
        </w:tc>
        <w:tc>
          <w:tcPr>
            <w:tcW w:w="0" w:type="auto"/>
            <w:vAlign w:val="center"/>
          </w:tcPr>
          <w:p w:rsidR="00FE145A" w:rsidRDefault="00FE145A" w:rsidP="00F86ABC">
            <w:pPr>
              <w:jc w:val="center"/>
            </w:pPr>
            <w:r>
              <w:t>480761,47</w:t>
            </w:r>
          </w:p>
        </w:tc>
      </w:tr>
      <w:tr w:rsidR="00FE145A" w:rsidTr="00F86ABC">
        <w:trPr>
          <w:trHeight w:val="20"/>
        </w:trPr>
        <w:tc>
          <w:tcPr>
            <w:tcW w:w="0" w:type="auto"/>
            <w:vAlign w:val="center"/>
          </w:tcPr>
          <w:p w:rsidR="00FE145A" w:rsidRDefault="00FE145A" w:rsidP="00F86ABC">
            <w:pPr>
              <w:jc w:val="center"/>
            </w:pPr>
            <w:r>
              <w:t>244</w:t>
            </w:r>
          </w:p>
        </w:tc>
        <w:tc>
          <w:tcPr>
            <w:tcW w:w="0" w:type="auto"/>
            <w:vAlign w:val="center"/>
          </w:tcPr>
          <w:p w:rsidR="00FE145A" w:rsidRDefault="00FE145A" w:rsidP="00F86ABC">
            <w:pPr>
              <w:jc w:val="center"/>
            </w:pPr>
            <w:r>
              <w:t>309°22'27"</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2249684,84</w:t>
            </w:r>
          </w:p>
        </w:tc>
        <w:tc>
          <w:tcPr>
            <w:tcW w:w="0" w:type="auto"/>
            <w:vAlign w:val="center"/>
          </w:tcPr>
          <w:p w:rsidR="00FE145A" w:rsidRDefault="00FE145A" w:rsidP="00F86ABC">
            <w:pPr>
              <w:jc w:val="center"/>
            </w:pPr>
            <w:r>
              <w:t>480759,90</w:t>
            </w:r>
          </w:p>
        </w:tc>
      </w:tr>
      <w:tr w:rsidR="00FE145A" w:rsidTr="00F86ABC">
        <w:trPr>
          <w:trHeight w:val="20"/>
        </w:trPr>
        <w:tc>
          <w:tcPr>
            <w:tcW w:w="0" w:type="auto"/>
            <w:vAlign w:val="center"/>
          </w:tcPr>
          <w:p w:rsidR="00FE145A" w:rsidRDefault="00FE145A" w:rsidP="00F86ABC">
            <w:pPr>
              <w:jc w:val="center"/>
            </w:pPr>
            <w:r>
              <w:t>243</w:t>
            </w:r>
          </w:p>
        </w:tc>
        <w:tc>
          <w:tcPr>
            <w:tcW w:w="0" w:type="auto"/>
            <w:vAlign w:val="center"/>
          </w:tcPr>
          <w:p w:rsidR="00FE145A" w:rsidRDefault="00FE145A" w:rsidP="00F86ABC">
            <w:pPr>
              <w:jc w:val="center"/>
            </w:pPr>
            <w:r>
              <w:t>302°28'16"</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2249686,35</w:t>
            </w:r>
          </w:p>
        </w:tc>
        <w:tc>
          <w:tcPr>
            <w:tcW w:w="0" w:type="auto"/>
            <w:vAlign w:val="center"/>
          </w:tcPr>
          <w:p w:rsidR="00FE145A" w:rsidRDefault="00FE145A" w:rsidP="00F86ABC">
            <w:pPr>
              <w:jc w:val="center"/>
            </w:pPr>
            <w:r>
              <w:t>480758,06</w:t>
            </w:r>
          </w:p>
        </w:tc>
      </w:tr>
      <w:tr w:rsidR="00FE145A" w:rsidTr="00F86ABC">
        <w:trPr>
          <w:trHeight w:val="20"/>
        </w:trPr>
        <w:tc>
          <w:tcPr>
            <w:tcW w:w="0" w:type="auto"/>
            <w:vAlign w:val="center"/>
          </w:tcPr>
          <w:p w:rsidR="00FE145A" w:rsidRDefault="00FE145A" w:rsidP="00F86ABC">
            <w:pPr>
              <w:jc w:val="center"/>
            </w:pPr>
            <w:r>
              <w:t>242</w:t>
            </w:r>
          </w:p>
        </w:tc>
        <w:tc>
          <w:tcPr>
            <w:tcW w:w="0" w:type="auto"/>
            <w:vAlign w:val="center"/>
          </w:tcPr>
          <w:p w:rsidR="00FE145A" w:rsidRDefault="00FE145A" w:rsidP="00F86ABC">
            <w:pPr>
              <w:jc w:val="center"/>
            </w:pPr>
            <w:r>
              <w:t>297°22'25"</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2249687,54</w:t>
            </w:r>
          </w:p>
        </w:tc>
        <w:tc>
          <w:tcPr>
            <w:tcW w:w="0" w:type="auto"/>
            <w:vAlign w:val="center"/>
          </w:tcPr>
          <w:p w:rsidR="00FE145A" w:rsidRDefault="00FE145A" w:rsidP="00F86ABC">
            <w:pPr>
              <w:jc w:val="center"/>
            </w:pPr>
            <w:r>
              <w:t>480756,19</w:t>
            </w:r>
          </w:p>
        </w:tc>
      </w:tr>
      <w:tr w:rsidR="00FE145A" w:rsidTr="00F86ABC">
        <w:trPr>
          <w:trHeight w:val="20"/>
        </w:trPr>
        <w:tc>
          <w:tcPr>
            <w:tcW w:w="0" w:type="auto"/>
            <w:vAlign w:val="center"/>
          </w:tcPr>
          <w:p w:rsidR="00FE145A" w:rsidRDefault="00FE145A" w:rsidP="00F86ABC">
            <w:pPr>
              <w:jc w:val="center"/>
            </w:pPr>
            <w:r>
              <w:t>241</w:t>
            </w:r>
          </w:p>
        </w:tc>
        <w:tc>
          <w:tcPr>
            <w:tcW w:w="0" w:type="auto"/>
            <w:vAlign w:val="center"/>
          </w:tcPr>
          <w:p w:rsidR="00FE145A" w:rsidRDefault="00FE145A" w:rsidP="00F86ABC">
            <w:pPr>
              <w:jc w:val="center"/>
            </w:pPr>
            <w:r>
              <w:t>293°37'46"</w:t>
            </w:r>
          </w:p>
        </w:tc>
        <w:tc>
          <w:tcPr>
            <w:tcW w:w="0" w:type="auto"/>
            <w:vAlign w:val="center"/>
          </w:tcPr>
          <w:p w:rsidR="00FE145A" w:rsidRDefault="00FE145A" w:rsidP="00F86ABC">
            <w:pPr>
              <w:jc w:val="center"/>
            </w:pPr>
            <w:r>
              <w:t>0,17</w:t>
            </w:r>
          </w:p>
        </w:tc>
        <w:tc>
          <w:tcPr>
            <w:tcW w:w="0" w:type="auto"/>
            <w:vAlign w:val="center"/>
          </w:tcPr>
          <w:p w:rsidR="00FE145A" w:rsidRDefault="00FE145A" w:rsidP="00F86ABC">
            <w:pPr>
              <w:jc w:val="center"/>
            </w:pPr>
            <w:r>
              <w:t>2249688,56</w:t>
            </w:r>
          </w:p>
        </w:tc>
        <w:tc>
          <w:tcPr>
            <w:tcW w:w="0" w:type="auto"/>
            <w:vAlign w:val="center"/>
          </w:tcPr>
          <w:p w:rsidR="00FE145A" w:rsidRDefault="00FE145A" w:rsidP="00F86ABC">
            <w:pPr>
              <w:jc w:val="center"/>
            </w:pPr>
            <w:r>
              <w:t>480754,22</w:t>
            </w:r>
          </w:p>
        </w:tc>
      </w:tr>
      <w:tr w:rsidR="00FE145A" w:rsidTr="00F86ABC">
        <w:trPr>
          <w:trHeight w:val="20"/>
        </w:trPr>
        <w:tc>
          <w:tcPr>
            <w:tcW w:w="0" w:type="auto"/>
            <w:vAlign w:val="center"/>
          </w:tcPr>
          <w:p w:rsidR="00FE145A" w:rsidRDefault="00FE145A" w:rsidP="00F86ABC">
            <w:pPr>
              <w:jc w:val="center"/>
            </w:pPr>
            <w:r>
              <w:t>240</w:t>
            </w:r>
          </w:p>
        </w:tc>
        <w:tc>
          <w:tcPr>
            <w:tcW w:w="0" w:type="auto"/>
            <w:vAlign w:val="center"/>
          </w:tcPr>
          <w:p w:rsidR="00FE145A" w:rsidRDefault="00FE145A" w:rsidP="00F86ABC">
            <w:pPr>
              <w:jc w:val="center"/>
            </w:pPr>
            <w:r>
              <w:t>292°31'60"</w:t>
            </w:r>
          </w:p>
        </w:tc>
        <w:tc>
          <w:tcPr>
            <w:tcW w:w="0" w:type="auto"/>
            <w:vAlign w:val="center"/>
          </w:tcPr>
          <w:p w:rsidR="00FE145A" w:rsidRDefault="00FE145A" w:rsidP="00F86ABC">
            <w:pPr>
              <w:jc w:val="center"/>
            </w:pPr>
            <w:r>
              <w:t>2,04</w:t>
            </w:r>
          </w:p>
        </w:tc>
        <w:tc>
          <w:tcPr>
            <w:tcW w:w="0" w:type="auto"/>
            <w:vAlign w:val="center"/>
          </w:tcPr>
          <w:p w:rsidR="00FE145A" w:rsidRDefault="00FE145A" w:rsidP="00F86ABC">
            <w:pPr>
              <w:jc w:val="center"/>
            </w:pPr>
            <w:r>
              <w:t>2249688,63</w:t>
            </w:r>
          </w:p>
        </w:tc>
        <w:tc>
          <w:tcPr>
            <w:tcW w:w="0" w:type="auto"/>
            <w:vAlign w:val="center"/>
          </w:tcPr>
          <w:p w:rsidR="00FE145A" w:rsidRDefault="00FE145A" w:rsidP="00F86ABC">
            <w:pPr>
              <w:jc w:val="center"/>
            </w:pPr>
            <w:r>
              <w:t>480754,06</w:t>
            </w:r>
          </w:p>
        </w:tc>
      </w:tr>
      <w:tr w:rsidR="00FE145A" w:rsidTr="00F86ABC">
        <w:trPr>
          <w:trHeight w:val="20"/>
        </w:trPr>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287°36'59"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2249689,41</w:t>
            </w:r>
          </w:p>
        </w:tc>
        <w:tc>
          <w:tcPr>
            <w:tcW w:w="0" w:type="auto"/>
            <w:vAlign w:val="center"/>
          </w:tcPr>
          <w:p w:rsidR="00FE145A" w:rsidRDefault="00FE145A" w:rsidP="00F86ABC">
            <w:pPr>
              <w:jc w:val="center"/>
            </w:pPr>
            <w:r>
              <w:t>480752,18</w:t>
            </w:r>
          </w:p>
        </w:tc>
      </w:tr>
      <w:tr w:rsidR="00FE145A" w:rsidTr="00F86ABC">
        <w:trPr>
          <w:trHeight w:val="20"/>
        </w:trPr>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283°17'6"</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2249690,08</w:t>
            </w:r>
          </w:p>
        </w:tc>
        <w:tc>
          <w:tcPr>
            <w:tcW w:w="0" w:type="auto"/>
            <w:vAlign w:val="center"/>
          </w:tcPr>
          <w:p w:rsidR="00FE145A" w:rsidRDefault="00FE145A" w:rsidP="00F86ABC">
            <w:pPr>
              <w:jc w:val="center"/>
            </w:pPr>
            <w:r>
              <w:t>480750,07</w:t>
            </w:r>
          </w:p>
        </w:tc>
      </w:tr>
      <w:tr w:rsidR="00FE145A" w:rsidTr="00F86ABC">
        <w:trPr>
          <w:trHeight w:val="20"/>
        </w:trPr>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278°34'9"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2249690,59</w:t>
            </w:r>
          </w:p>
        </w:tc>
        <w:tc>
          <w:tcPr>
            <w:tcW w:w="0" w:type="auto"/>
            <w:vAlign w:val="center"/>
          </w:tcPr>
          <w:p w:rsidR="00FE145A" w:rsidRDefault="00FE145A" w:rsidP="00F86ABC">
            <w:pPr>
              <w:jc w:val="center"/>
            </w:pPr>
            <w:r>
              <w:t>480747,91</w:t>
            </w:r>
          </w:p>
        </w:tc>
      </w:tr>
      <w:tr w:rsidR="00FE145A" w:rsidTr="00F86ABC">
        <w:trPr>
          <w:trHeight w:val="20"/>
        </w:trPr>
        <w:tc>
          <w:tcPr>
            <w:tcW w:w="0" w:type="auto"/>
            <w:vAlign w:val="center"/>
          </w:tcPr>
          <w:p w:rsidR="00FE145A" w:rsidRDefault="00FE145A" w:rsidP="00F86ABC">
            <w:pPr>
              <w:jc w:val="center"/>
            </w:pPr>
            <w:r>
              <w:t>236</w:t>
            </w:r>
          </w:p>
        </w:tc>
        <w:tc>
          <w:tcPr>
            <w:tcW w:w="0" w:type="auto"/>
            <w:vAlign w:val="center"/>
          </w:tcPr>
          <w:p w:rsidR="00FE145A" w:rsidRDefault="00FE145A" w:rsidP="00F86ABC">
            <w:pPr>
              <w:jc w:val="center"/>
            </w:pPr>
            <w:r>
              <w:t>273°37'29"</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2249690,92</w:t>
            </w:r>
          </w:p>
        </w:tc>
        <w:tc>
          <w:tcPr>
            <w:tcW w:w="0" w:type="auto"/>
            <w:vAlign w:val="center"/>
          </w:tcPr>
          <w:p w:rsidR="00FE145A" w:rsidRDefault="00FE145A" w:rsidP="00F86ABC">
            <w:pPr>
              <w:jc w:val="center"/>
            </w:pPr>
            <w:r>
              <w:t>480745,72</w:t>
            </w:r>
          </w:p>
        </w:tc>
      </w:tr>
      <w:tr w:rsidR="00FE145A" w:rsidTr="00F86ABC">
        <w:trPr>
          <w:trHeight w:val="20"/>
        </w:trPr>
        <w:tc>
          <w:tcPr>
            <w:tcW w:w="0" w:type="auto"/>
            <w:vAlign w:val="center"/>
          </w:tcPr>
          <w:p w:rsidR="00FE145A" w:rsidRDefault="00FE145A" w:rsidP="00F86ABC">
            <w:pPr>
              <w:jc w:val="center"/>
            </w:pPr>
            <w:r>
              <w:t>235</w:t>
            </w:r>
          </w:p>
        </w:tc>
        <w:tc>
          <w:tcPr>
            <w:tcW w:w="0" w:type="auto"/>
            <w:vAlign w:val="center"/>
          </w:tcPr>
          <w:p w:rsidR="00FE145A" w:rsidRDefault="00FE145A" w:rsidP="00F86ABC">
            <w:pPr>
              <w:jc w:val="center"/>
            </w:pPr>
            <w:r>
              <w:t>268°42'35"</w:t>
            </w:r>
          </w:p>
        </w:tc>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2249691,06</w:t>
            </w:r>
          </w:p>
        </w:tc>
        <w:tc>
          <w:tcPr>
            <w:tcW w:w="0" w:type="auto"/>
            <w:vAlign w:val="center"/>
          </w:tcPr>
          <w:p w:rsidR="00FE145A" w:rsidRDefault="00FE145A" w:rsidP="00F86ABC">
            <w:pPr>
              <w:jc w:val="center"/>
            </w:pPr>
            <w:r>
              <w:t>480743,51</w:t>
            </w:r>
          </w:p>
        </w:tc>
      </w:tr>
      <w:tr w:rsidR="00FE145A" w:rsidTr="00F86ABC">
        <w:trPr>
          <w:trHeight w:val="20"/>
        </w:trPr>
        <w:tc>
          <w:tcPr>
            <w:tcW w:w="0" w:type="auto"/>
            <w:vAlign w:val="center"/>
          </w:tcPr>
          <w:p w:rsidR="00FE145A" w:rsidRDefault="00FE145A" w:rsidP="00F86ABC">
            <w:pPr>
              <w:jc w:val="center"/>
            </w:pPr>
            <w:r>
              <w:t>234</w:t>
            </w:r>
          </w:p>
        </w:tc>
        <w:tc>
          <w:tcPr>
            <w:tcW w:w="0" w:type="auto"/>
            <w:vAlign w:val="center"/>
          </w:tcPr>
          <w:p w:rsidR="00FE145A" w:rsidRDefault="00FE145A" w:rsidP="00F86ABC">
            <w:pPr>
              <w:jc w:val="center"/>
            </w:pPr>
            <w:r>
              <w:t>264°17'22"</w:t>
            </w:r>
          </w:p>
        </w:tc>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2249691,01</w:t>
            </w:r>
          </w:p>
        </w:tc>
        <w:tc>
          <w:tcPr>
            <w:tcW w:w="0" w:type="auto"/>
            <w:vAlign w:val="center"/>
          </w:tcPr>
          <w:p w:rsidR="00FE145A" w:rsidRDefault="00FE145A" w:rsidP="00F86ABC">
            <w:pPr>
              <w:jc w:val="center"/>
            </w:pPr>
            <w:r>
              <w:t>480741,29</w:t>
            </w:r>
          </w:p>
        </w:tc>
      </w:tr>
      <w:tr w:rsidR="00FE145A" w:rsidTr="00F86ABC">
        <w:trPr>
          <w:trHeight w:val="20"/>
        </w:trPr>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261°48'11"</w:t>
            </w:r>
          </w:p>
        </w:tc>
        <w:tc>
          <w:tcPr>
            <w:tcW w:w="0" w:type="auto"/>
            <w:vAlign w:val="center"/>
          </w:tcPr>
          <w:p w:rsidR="00FE145A" w:rsidRDefault="00FE145A" w:rsidP="00F86ABC">
            <w:pPr>
              <w:jc w:val="center"/>
            </w:pPr>
            <w:r>
              <w:t>23,01</w:t>
            </w:r>
          </w:p>
        </w:tc>
        <w:tc>
          <w:tcPr>
            <w:tcW w:w="0" w:type="auto"/>
            <w:vAlign w:val="center"/>
          </w:tcPr>
          <w:p w:rsidR="00FE145A" w:rsidRDefault="00FE145A" w:rsidP="00F86ABC">
            <w:pPr>
              <w:jc w:val="center"/>
            </w:pPr>
            <w:r>
              <w:t>2249690,79</w:t>
            </w:r>
          </w:p>
        </w:tc>
        <w:tc>
          <w:tcPr>
            <w:tcW w:w="0" w:type="auto"/>
            <w:vAlign w:val="center"/>
          </w:tcPr>
          <w:p w:rsidR="00FE145A" w:rsidRDefault="00FE145A" w:rsidP="00F86ABC">
            <w:pPr>
              <w:jc w:val="center"/>
            </w:pPr>
            <w:r>
              <w:t>480739,09</w:t>
            </w:r>
          </w:p>
        </w:tc>
      </w:tr>
      <w:tr w:rsidR="00FE145A" w:rsidTr="00F86ABC">
        <w:trPr>
          <w:trHeight w:val="20"/>
        </w:trPr>
        <w:tc>
          <w:tcPr>
            <w:tcW w:w="0" w:type="auto"/>
            <w:vAlign w:val="center"/>
          </w:tcPr>
          <w:p w:rsidR="00FE145A" w:rsidRDefault="00FE145A" w:rsidP="00F86ABC">
            <w:pPr>
              <w:jc w:val="center"/>
            </w:pPr>
            <w:r>
              <w:t>232</w:t>
            </w:r>
          </w:p>
        </w:tc>
        <w:tc>
          <w:tcPr>
            <w:tcW w:w="0" w:type="auto"/>
            <w:vAlign w:val="center"/>
          </w:tcPr>
          <w:p w:rsidR="00FE145A" w:rsidRDefault="00FE145A" w:rsidP="00F86ABC">
            <w:pPr>
              <w:jc w:val="center"/>
            </w:pPr>
            <w:r>
              <w:t>259°21'46"</w:t>
            </w:r>
          </w:p>
        </w:tc>
        <w:tc>
          <w:tcPr>
            <w:tcW w:w="0" w:type="auto"/>
            <w:vAlign w:val="center"/>
          </w:tcPr>
          <w:p w:rsidR="00FE145A" w:rsidRDefault="00FE145A" w:rsidP="00F86ABC">
            <w:pPr>
              <w:jc w:val="center"/>
            </w:pPr>
            <w:r>
              <w:t>4,01</w:t>
            </w:r>
          </w:p>
        </w:tc>
        <w:tc>
          <w:tcPr>
            <w:tcW w:w="0" w:type="auto"/>
            <w:vAlign w:val="center"/>
          </w:tcPr>
          <w:p w:rsidR="00FE145A" w:rsidRDefault="00FE145A" w:rsidP="00F86ABC">
            <w:pPr>
              <w:jc w:val="center"/>
            </w:pPr>
            <w:r>
              <w:t>2249687,51</w:t>
            </w:r>
          </w:p>
        </w:tc>
        <w:tc>
          <w:tcPr>
            <w:tcW w:w="0" w:type="auto"/>
            <w:vAlign w:val="center"/>
          </w:tcPr>
          <w:p w:rsidR="00FE145A" w:rsidRDefault="00FE145A" w:rsidP="00F86ABC">
            <w:pPr>
              <w:jc w:val="center"/>
            </w:pPr>
            <w:r>
              <w:t>480716,32</w:t>
            </w:r>
          </w:p>
        </w:tc>
      </w:tr>
      <w:tr w:rsidR="00FE145A" w:rsidTr="00F86ABC">
        <w:trPr>
          <w:trHeight w:val="20"/>
        </w:trPr>
        <w:tc>
          <w:tcPr>
            <w:tcW w:w="0" w:type="auto"/>
            <w:vAlign w:val="center"/>
          </w:tcPr>
          <w:p w:rsidR="00FE145A" w:rsidRDefault="00FE145A" w:rsidP="00F86ABC">
            <w:pPr>
              <w:jc w:val="center"/>
            </w:pPr>
            <w:r>
              <w:t>231</w:t>
            </w:r>
          </w:p>
        </w:tc>
        <w:tc>
          <w:tcPr>
            <w:tcW w:w="0" w:type="auto"/>
            <w:vAlign w:val="center"/>
          </w:tcPr>
          <w:p w:rsidR="00FE145A" w:rsidRDefault="00FE145A" w:rsidP="00F86ABC">
            <w:pPr>
              <w:jc w:val="center"/>
            </w:pPr>
            <w:r>
              <w:t>254°19'49"</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2249686,77</w:t>
            </w:r>
          </w:p>
        </w:tc>
        <w:tc>
          <w:tcPr>
            <w:tcW w:w="0" w:type="auto"/>
            <w:vAlign w:val="center"/>
          </w:tcPr>
          <w:p w:rsidR="00FE145A" w:rsidRDefault="00FE145A" w:rsidP="00F86ABC">
            <w:pPr>
              <w:jc w:val="center"/>
            </w:pPr>
            <w:r>
              <w:t>480712,38</w:t>
            </w:r>
          </w:p>
        </w:tc>
      </w:tr>
      <w:tr w:rsidR="00FE145A" w:rsidTr="00F86ABC">
        <w:trPr>
          <w:trHeight w:val="20"/>
        </w:trPr>
        <w:tc>
          <w:tcPr>
            <w:tcW w:w="0" w:type="auto"/>
            <w:vAlign w:val="center"/>
          </w:tcPr>
          <w:p w:rsidR="00FE145A" w:rsidRDefault="00FE145A" w:rsidP="00F86ABC">
            <w:pPr>
              <w:jc w:val="center"/>
            </w:pPr>
            <w:r>
              <w:t>230</w:t>
            </w:r>
          </w:p>
        </w:tc>
        <w:tc>
          <w:tcPr>
            <w:tcW w:w="0" w:type="auto"/>
            <w:vAlign w:val="center"/>
          </w:tcPr>
          <w:p w:rsidR="00FE145A" w:rsidRDefault="00FE145A" w:rsidP="00F86ABC">
            <w:pPr>
              <w:jc w:val="center"/>
            </w:pPr>
            <w:r>
              <w:t>249°28'39"</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2249685,69</w:t>
            </w:r>
          </w:p>
        </w:tc>
        <w:tc>
          <w:tcPr>
            <w:tcW w:w="0" w:type="auto"/>
            <w:vAlign w:val="center"/>
          </w:tcPr>
          <w:p w:rsidR="00FE145A" w:rsidRDefault="00FE145A" w:rsidP="00F86ABC">
            <w:pPr>
              <w:jc w:val="center"/>
            </w:pPr>
            <w:r>
              <w:t>480708,53</w:t>
            </w:r>
          </w:p>
        </w:tc>
      </w:tr>
      <w:tr w:rsidR="00FE145A" w:rsidTr="00F86ABC">
        <w:trPr>
          <w:trHeight w:val="20"/>
        </w:trPr>
        <w:tc>
          <w:tcPr>
            <w:tcW w:w="0" w:type="auto"/>
            <w:vAlign w:val="center"/>
          </w:tcPr>
          <w:p w:rsidR="00FE145A" w:rsidRDefault="00FE145A" w:rsidP="00F86ABC">
            <w:pPr>
              <w:jc w:val="center"/>
            </w:pPr>
            <w:r>
              <w:t>229</w:t>
            </w:r>
          </w:p>
        </w:tc>
        <w:tc>
          <w:tcPr>
            <w:tcW w:w="0" w:type="auto"/>
            <w:vAlign w:val="center"/>
          </w:tcPr>
          <w:p w:rsidR="00FE145A" w:rsidRDefault="00FE145A" w:rsidP="00F86ABC">
            <w:pPr>
              <w:jc w:val="center"/>
            </w:pPr>
            <w:r>
              <w:t>244°42'54"</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2249684,29</w:t>
            </w:r>
          </w:p>
        </w:tc>
        <w:tc>
          <w:tcPr>
            <w:tcW w:w="0" w:type="auto"/>
            <w:vAlign w:val="center"/>
          </w:tcPr>
          <w:p w:rsidR="00FE145A" w:rsidRDefault="00FE145A" w:rsidP="00F86ABC">
            <w:pPr>
              <w:jc w:val="center"/>
            </w:pPr>
            <w:r>
              <w:t>480704,79</w:t>
            </w:r>
          </w:p>
        </w:tc>
      </w:tr>
      <w:tr w:rsidR="00FE145A" w:rsidTr="00F86ABC">
        <w:trPr>
          <w:trHeight w:val="20"/>
        </w:trPr>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239°39'3"</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2249682,58</w:t>
            </w:r>
          </w:p>
        </w:tc>
        <w:tc>
          <w:tcPr>
            <w:tcW w:w="0" w:type="auto"/>
            <w:vAlign w:val="center"/>
          </w:tcPr>
          <w:p w:rsidR="00FE145A" w:rsidRDefault="00FE145A" w:rsidP="00F86ABC">
            <w:pPr>
              <w:jc w:val="center"/>
            </w:pPr>
            <w:r>
              <w:t>480701,17</w:t>
            </w:r>
          </w:p>
        </w:tc>
      </w:tr>
      <w:tr w:rsidR="00FE145A" w:rsidTr="00F86ABC">
        <w:trPr>
          <w:trHeight w:val="20"/>
        </w:trPr>
        <w:tc>
          <w:tcPr>
            <w:tcW w:w="0" w:type="auto"/>
            <w:vAlign w:val="center"/>
          </w:tcPr>
          <w:p w:rsidR="00FE145A" w:rsidRDefault="00FE145A" w:rsidP="00F86ABC">
            <w:pPr>
              <w:jc w:val="center"/>
            </w:pPr>
            <w:r>
              <w:t>227</w:t>
            </w:r>
          </w:p>
        </w:tc>
        <w:tc>
          <w:tcPr>
            <w:tcW w:w="0" w:type="auto"/>
            <w:vAlign w:val="center"/>
          </w:tcPr>
          <w:p w:rsidR="00FE145A" w:rsidRDefault="00FE145A" w:rsidP="00F86ABC">
            <w:pPr>
              <w:jc w:val="center"/>
            </w:pPr>
            <w:r>
              <w:t>234°47'46"</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2249680,56</w:t>
            </w:r>
          </w:p>
        </w:tc>
        <w:tc>
          <w:tcPr>
            <w:tcW w:w="0" w:type="auto"/>
            <w:vAlign w:val="center"/>
          </w:tcPr>
          <w:p w:rsidR="00FE145A" w:rsidRDefault="00FE145A" w:rsidP="00F86ABC">
            <w:pPr>
              <w:jc w:val="center"/>
            </w:pPr>
            <w:r>
              <w:t>480697,72</w:t>
            </w:r>
          </w:p>
        </w:tc>
      </w:tr>
      <w:tr w:rsidR="00FE145A" w:rsidTr="00F86ABC">
        <w:trPr>
          <w:trHeight w:val="20"/>
        </w:trPr>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229°51'52"</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2249678,26</w:t>
            </w:r>
          </w:p>
        </w:tc>
        <w:tc>
          <w:tcPr>
            <w:tcW w:w="0" w:type="auto"/>
            <w:vAlign w:val="center"/>
          </w:tcPr>
          <w:p w:rsidR="00FE145A" w:rsidRDefault="00FE145A" w:rsidP="00F86ABC">
            <w:pPr>
              <w:jc w:val="center"/>
            </w:pPr>
            <w:r>
              <w:t>480694,46</w:t>
            </w:r>
          </w:p>
        </w:tc>
      </w:tr>
      <w:tr w:rsidR="00FE145A" w:rsidTr="00F86ABC">
        <w:trPr>
          <w:trHeight w:val="20"/>
        </w:trPr>
        <w:tc>
          <w:tcPr>
            <w:tcW w:w="0" w:type="auto"/>
            <w:vAlign w:val="center"/>
          </w:tcPr>
          <w:p w:rsidR="00FE145A" w:rsidRDefault="00FE145A" w:rsidP="00F86ABC">
            <w:pPr>
              <w:jc w:val="center"/>
            </w:pPr>
            <w:r>
              <w:t>225</w:t>
            </w:r>
          </w:p>
        </w:tc>
        <w:tc>
          <w:tcPr>
            <w:tcW w:w="0" w:type="auto"/>
            <w:vAlign w:val="center"/>
          </w:tcPr>
          <w:p w:rsidR="00FE145A" w:rsidRDefault="00FE145A" w:rsidP="00F86ABC">
            <w:pPr>
              <w:jc w:val="center"/>
            </w:pPr>
            <w:r>
              <w:t>225°6'5"</w:t>
            </w:r>
          </w:p>
        </w:tc>
        <w:tc>
          <w:tcPr>
            <w:tcW w:w="0" w:type="auto"/>
            <w:vAlign w:val="center"/>
          </w:tcPr>
          <w:p w:rsidR="00FE145A" w:rsidRDefault="00FE145A" w:rsidP="00F86ABC">
            <w:pPr>
              <w:jc w:val="center"/>
            </w:pPr>
            <w:r>
              <w:t>4</w:t>
            </w:r>
          </w:p>
        </w:tc>
        <w:tc>
          <w:tcPr>
            <w:tcW w:w="0" w:type="auto"/>
            <w:vAlign w:val="center"/>
          </w:tcPr>
          <w:p w:rsidR="00FE145A" w:rsidRDefault="00FE145A" w:rsidP="00F86ABC">
            <w:pPr>
              <w:jc w:val="center"/>
            </w:pPr>
            <w:r>
              <w:t>2249675,68</w:t>
            </w:r>
          </w:p>
        </w:tc>
        <w:tc>
          <w:tcPr>
            <w:tcW w:w="0" w:type="auto"/>
            <w:vAlign w:val="center"/>
          </w:tcPr>
          <w:p w:rsidR="00FE145A" w:rsidRDefault="00FE145A" w:rsidP="00F86ABC">
            <w:pPr>
              <w:jc w:val="center"/>
            </w:pPr>
            <w:r>
              <w:t>480691,40</w:t>
            </w:r>
          </w:p>
        </w:tc>
      </w:tr>
      <w:tr w:rsidR="00FE145A" w:rsidTr="00F86ABC">
        <w:trPr>
          <w:trHeight w:val="20"/>
        </w:trPr>
        <w:tc>
          <w:tcPr>
            <w:tcW w:w="0" w:type="auto"/>
            <w:vAlign w:val="center"/>
          </w:tcPr>
          <w:p w:rsidR="00FE145A" w:rsidRDefault="00FE145A" w:rsidP="00F86ABC">
            <w:pPr>
              <w:jc w:val="center"/>
            </w:pPr>
            <w:r>
              <w:t>224</w:t>
            </w:r>
          </w:p>
        </w:tc>
        <w:tc>
          <w:tcPr>
            <w:tcW w:w="0" w:type="auto"/>
            <w:vAlign w:val="center"/>
          </w:tcPr>
          <w:p w:rsidR="00FE145A" w:rsidRDefault="00FE145A" w:rsidP="00F86ABC">
            <w:pPr>
              <w:jc w:val="center"/>
            </w:pPr>
            <w:r>
              <w:t>220°7'6"</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2249672,86</w:t>
            </w:r>
          </w:p>
        </w:tc>
        <w:tc>
          <w:tcPr>
            <w:tcW w:w="0" w:type="auto"/>
            <w:vAlign w:val="center"/>
          </w:tcPr>
          <w:p w:rsidR="00FE145A" w:rsidRDefault="00FE145A" w:rsidP="00F86ABC">
            <w:pPr>
              <w:jc w:val="center"/>
            </w:pPr>
            <w:r>
              <w:t>480688,57</w:t>
            </w:r>
          </w:p>
        </w:tc>
      </w:tr>
      <w:tr w:rsidR="00FE145A" w:rsidTr="00F86ABC">
        <w:trPr>
          <w:trHeight w:val="20"/>
        </w:trPr>
        <w:tc>
          <w:tcPr>
            <w:tcW w:w="0" w:type="auto"/>
            <w:vAlign w:val="center"/>
          </w:tcPr>
          <w:p w:rsidR="00FE145A" w:rsidRDefault="00FE145A" w:rsidP="00F86ABC">
            <w:pPr>
              <w:jc w:val="center"/>
            </w:pPr>
            <w:r>
              <w:t>223</w:t>
            </w:r>
          </w:p>
        </w:tc>
        <w:tc>
          <w:tcPr>
            <w:tcW w:w="0" w:type="auto"/>
            <w:vAlign w:val="center"/>
          </w:tcPr>
          <w:p w:rsidR="00FE145A" w:rsidRDefault="00FE145A" w:rsidP="00F86ABC">
            <w:pPr>
              <w:jc w:val="center"/>
            </w:pPr>
            <w:r>
              <w:t>215°12'14"</w:t>
            </w:r>
          </w:p>
        </w:tc>
        <w:tc>
          <w:tcPr>
            <w:tcW w:w="0" w:type="auto"/>
            <w:vAlign w:val="center"/>
          </w:tcPr>
          <w:p w:rsidR="00FE145A" w:rsidRDefault="00FE145A" w:rsidP="00F86ABC">
            <w:pPr>
              <w:jc w:val="center"/>
            </w:pPr>
            <w:r>
              <w:t>3,99</w:t>
            </w:r>
          </w:p>
        </w:tc>
        <w:tc>
          <w:tcPr>
            <w:tcW w:w="0" w:type="auto"/>
            <w:vAlign w:val="center"/>
          </w:tcPr>
          <w:p w:rsidR="00FE145A" w:rsidRDefault="00FE145A" w:rsidP="00F86ABC">
            <w:pPr>
              <w:jc w:val="center"/>
            </w:pPr>
            <w:r>
              <w:t>2249669,81</w:t>
            </w:r>
          </w:p>
        </w:tc>
        <w:tc>
          <w:tcPr>
            <w:tcW w:w="0" w:type="auto"/>
            <w:vAlign w:val="center"/>
          </w:tcPr>
          <w:p w:rsidR="00FE145A" w:rsidRDefault="00FE145A" w:rsidP="00F86ABC">
            <w:pPr>
              <w:jc w:val="center"/>
            </w:pPr>
            <w:r>
              <w:t>480686,00</w:t>
            </w:r>
          </w:p>
        </w:tc>
      </w:tr>
      <w:tr w:rsidR="00FE145A" w:rsidTr="00F86ABC">
        <w:trPr>
          <w:trHeight w:val="20"/>
        </w:trPr>
        <w:tc>
          <w:tcPr>
            <w:tcW w:w="0" w:type="auto"/>
            <w:vAlign w:val="center"/>
          </w:tcPr>
          <w:p w:rsidR="00FE145A" w:rsidRDefault="00FE145A" w:rsidP="00F86ABC">
            <w:pPr>
              <w:jc w:val="center"/>
            </w:pPr>
            <w:r>
              <w:t>222</w:t>
            </w:r>
          </w:p>
        </w:tc>
        <w:tc>
          <w:tcPr>
            <w:tcW w:w="0" w:type="auto"/>
            <w:vAlign w:val="center"/>
          </w:tcPr>
          <w:p w:rsidR="00FE145A" w:rsidRDefault="00FE145A" w:rsidP="00F86ABC">
            <w:pPr>
              <w:jc w:val="center"/>
            </w:pPr>
            <w:r>
              <w:t>212°46'14"</w:t>
            </w:r>
          </w:p>
        </w:tc>
        <w:tc>
          <w:tcPr>
            <w:tcW w:w="0" w:type="auto"/>
            <w:vAlign w:val="center"/>
          </w:tcPr>
          <w:p w:rsidR="00FE145A" w:rsidRDefault="00FE145A" w:rsidP="00F86ABC">
            <w:pPr>
              <w:jc w:val="center"/>
            </w:pPr>
            <w:r>
              <w:t>71,04</w:t>
            </w:r>
          </w:p>
        </w:tc>
        <w:tc>
          <w:tcPr>
            <w:tcW w:w="0" w:type="auto"/>
            <w:vAlign w:val="center"/>
          </w:tcPr>
          <w:p w:rsidR="00FE145A" w:rsidRDefault="00FE145A" w:rsidP="00F86ABC">
            <w:pPr>
              <w:jc w:val="center"/>
            </w:pPr>
            <w:r>
              <w:t>2249666,55</w:t>
            </w:r>
          </w:p>
        </w:tc>
        <w:tc>
          <w:tcPr>
            <w:tcW w:w="0" w:type="auto"/>
            <w:vAlign w:val="center"/>
          </w:tcPr>
          <w:p w:rsidR="00FE145A" w:rsidRDefault="00FE145A" w:rsidP="00F86ABC">
            <w:pPr>
              <w:jc w:val="center"/>
            </w:pPr>
            <w:r>
              <w:t>480683,70</w:t>
            </w:r>
          </w:p>
        </w:tc>
      </w:tr>
      <w:tr w:rsidR="00FE145A" w:rsidTr="00F86ABC">
        <w:trPr>
          <w:trHeight w:val="20"/>
        </w:trPr>
        <w:tc>
          <w:tcPr>
            <w:tcW w:w="0" w:type="auto"/>
            <w:vAlign w:val="center"/>
          </w:tcPr>
          <w:p w:rsidR="00FE145A" w:rsidRDefault="00FE145A" w:rsidP="00F86ABC">
            <w:pPr>
              <w:jc w:val="center"/>
            </w:pPr>
            <w:r>
              <w:t>221</w:t>
            </w:r>
          </w:p>
        </w:tc>
        <w:tc>
          <w:tcPr>
            <w:tcW w:w="0" w:type="auto"/>
            <w:vAlign w:val="center"/>
          </w:tcPr>
          <w:p w:rsidR="00FE145A" w:rsidRDefault="00FE145A" w:rsidP="00F86ABC">
            <w:pPr>
              <w:jc w:val="center"/>
            </w:pPr>
            <w:r>
              <w:t>215°0'30"</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2249606,82</w:t>
            </w:r>
          </w:p>
        </w:tc>
        <w:tc>
          <w:tcPr>
            <w:tcW w:w="0" w:type="auto"/>
            <w:vAlign w:val="center"/>
          </w:tcPr>
          <w:p w:rsidR="00FE145A" w:rsidRDefault="00FE145A" w:rsidP="00F86ABC">
            <w:pPr>
              <w:jc w:val="center"/>
            </w:pPr>
            <w:r>
              <w:t>480645,25</w:t>
            </w:r>
          </w:p>
        </w:tc>
      </w:tr>
      <w:tr w:rsidR="00FE145A" w:rsidTr="00F86ABC">
        <w:trPr>
          <w:trHeight w:val="20"/>
        </w:trPr>
        <w:tc>
          <w:tcPr>
            <w:tcW w:w="0" w:type="auto"/>
            <w:vAlign w:val="center"/>
          </w:tcPr>
          <w:p w:rsidR="00FE145A" w:rsidRDefault="00FE145A" w:rsidP="00F86ABC">
            <w:pPr>
              <w:jc w:val="center"/>
            </w:pPr>
            <w:r>
              <w:t>220</w:t>
            </w:r>
          </w:p>
        </w:tc>
        <w:tc>
          <w:tcPr>
            <w:tcW w:w="0" w:type="auto"/>
            <w:vAlign w:val="center"/>
          </w:tcPr>
          <w:p w:rsidR="00FE145A" w:rsidRDefault="00FE145A" w:rsidP="00F86ABC">
            <w:pPr>
              <w:jc w:val="center"/>
            </w:pPr>
            <w:r>
              <w:t>220°14'11"</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2249604,45</w:t>
            </w:r>
          </w:p>
        </w:tc>
        <w:tc>
          <w:tcPr>
            <w:tcW w:w="0" w:type="auto"/>
            <w:vAlign w:val="center"/>
          </w:tcPr>
          <w:p w:rsidR="00FE145A" w:rsidRDefault="00FE145A" w:rsidP="00F86ABC">
            <w:pPr>
              <w:jc w:val="center"/>
            </w:pPr>
            <w:r>
              <w:t>480643,59</w:t>
            </w:r>
          </w:p>
        </w:tc>
      </w:tr>
      <w:tr w:rsidR="00FE145A" w:rsidTr="00F86ABC">
        <w:trPr>
          <w:trHeight w:val="20"/>
        </w:trPr>
        <w:tc>
          <w:tcPr>
            <w:tcW w:w="0" w:type="auto"/>
            <w:vAlign w:val="center"/>
          </w:tcPr>
          <w:p w:rsidR="00FE145A" w:rsidRDefault="00FE145A" w:rsidP="00F86ABC">
            <w:pPr>
              <w:jc w:val="center"/>
            </w:pPr>
            <w:r>
              <w:t>219</w:t>
            </w:r>
          </w:p>
        </w:tc>
        <w:tc>
          <w:tcPr>
            <w:tcW w:w="0" w:type="auto"/>
            <w:vAlign w:val="center"/>
          </w:tcPr>
          <w:p w:rsidR="00FE145A" w:rsidRDefault="00FE145A" w:rsidP="00F86ABC">
            <w:pPr>
              <w:jc w:val="center"/>
            </w:pPr>
            <w:r>
              <w:t>225°25'6"</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2249602,24</w:t>
            </w:r>
          </w:p>
        </w:tc>
        <w:tc>
          <w:tcPr>
            <w:tcW w:w="0" w:type="auto"/>
            <w:vAlign w:val="center"/>
          </w:tcPr>
          <w:p w:rsidR="00FE145A" w:rsidRDefault="00FE145A" w:rsidP="00F86ABC">
            <w:pPr>
              <w:jc w:val="center"/>
            </w:pPr>
            <w:r>
              <w:t>480641,72</w:t>
            </w:r>
          </w:p>
        </w:tc>
      </w:tr>
      <w:tr w:rsidR="00FE145A" w:rsidTr="00F86ABC">
        <w:trPr>
          <w:trHeight w:val="20"/>
        </w:trPr>
        <w:tc>
          <w:tcPr>
            <w:tcW w:w="0" w:type="auto"/>
            <w:vAlign w:val="center"/>
          </w:tcPr>
          <w:p w:rsidR="00FE145A" w:rsidRDefault="00FE145A" w:rsidP="00F86ABC">
            <w:pPr>
              <w:jc w:val="center"/>
            </w:pPr>
            <w:r>
              <w:t>218</w:t>
            </w:r>
          </w:p>
        </w:tc>
        <w:tc>
          <w:tcPr>
            <w:tcW w:w="0" w:type="auto"/>
            <w:vAlign w:val="center"/>
          </w:tcPr>
          <w:p w:rsidR="00FE145A" w:rsidRDefault="00FE145A" w:rsidP="00F86ABC">
            <w:pPr>
              <w:jc w:val="center"/>
            </w:pPr>
            <w:r>
              <w:t>230°2'33"</w:t>
            </w:r>
          </w:p>
        </w:tc>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2249600,20</w:t>
            </w:r>
          </w:p>
        </w:tc>
        <w:tc>
          <w:tcPr>
            <w:tcW w:w="0" w:type="auto"/>
            <w:vAlign w:val="center"/>
          </w:tcPr>
          <w:p w:rsidR="00FE145A" w:rsidRDefault="00FE145A" w:rsidP="00F86ABC">
            <w:pPr>
              <w:jc w:val="center"/>
            </w:pPr>
            <w:r>
              <w:t>480639,65</w:t>
            </w:r>
          </w:p>
        </w:tc>
      </w:tr>
      <w:tr w:rsidR="00FE145A" w:rsidTr="00F86ABC">
        <w:trPr>
          <w:trHeight w:val="20"/>
        </w:trPr>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235°22'47"</w:t>
            </w:r>
          </w:p>
        </w:tc>
        <w:tc>
          <w:tcPr>
            <w:tcW w:w="0" w:type="auto"/>
            <w:vAlign w:val="center"/>
          </w:tcPr>
          <w:p w:rsidR="00FE145A" w:rsidRDefault="00FE145A" w:rsidP="00F86ABC">
            <w:pPr>
              <w:jc w:val="center"/>
            </w:pPr>
            <w:r>
              <w:t>2,9</w:t>
            </w:r>
          </w:p>
        </w:tc>
        <w:tc>
          <w:tcPr>
            <w:tcW w:w="0" w:type="auto"/>
            <w:vAlign w:val="center"/>
          </w:tcPr>
          <w:p w:rsidR="00FE145A" w:rsidRDefault="00FE145A" w:rsidP="00F86ABC">
            <w:pPr>
              <w:jc w:val="center"/>
            </w:pPr>
            <w:r>
              <w:t>2249598,34</w:t>
            </w:r>
          </w:p>
        </w:tc>
        <w:tc>
          <w:tcPr>
            <w:tcW w:w="0" w:type="auto"/>
            <w:vAlign w:val="center"/>
          </w:tcPr>
          <w:p w:rsidR="00FE145A" w:rsidRDefault="00FE145A" w:rsidP="00F86ABC">
            <w:pPr>
              <w:jc w:val="center"/>
            </w:pPr>
            <w:r>
              <w:t>480637,43</w:t>
            </w:r>
          </w:p>
        </w:tc>
      </w:tr>
      <w:tr w:rsidR="00FE145A" w:rsidTr="00F86ABC">
        <w:trPr>
          <w:trHeight w:val="20"/>
        </w:trPr>
        <w:tc>
          <w:tcPr>
            <w:tcW w:w="0" w:type="auto"/>
            <w:vAlign w:val="center"/>
          </w:tcPr>
          <w:p w:rsidR="00FE145A" w:rsidRDefault="00FE145A" w:rsidP="00F86ABC">
            <w:pPr>
              <w:jc w:val="center"/>
            </w:pPr>
            <w:r>
              <w:t>216</w:t>
            </w:r>
          </w:p>
        </w:tc>
        <w:tc>
          <w:tcPr>
            <w:tcW w:w="0" w:type="auto"/>
            <w:vAlign w:val="center"/>
          </w:tcPr>
          <w:p w:rsidR="00FE145A" w:rsidRDefault="00FE145A" w:rsidP="00F86ABC">
            <w:pPr>
              <w:jc w:val="center"/>
            </w:pPr>
            <w:r>
              <w:t>240°19'44"</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2249596,69</w:t>
            </w:r>
          </w:p>
        </w:tc>
        <w:tc>
          <w:tcPr>
            <w:tcW w:w="0" w:type="auto"/>
            <w:vAlign w:val="center"/>
          </w:tcPr>
          <w:p w:rsidR="00FE145A" w:rsidRDefault="00FE145A" w:rsidP="00F86ABC">
            <w:pPr>
              <w:jc w:val="center"/>
            </w:pPr>
            <w:r>
              <w:t>480635,04</w:t>
            </w:r>
          </w:p>
        </w:tc>
      </w:tr>
      <w:tr w:rsidR="00FE145A" w:rsidTr="00F86ABC">
        <w:trPr>
          <w:trHeight w:val="20"/>
        </w:trPr>
        <w:tc>
          <w:tcPr>
            <w:tcW w:w="0" w:type="auto"/>
            <w:vAlign w:val="center"/>
          </w:tcPr>
          <w:p w:rsidR="00FE145A" w:rsidRDefault="00FE145A" w:rsidP="00F86ABC">
            <w:pPr>
              <w:jc w:val="center"/>
            </w:pPr>
            <w:r>
              <w:t>215</w:t>
            </w:r>
          </w:p>
        </w:tc>
        <w:tc>
          <w:tcPr>
            <w:tcW w:w="0" w:type="auto"/>
            <w:vAlign w:val="center"/>
          </w:tcPr>
          <w:p w:rsidR="00FE145A" w:rsidRDefault="00FE145A" w:rsidP="00F86ABC">
            <w:pPr>
              <w:jc w:val="center"/>
            </w:pPr>
            <w:r>
              <w:t>245°11'50"</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2249595,26</w:t>
            </w:r>
          </w:p>
        </w:tc>
        <w:tc>
          <w:tcPr>
            <w:tcW w:w="0" w:type="auto"/>
            <w:vAlign w:val="center"/>
          </w:tcPr>
          <w:p w:rsidR="00FE145A" w:rsidRDefault="00FE145A" w:rsidP="00F86ABC">
            <w:pPr>
              <w:jc w:val="center"/>
            </w:pPr>
            <w:r>
              <w:t>480632,53</w:t>
            </w:r>
          </w:p>
        </w:tc>
      </w:tr>
      <w:tr w:rsidR="00FE145A" w:rsidTr="00F86ABC">
        <w:trPr>
          <w:trHeight w:val="20"/>
        </w:trPr>
        <w:tc>
          <w:tcPr>
            <w:tcW w:w="0" w:type="auto"/>
            <w:vAlign w:val="center"/>
          </w:tcPr>
          <w:p w:rsidR="00FE145A" w:rsidRDefault="00FE145A" w:rsidP="00F86ABC">
            <w:pPr>
              <w:jc w:val="center"/>
            </w:pPr>
            <w:r>
              <w:t>214</w:t>
            </w:r>
          </w:p>
        </w:tc>
        <w:tc>
          <w:tcPr>
            <w:tcW w:w="0" w:type="auto"/>
            <w:vAlign w:val="center"/>
          </w:tcPr>
          <w:p w:rsidR="00FE145A" w:rsidRDefault="00FE145A" w:rsidP="00F86ABC">
            <w:pPr>
              <w:jc w:val="center"/>
            </w:pPr>
            <w:r>
              <w:t>250°19'11"</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2249594,04</w:t>
            </w:r>
          </w:p>
        </w:tc>
        <w:tc>
          <w:tcPr>
            <w:tcW w:w="0" w:type="auto"/>
            <w:vAlign w:val="center"/>
          </w:tcPr>
          <w:p w:rsidR="00FE145A" w:rsidRDefault="00FE145A" w:rsidP="00F86ABC">
            <w:pPr>
              <w:jc w:val="center"/>
            </w:pPr>
            <w:r>
              <w:t>480629,89</w:t>
            </w:r>
          </w:p>
        </w:tc>
      </w:tr>
      <w:tr w:rsidR="00FE145A" w:rsidTr="00F86ABC">
        <w:trPr>
          <w:trHeight w:val="20"/>
        </w:trPr>
        <w:tc>
          <w:tcPr>
            <w:tcW w:w="0" w:type="auto"/>
            <w:vAlign w:val="center"/>
          </w:tcPr>
          <w:p w:rsidR="00FE145A" w:rsidRDefault="00FE145A" w:rsidP="00F86ABC">
            <w:pPr>
              <w:jc w:val="center"/>
            </w:pPr>
            <w:r>
              <w:t>213</w:t>
            </w:r>
          </w:p>
        </w:tc>
        <w:tc>
          <w:tcPr>
            <w:tcW w:w="0" w:type="auto"/>
            <w:vAlign w:val="center"/>
          </w:tcPr>
          <w:p w:rsidR="00FE145A" w:rsidRDefault="00FE145A" w:rsidP="00F86ABC">
            <w:pPr>
              <w:jc w:val="center"/>
            </w:pPr>
            <w:r>
              <w:t>255°23'15"</w:t>
            </w:r>
          </w:p>
        </w:tc>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2249593,06</w:t>
            </w:r>
          </w:p>
        </w:tc>
        <w:tc>
          <w:tcPr>
            <w:tcW w:w="0" w:type="auto"/>
            <w:vAlign w:val="center"/>
          </w:tcPr>
          <w:p w:rsidR="00FE145A" w:rsidRDefault="00FE145A" w:rsidP="00F86ABC">
            <w:pPr>
              <w:jc w:val="center"/>
            </w:pPr>
            <w:r>
              <w:t>480627,15</w:t>
            </w:r>
          </w:p>
        </w:tc>
      </w:tr>
      <w:tr w:rsidR="00FE145A" w:rsidTr="00F86ABC">
        <w:trPr>
          <w:trHeight w:val="20"/>
        </w:trPr>
        <w:tc>
          <w:tcPr>
            <w:tcW w:w="0" w:type="auto"/>
            <w:vAlign w:val="center"/>
          </w:tcPr>
          <w:p w:rsidR="00FE145A" w:rsidRDefault="00FE145A" w:rsidP="00F86ABC">
            <w:pPr>
              <w:jc w:val="center"/>
            </w:pPr>
            <w:r>
              <w:t>212</w:t>
            </w:r>
          </w:p>
        </w:tc>
        <w:tc>
          <w:tcPr>
            <w:tcW w:w="0" w:type="auto"/>
            <w:vAlign w:val="center"/>
          </w:tcPr>
          <w:p w:rsidR="00FE145A" w:rsidRDefault="00FE145A" w:rsidP="00F86ABC">
            <w:pPr>
              <w:jc w:val="center"/>
            </w:pPr>
            <w:r>
              <w:t>257°19'49"</w:t>
            </w:r>
          </w:p>
        </w:tc>
        <w:tc>
          <w:tcPr>
            <w:tcW w:w="0" w:type="auto"/>
            <w:vAlign w:val="center"/>
          </w:tcPr>
          <w:p w:rsidR="00FE145A" w:rsidRDefault="00FE145A" w:rsidP="00F86ABC">
            <w:pPr>
              <w:jc w:val="center"/>
            </w:pPr>
            <w:r>
              <w:t>136,78</w:t>
            </w:r>
          </w:p>
        </w:tc>
        <w:tc>
          <w:tcPr>
            <w:tcW w:w="0" w:type="auto"/>
            <w:vAlign w:val="center"/>
          </w:tcPr>
          <w:p w:rsidR="00FE145A" w:rsidRDefault="00FE145A" w:rsidP="00F86ABC">
            <w:pPr>
              <w:jc w:val="center"/>
            </w:pPr>
            <w:r>
              <w:t>2249592,33</w:t>
            </w:r>
          </w:p>
        </w:tc>
        <w:tc>
          <w:tcPr>
            <w:tcW w:w="0" w:type="auto"/>
            <w:vAlign w:val="center"/>
          </w:tcPr>
          <w:p w:rsidR="00FE145A" w:rsidRDefault="00FE145A" w:rsidP="00F86ABC">
            <w:pPr>
              <w:jc w:val="center"/>
            </w:pPr>
            <w:r>
              <w:t>480624,35</w:t>
            </w:r>
          </w:p>
        </w:tc>
      </w:tr>
      <w:tr w:rsidR="00FE145A" w:rsidTr="00F86ABC">
        <w:trPr>
          <w:trHeight w:val="20"/>
        </w:trPr>
        <w:tc>
          <w:tcPr>
            <w:tcW w:w="0" w:type="auto"/>
            <w:vAlign w:val="center"/>
          </w:tcPr>
          <w:p w:rsidR="00FE145A" w:rsidRDefault="00FE145A" w:rsidP="00F86ABC">
            <w:pPr>
              <w:jc w:val="center"/>
            </w:pPr>
            <w:r>
              <w:t>211</w:t>
            </w:r>
          </w:p>
        </w:tc>
        <w:tc>
          <w:tcPr>
            <w:tcW w:w="0" w:type="auto"/>
            <w:vAlign w:val="center"/>
          </w:tcPr>
          <w:p w:rsidR="00FE145A" w:rsidRDefault="00FE145A" w:rsidP="00F86ABC">
            <w:pPr>
              <w:jc w:val="center"/>
            </w:pPr>
            <w:r>
              <w:t>256°14'43"</w:t>
            </w:r>
          </w:p>
        </w:tc>
        <w:tc>
          <w:tcPr>
            <w:tcW w:w="0" w:type="auto"/>
            <w:vAlign w:val="center"/>
          </w:tcPr>
          <w:p w:rsidR="00FE145A" w:rsidRDefault="00FE145A" w:rsidP="00F86ABC">
            <w:pPr>
              <w:jc w:val="center"/>
            </w:pPr>
            <w:r>
              <w:t>45,42</w:t>
            </w:r>
          </w:p>
        </w:tc>
        <w:tc>
          <w:tcPr>
            <w:tcW w:w="0" w:type="auto"/>
            <w:vAlign w:val="center"/>
          </w:tcPr>
          <w:p w:rsidR="00FE145A" w:rsidRDefault="00FE145A" w:rsidP="00F86ABC">
            <w:pPr>
              <w:jc w:val="center"/>
            </w:pPr>
            <w:r>
              <w:t>2249562,33</w:t>
            </w:r>
          </w:p>
        </w:tc>
        <w:tc>
          <w:tcPr>
            <w:tcW w:w="0" w:type="auto"/>
            <w:vAlign w:val="center"/>
          </w:tcPr>
          <w:p w:rsidR="00FE145A" w:rsidRDefault="00FE145A" w:rsidP="00F86ABC">
            <w:pPr>
              <w:jc w:val="center"/>
            </w:pPr>
            <w:r>
              <w:t>480490,90</w:t>
            </w:r>
          </w:p>
        </w:tc>
      </w:tr>
      <w:tr w:rsidR="00FE145A" w:rsidTr="00F86ABC">
        <w:trPr>
          <w:trHeight w:val="20"/>
        </w:trPr>
        <w:tc>
          <w:tcPr>
            <w:tcW w:w="0" w:type="auto"/>
            <w:vAlign w:val="center"/>
          </w:tcPr>
          <w:p w:rsidR="00FE145A" w:rsidRDefault="00FE145A" w:rsidP="00F86ABC">
            <w:pPr>
              <w:jc w:val="center"/>
            </w:pPr>
            <w:r>
              <w:t>210</w:t>
            </w:r>
          </w:p>
        </w:tc>
        <w:tc>
          <w:tcPr>
            <w:tcW w:w="0" w:type="auto"/>
            <w:vAlign w:val="center"/>
          </w:tcPr>
          <w:p w:rsidR="00FE145A" w:rsidRDefault="00FE145A" w:rsidP="00F86ABC">
            <w:pPr>
              <w:jc w:val="center"/>
            </w:pPr>
            <w:r>
              <w:t>256°14'17"</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2249551,53</w:t>
            </w:r>
          </w:p>
        </w:tc>
        <w:tc>
          <w:tcPr>
            <w:tcW w:w="0" w:type="auto"/>
            <w:vAlign w:val="center"/>
          </w:tcPr>
          <w:p w:rsidR="00FE145A" w:rsidRDefault="00FE145A" w:rsidP="00F86ABC">
            <w:pPr>
              <w:jc w:val="center"/>
            </w:pPr>
            <w:r>
              <w:t>480446,78</w:t>
            </w:r>
          </w:p>
        </w:tc>
      </w:tr>
      <w:tr w:rsidR="00FE145A" w:rsidTr="00F86ABC">
        <w:trPr>
          <w:trHeight w:val="20"/>
        </w:trPr>
        <w:tc>
          <w:tcPr>
            <w:tcW w:w="0" w:type="auto"/>
            <w:vAlign w:val="center"/>
          </w:tcPr>
          <w:p w:rsidR="00FE145A" w:rsidRDefault="00FE145A" w:rsidP="00F86ABC">
            <w:pPr>
              <w:jc w:val="center"/>
            </w:pPr>
            <w:r>
              <w:lastRenderedPageBreak/>
              <w:t>209</w:t>
            </w:r>
          </w:p>
        </w:tc>
        <w:tc>
          <w:tcPr>
            <w:tcW w:w="0" w:type="auto"/>
            <w:vAlign w:val="center"/>
          </w:tcPr>
          <w:p w:rsidR="00FE145A" w:rsidRDefault="00FE145A" w:rsidP="00F86ABC">
            <w:pPr>
              <w:jc w:val="center"/>
            </w:pPr>
            <w:r>
              <w:t>260°41'15"</w:t>
            </w:r>
          </w:p>
        </w:tc>
        <w:tc>
          <w:tcPr>
            <w:tcW w:w="0" w:type="auto"/>
            <w:vAlign w:val="center"/>
          </w:tcPr>
          <w:p w:rsidR="00FE145A" w:rsidRDefault="00FE145A" w:rsidP="00F86ABC">
            <w:pPr>
              <w:jc w:val="center"/>
            </w:pPr>
            <w:r>
              <w:t>44</w:t>
            </w:r>
          </w:p>
        </w:tc>
        <w:tc>
          <w:tcPr>
            <w:tcW w:w="0" w:type="auto"/>
            <w:vAlign w:val="center"/>
          </w:tcPr>
          <w:p w:rsidR="00FE145A" w:rsidRDefault="00FE145A" w:rsidP="00F86ABC">
            <w:pPr>
              <w:jc w:val="center"/>
            </w:pPr>
            <w:r>
              <w:t>2249542,49</w:t>
            </w:r>
          </w:p>
        </w:tc>
        <w:tc>
          <w:tcPr>
            <w:tcW w:w="0" w:type="auto"/>
            <w:vAlign w:val="center"/>
          </w:tcPr>
          <w:p w:rsidR="00FE145A" w:rsidRDefault="00FE145A" w:rsidP="00F86ABC">
            <w:pPr>
              <w:jc w:val="center"/>
            </w:pPr>
            <w:r>
              <w:t>480409,87</w:t>
            </w:r>
          </w:p>
        </w:tc>
      </w:tr>
      <w:tr w:rsidR="00FE145A" w:rsidTr="00F86ABC">
        <w:trPr>
          <w:trHeight w:val="20"/>
        </w:trPr>
        <w:tc>
          <w:tcPr>
            <w:tcW w:w="0" w:type="auto"/>
            <w:vAlign w:val="center"/>
          </w:tcPr>
          <w:p w:rsidR="00FE145A" w:rsidRDefault="00FE145A" w:rsidP="00F86ABC">
            <w:pPr>
              <w:jc w:val="center"/>
            </w:pPr>
            <w:r>
              <w:t>208</w:t>
            </w:r>
          </w:p>
        </w:tc>
        <w:tc>
          <w:tcPr>
            <w:tcW w:w="0" w:type="auto"/>
            <w:vAlign w:val="center"/>
          </w:tcPr>
          <w:p w:rsidR="00FE145A" w:rsidRDefault="00FE145A" w:rsidP="00F86ABC">
            <w:pPr>
              <w:jc w:val="center"/>
            </w:pPr>
            <w:r>
              <w:t>269°6'30"</w:t>
            </w:r>
          </w:p>
        </w:tc>
        <w:tc>
          <w:tcPr>
            <w:tcW w:w="0" w:type="auto"/>
            <w:vAlign w:val="center"/>
          </w:tcPr>
          <w:p w:rsidR="00FE145A" w:rsidRDefault="00FE145A" w:rsidP="00F86ABC">
            <w:pPr>
              <w:jc w:val="center"/>
            </w:pPr>
            <w:r>
              <w:t>5,14</w:t>
            </w:r>
          </w:p>
        </w:tc>
        <w:tc>
          <w:tcPr>
            <w:tcW w:w="0" w:type="auto"/>
            <w:vAlign w:val="center"/>
          </w:tcPr>
          <w:p w:rsidR="00FE145A" w:rsidRDefault="00FE145A" w:rsidP="00F86ABC">
            <w:pPr>
              <w:jc w:val="center"/>
            </w:pPr>
            <w:r>
              <w:t>2249535,37</w:t>
            </w:r>
          </w:p>
        </w:tc>
        <w:tc>
          <w:tcPr>
            <w:tcW w:w="0" w:type="auto"/>
            <w:vAlign w:val="center"/>
          </w:tcPr>
          <w:p w:rsidR="00FE145A" w:rsidRDefault="00FE145A" w:rsidP="00F86ABC">
            <w:pPr>
              <w:jc w:val="center"/>
            </w:pPr>
            <w:r>
              <w:t>480366,45</w:t>
            </w:r>
          </w:p>
        </w:tc>
      </w:tr>
      <w:tr w:rsidR="00FE145A" w:rsidTr="00F86ABC">
        <w:trPr>
          <w:trHeight w:val="20"/>
        </w:trPr>
        <w:tc>
          <w:tcPr>
            <w:tcW w:w="0" w:type="auto"/>
            <w:vAlign w:val="center"/>
          </w:tcPr>
          <w:p w:rsidR="00FE145A" w:rsidRDefault="00FE145A" w:rsidP="00F86ABC">
            <w:pPr>
              <w:jc w:val="center"/>
            </w:pPr>
            <w:r>
              <w:t>207</w:t>
            </w:r>
          </w:p>
        </w:tc>
        <w:tc>
          <w:tcPr>
            <w:tcW w:w="0" w:type="auto"/>
            <w:vAlign w:val="center"/>
          </w:tcPr>
          <w:p w:rsidR="00FE145A" w:rsidRDefault="00FE145A" w:rsidP="00F86ABC">
            <w:pPr>
              <w:jc w:val="center"/>
            </w:pPr>
            <w:r>
              <w:t>260°12'19"</w:t>
            </w:r>
          </w:p>
        </w:tc>
        <w:tc>
          <w:tcPr>
            <w:tcW w:w="0" w:type="auto"/>
            <w:vAlign w:val="center"/>
          </w:tcPr>
          <w:p w:rsidR="00FE145A" w:rsidRDefault="00FE145A" w:rsidP="00F86ABC">
            <w:pPr>
              <w:jc w:val="center"/>
            </w:pPr>
            <w:r>
              <w:t>17,28</w:t>
            </w:r>
          </w:p>
        </w:tc>
        <w:tc>
          <w:tcPr>
            <w:tcW w:w="0" w:type="auto"/>
            <w:vAlign w:val="center"/>
          </w:tcPr>
          <w:p w:rsidR="00FE145A" w:rsidRDefault="00FE145A" w:rsidP="00F86ABC">
            <w:pPr>
              <w:jc w:val="center"/>
            </w:pPr>
            <w:r>
              <w:t>2249535,29</w:t>
            </w:r>
          </w:p>
        </w:tc>
        <w:tc>
          <w:tcPr>
            <w:tcW w:w="0" w:type="auto"/>
            <w:vAlign w:val="center"/>
          </w:tcPr>
          <w:p w:rsidR="00FE145A" w:rsidRDefault="00FE145A" w:rsidP="00F86ABC">
            <w:pPr>
              <w:jc w:val="center"/>
            </w:pPr>
            <w:r>
              <w:t>480361,31</w:t>
            </w:r>
          </w:p>
        </w:tc>
      </w:tr>
      <w:tr w:rsidR="00FE145A" w:rsidTr="00F86ABC">
        <w:trPr>
          <w:trHeight w:val="20"/>
        </w:trPr>
        <w:tc>
          <w:tcPr>
            <w:tcW w:w="0" w:type="auto"/>
            <w:vAlign w:val="center"/>
          </w:tcPr>
          <w:p w:rsidR="00FE145A" w:rsidRDefault="00FE145A" w:rsidP="00F86ABC">
            <w:pPr>
              <w:jc w:val="center"/>
            </w:pPr>
            <w:r>
              <w:t>206</w:t>
            </w:r>
          </w:p>
        </w:tc>
        <w:tc>
          <w:tcPr>
            <w:tcW w:w="0" w:type="auto"/>
            <w:vAlign w:val="center"/>
          </w:tcPr>
          <w:p w:rsidR="00FE145A" w:rsidRDefault="00FE145A" w:rsidP="00F86ABC">
            <w:pPr>
              <w:jc w:val="center"/>
            </w:pPr>
            <w:r>
              <w:t>265°3'27"</w:t>
            </w:r>
          </w:p>
        </w:tc>
        <w:tc>
          <w:tcPr>
            <w:tcW w:w="0" w:type="auto"/>
            <w:vAlign w:val="center"/>
          </w:tcPr>
          <w:p w:rsidR="00FE145A" w:rsidRDefault="00FE145A" w:rsidP="00F86ABC">
            <w:pPr>
              <w:jc w:val="center"/>
            </w:pPr>
            <w:r>
              <w:t>17,29</w:t>
            </w:r>
          </w:p>
        </w:tc>
        <w:tc>
          <w:tcPr>
            <w:tcW w:w="0" w:type="auto"/>
            <w:vAlign w:val="center"/>
          </w:tcPr>
          <w:p w:rsidR="00FE145A" w:rsidRDefault="00FE145A" w:rsidP="00F86ABC">
            <w:pPr>
              <w:jc w:val="center"/>
            </w:pPr>
            <w:r>
              <w:t>2249532,35</w:t>
            </w:r>
          </w:p>
        </w:tc>
        <w:tc>
          <w:tcPr>
            <w:tcW w:w="0" w:type="auto"/>
            <w:vAlign w:val="center"/>
          </w:tcPr>
          <w:p w:rsidR="00FE145A" w:rsidRDefault="00FE145A" w:rsidP="00F86ABC">
            <w:pPr>
              <w:jc w:val="center"/>
            </w:pPr>
            <w:r>
              <w:t>480344,28</w:t>
            </w:r>
          </w:p>
        </w:tc>
      </w:tr>
      <w:tr w:rsidR="00FE145A" w:rsidTr="00F86ABC">
        <w:trPr>
          <w:trHeight w:val="20"/>
        </w:trPr>
        <w:tc>
          <w:tcPr>
            <w:tcW w:w="0" w:type="auto"/>
            <w:vAlign w:val="center"/>
          </w:tcPr>
          <w:p w:rsidR="00FE145A" w:rsidRDefault="00FE145A" w:rsidP="00F86ABC">
            <w:pPr>
              <w:jc w:val="center"/>
            </w:pPr>
            <w:r>
              <w:t>205</w:t>
            </w:r>
          </w:p>
        </w:tc>
        <w:tc>
          <w:tcPr>
            <w:tcW w:w="0" w:type="auto"/>
            <w:vAlign w:val="center"/>
          </w:tcPr>
          <w:p w:rsidR="00FE145A" w:rsidRDefault="00FE145A" w:rsidP="00F86ABC">
            <w:pPr>
              <w:jc w:val="center"/>
            </w:pPr>
            <w:r>
              <w:t>269°58'1"</w:t>
            </w:r>
          </w:p>
        </w:tc>
        <w:tc>
          <w:tcPr>
            <w:tcW w:w="0" w:type="auto"/>
            <w:vAlign w:val="center"/>
          </w:tcPr>
          <w:p w:rsidR="00FE145A" w:rsidRDefault="00FE145A" w:rsidP="00F86ABC">
            <w:pPr>
              <w:jc w:val="center"/>
            </w:pPr>
            <w:r>
              <w:t>17,27</w:t>
            </w:r>
          </w:p>
        </w:tc>
        <w:tc>
          <w:tcPr>
            <w:tcW w:w="0" w:type="auto"/>
            <w:vAlign w:val="center"/>
          </w:tcPr>
          <w:p w:rsidR="00FE145A" w:rsidRDefault="00FE145A" w:rsidP="00F86ABC">
            <w:pPr>
              <w:jc w:val="center"/>
            </w:pPr>
            <w:r>
              <w:t>2249530,86</w:t>
            </w:r>
          </w:p>
        </w:tc>
        <w:tc>
          <w:tcPr>
            <w:tcW w:w="0" w:type="auto"/>
            <w:vAlign w:val="center"/>
          </w:tcPr>
          <w:p w:rsidR="00FE145A" w:rsidRDefault="00FE145A" w:rsidP="00F86ABC">
            <w:pPr>
              <w:jc w:val="center"/>
            </w:pPr>
            <w:r>
              <w:t>480327,05</w:t>
            </w:r>
          </w:p>
        </w:tc>
      </w:tr>
      <w:tr w:rsidR="00FE145A" w:rsidTr="00F86ABC">
        <w:trPr>
          <w:trHeight w:val="20"/>
        </w:trPr>
        <w:tc>
          <w:tcPr>
            <w:tcW w:w="0" w:type="auto"/>
            <w:vAlign w:val="center"/>
          </w:tcPr>
          <w:p w:rsidR="00FE145A" w:rsidRDefault="00FE145A" w:rsidP="00F86ABC">
            <w:pPr>
              <w:jc w:val="center"/>
            </w:pPr>
            <w:r>
              <w:t>204</w:t>
            </w:r>
          </w:p>
        </w:tc>
        <w:tc>
          <w:tcPr>
            <w:tcW w:w="0" w:type="auto"/>
            <w:vAlign w:val="center"/>
          </w:tcPr>
          <w:p w:rsidR="00FE145A" w:rsidRDefault="00FE145A" w:rsidP="00F86ABC">
            <w:pPr>
              <w:jc w:val="center"/>
            </w:pPr>
            <w:r>
              <w:t>272°54'39"</w:t>
            </w:r>
          </w:p>
        </w:tc>
        <w:tc>
          <w:tcPr>
            <w:tcW w:w="0" w:type="auto"/>
            <w:vAlign w:val="center"/>
          </w:tcPr>
          <w:p w:rsidR="00FE145A" w:rsidRDefault="00FE145A" w:rsidP="00F86ABC">
            <w:pPr>
              <w:jc w:val="center"/>
            </w:pPr>
            <w:r>
              <w:t>0,59</w:t>
            </w:r>
          </w:p>
        </w:tc>
        <w:tc>
          <w:tcPr>
            <w:tcW w:w="0" w:type="auto"/>
            <w:vAlign w:val="center"/>
          </w:tcPr>
          <w:p w:rsidR="00FE145A" w:rsidRDefault="00FE145A" w:rsidP="00F86ABC">
            <w:pPr>
              <w:jc w:val="center"/>
            </w:pPr>
            <w:r>
              <w:t>2249530,85</w:t>
            </w:r>
          </w:p>
        </w:tc>
        <w:tc>
          <w:tcPr>
            <w:tcW w:w="0" w:type="auto"/>
            <w:vAlign w:val="center"/>
          </w:tcPr>
          <w:p w:rsidR="00FE145A" w:rsidRDefault="00FE145A" w:rsidP="00F86ABC">
            <w:pPr>
              <w:jc w:val="center"/>
            </w:pPr>
            <w:r>
              <w:t>480309,78</w:t>
            </w:r>
          </w:p>
        </w:tc>
      </w:tr>
      <w:tr w:rsidR="00FE145A" w:rsidTr="00F86ABC">
        <w:trPr>
          <w:trHeight w:val="20"/>
        </w:trPr>
        <w:tc>
          <w:tcPr>
            <w:tcW w:w="0" w:type="auto"/>
            <w:vAlign w:val="center"/>
          </w:tcPr>
          <w:p w:rsidR="00FE145A" w:rsidRDefault="00FE145A" w:rsidP="00F86ABC">
            <w:pPr>
              <w:jc w:val="center"/>
            </w:pPr>
            <w:r>
              <w:t>203</w:t>
            </w:r>
          </w:p>
        </w:tc>
        <w:tc>
          <w:tcPr>
            <w:tcW w:w="0" w:type="auto"/>
            <w:vAlign w:val="center"/>
          </w:tcPr>
          <w:p w:rsidR="00FE145A" w:rsidRDefault="00FE145A" w:rsidP="00F86ABC">
            <w:pPr>
              <w:jc w:val="center"/>
            </w:pPr>
            <w:r>
              <w:t>273°39'36"</w:t>
            </w:r>
          </w:p>
        </w:tc>
        <w:tc>
          <w:tcPr>
            <w:tcW w:w="0" w:type="auto"/>
            <w:vAlign w:val="center"/>
          </w:tcPr>
          <w:p w:rsidR="00FE145A" w:rsidRDefault="00FE145A" w:rsidP="00F86ABC">
            <w:pPr>
              <w:jc w:val="center"/>
            </w:pPr>
            <w:r>
              <w:t>4,7</w:t>
            </w:r>
          </w:p>
        </w:tc>
        <w:tc>
          <w:tcPr>
            <w:tcW w:w="0" w:type="auto"/>
            <w:vAlign w:val="center"/>
          </w:tcPr>
          <w:p w:rsidR="00FE145A" w:rsidRDefault="00FE145A" w:rsidP="00F86ABC">
            <w:pPr>
              <w:jc w:val="center"/>
            </w:pPr>
            <w:r>
              <w:t>2249530,88</w:t>
            </w:r>
          </w:p>
        </w:tc>
        <w:tc>
          <w:tcPr>
            <w:tcW w:w="0" w:type="auto"/>
            <w:vAlign w:val="center"/>
          </w:tcPr>
          <w:p w:rsidR="00FE145A" w:rsidRDefault="00FE145A" w:rsidP="00F86ABC">
            <w:pPr>
              <w:jc w:val="center"/>
            </w:pPr>
            <w:r>
              <w:t>480309,19</w:t>
            </w:r>
          </w:p>
        </w:tc>
      </w:tr>
      <w:tr w:rsidR="00FE145A" w:rsidTr="00F86ABC">
        <w:trPr>
          <w:trHeight w:val="20"/>
        </w:trPr>
        <w:tc>
          <w:tcPr>
            <w:tcW w:w="0" w:type="auto"/>
            <w:vAlign w:val="center"/>
          </w:tcPr>
          <w:p w:rsidR="00FE145A" w:rsidRDefault="00FE145A" w:rsidP="00F86ABC">
            <w:pPr>
              <w:jc w:val="center"/>
            </w:pPr>
            <w:r>
              <w:t>202</w:t>
            </w:r>
          </w:p>
        </w:tc>
        <w:tc>
          <w:tcPr>
            <w:tcW w:w="0" w:type="auto"/>
            <w:vAlign w:val="center"/>
          </w:tcPr>
          <w:p w:rsidR="00FE145A" w:rsidRDefault="00FE145A" w:rsidP="00F86ABC">
            <w:pPr>
              <w:jc w:val="center"/>
            </w:pPr>
            <w:r>
              <w:t>273°34'12"</w:t>
            </w:r>
          </w:p>
        </w:tc>
        <w:tc>
          <w:tcPr>
            <w:tcW w:w="0" w:type="auto"/>
            <w:vAlign w:val="center"/>
          </w:tcPr>
          <w:p w:rsidR="00FE145A" w:rsidRDefault="00FE145A" w:rsidP="00F86ABC">
            <w:pPr>
              <w:jc w:val="center"/>
            </w:pPr>
            <w:r>
              <w:t>11,24</w:t>
            </w:r>
          </w:p>
        </w:tc>
        <w:tc>
          <w:tcPr>
            <w:tcW w:w="0" w:type="auto"/>
            <w:vAlign w:val="center"/>
          </w:tcPr>
          <w:p w:rsidR="00FE145A" w:rsidRDefault="00FE145A" w:rsidP="00F86ABC">
            <w:pPr>
              <w:jc w:val="center"/>
            </w:pPr>
            <w:r>
              <w:t>2249531,18</w:t>
            </w:r>
          </w:p>
        </w:tc>
        <w:tc>
          <w:tcPr>
            <w:tcW w:w="0" w:type="auto"/>
            <w:vAlign w:val="center"/>
          </w:tcPr>
          <w:p w:rsidR="00FE145A" w:rsidRDefault="00FE145A" w:rsidP="00F86ABC">
            <w:pPr>
              <w:jc w:val="center"/>
            </w:pPr>
            <w:r>
              <w:t>480304,50</w:t>
            </w:r>
          </w:p>
        </w:tc>
      </w:tr>
      <w:tr w:rsidR="00FE145A" w:rsidTr="00F86ABC">
        <w:trPr>
          <w:trHeight w:val="20"/>
        </w:trPr>
        <w:tc>
          <w:tcPr>
            <w:tcW w:w="0" w:type="auto"/>
            <w:vAlign w:val="center"/>
          </w:tcPr>
          <w:p w:rsidR="00FE145A" w:rsidRDefault="00FE145A" w:rsidP="00F86ABC">
            <w:pPr>
              <w:jc w:val="center"/>
            </w:pPr>
            <w:r>
              <w:t>201</w:t>
            </w:r>
          </w:p>
        </w:tc>
        <w:tc>
          <w:tcPr>
            <w:tcW w:w="0" w:type="auto"/>
            <w:vAlign w:val="center"/>
          </w:tcPr>
          <w:p w:rsidR="00FE145A" w:rsidRDefault="00FE145A" w:rsidP="00F86ABC">
            <w:pPr>
              <w:jc w:val="center"/>
            </w:pPr>
            <w:r>
              <w:t>271°39'60"</w:t>
            </w:r>
          </w:p>
        </w:tc>
        <w:tc>
          <w:tcPr>
            <w:tcW w:w="0" w:type="auto"/>
            <w:vAlign w:val="center"/>
          </w:tcPr>
          <w:p w:rsidR="00FE145A" w:rsidRDefault="00FE145A" w:rsidP="00F86ABC">
            <w:pPr>
              <w:jc w:val="center"/>
            </w:pPr>
            <w:r>
              <w:t>6,53</w:t>
            </w:r>
          </w:p>
        </w:tc>
        <w:tc>
          <w:tcPr>
            <w:tcW w:w="0" w:type="auto"/>
            <w:vAlign w:val="center"/>
          </w:tcPr>
          <w:p w:rsidR="00FE145A" w:rsidRDefault="00FE145A" w:rsidP="00F86ABC">
            <w:pPr>
              <w:jc w:val="center"/>
            </w:pPr>
            <w:r>
              <w:t>2249531,88</w:t>
            </w:r>
          </w:p>
        </w:tc>
        <w:tc>
          <w:tcPr>
            <w:tcW w:w="0" w:type="auto"/>
            <w:vAlign w:val="center"/>
          </w:tcPr>
          <w:p w:rsidR="00FE145A" w:rsidRDefault="00FE145A" w:rsidP="00F86ABC">
            <w:pPr>
              <w:jc w:val="center"/>
            </w:pPr>
            <w:r>
              <w:t>480293,28</w:t>
            </w:r>
          </w:p>
        </w:tc>
      </w:tr>
      <w:tr w:rsidR="00FE145A" w:rsidTr="00F86ABC">
        <w:trPr>
          <w:trHeight w:val="20"/>
        </w:trPr>
        <w:tc>
          <w:tcPr>
            <w:tcW w:w="0" w:type="auto"/>
            <w:vAlign w:val="center"/>
          </w:tcPr>
          <w:p w:rsidR="00FE145A" w:rsidRDefault="00FE145A" w:rsidP="00F86ABC">
            <w:pPr>
              <w:jc w:val="center"/>
            </w:pPr>
            <w:r>
              <w:t>200</w:t>
            </w:r>
          </w:p>
        </w:tc>
        <w:tc>
          <w:tcPr>
            <w:tcW w:w="0" w:type="auto"/>
            <w:vAlign w:val="center"/>
          </w:tcPr>
          <w:p w:rsidR="00FE145A" w:rsidRDefault="00FE145A" w:rsidP="00F86ABC">
            <w:pPr>
              <w:jc w:val="center"/>
            </w:pPr>
            <w:r>
              <w:t>267°42'59"</w:t>
            </w:r>
          </w:p>
        </w:tc>
        <w:tc>
          <w:tcPr>
            <w:tcW w:w="0" w:type="auto"/>
            <w:vAlign w:val="center"/>
          </w:tcPr>
          <w:p w:rsidR="00FE145A" w:rsidRDefault="00FE145A" w:rsidP="00F86ABC">
            <w:pPr>
              <w:jc w:val="center"/>
            </w:pPr>
            <w:r>
              <w:t>6,53</w:t>
            </w:r>
          </w:p>
        </w:tc>
        <w:tc>
          <w:tcPr>
            <w:tcW w:w="0" w:type="auto"/>
            <w:vAlign w:val="center"/>
          </w:tcPr>
          <w:p w:rsidR="00FE145A" w:rsidRDefault="00FE145A" w:rsidP="00F86ABC">
            <w:pPr>
              <w:jc w:val="center"/>
            </w:pPr>
            <w:r>
              <w:t>2249532,07</w:t>
            </w:r>
          </w:p>
        </w:tc>
        <w:tc>
          <w:tcPr>
            <w:tcW w:w="0" w:type="auto"/>
            <w:vAlign w:val="center"/>
          </w:tcPr>
          <w:p w:rsidR="00FE145A" w:rsidRDefault="00FE145A" w:rsidP="00F86ABC">
            <w:pPr>
              <w:jc w:val="center"/>
            </w:pPr>
            <w:r>
              <w:t>480286,75</w:t>
            </w:r>
          </w:p>
        </w:tc>
      </w:tr>
      <w:tr w:rsidR="00FE145A" w:rsidTr="00F86ABC">
        <w:trPr>
          <w:trHeight w:val="20"/>
        </w:trPr>
        <w:tc>
          <w:tcPr>
            <w:tcW w:w="0" w:type="auto"/>
            <w:vAlign w:val="center"/>
          </w:tcPr>
          <w:p w:rsidR="00FE145A" w:rsidRDefault="00FE145A" w:rsidP="00F86ABC">
            <w:pPr>
              <w:jc w:val="center"/>
            </w:pPr>
            <w:r>
              <w:t>199</w:t>
            </w:r>
          </w:p>
        </w:tc>
        <w:tc>
          <w:tcPr>
            <w:tcW w:w="0" w:type="auto"/>
            <w:vAlign w:val="center"/>
          </w:tcPr>
          <w:p w:rsidR="00FE145A" w:rsidRDefault="00FE145A" w:rsidP="00F86ABC">
            <w:pPr>
              <w:jc w:val="center"/>
            </w:pPr>
            <w:r>
              <w:t>263°34'17"</w:t>
            </w:r>
          </w:p>
        </w:tc>
        <w:tc>
          <w:tcPr>
            <w:tcW w:w="0" w:type="auto"/>
            <w:vAlign w:val="center"/>
          </w:tcPr>
          <w:p w:rsidR="00FE145A" w:rsidRDefault="00FE145A" w:rsidP="00F86ABC">
            <w:pPr>
              <w:jc w:val="center"/>
            </w:pPr>
            <w:r>
              <w:t>0,71</w:t>
            </w:r>
          </w:p>
        </w:tc>
        <w:tc>
          <w:tcPr>
            <w:tcW w:w="0" w:type="auto"/>
            <w:vAlign w:val="center"/>
          </w:tcPr>
          <w:p w:rsidR="00FE145A" w:rsidRDefault="00FE145A" w:rsidP="00F86ABC">
            <w:pPr>
              <w:jc w:val="center"/>
            </w:pPr>
            <w:r>
              <w:t>2249531,81</w:t>
            </w:r>
          </w:p>
        </w:tc>
        <w:tc>
          <w:tcPr>
            <w:tcW w:w="0" w:type="auto"/>
            <w:vAlign w:val="center"/>
          </w:tcPr>
          <w:p w:rsidR="00FE145A" w:rsidRDefault="00FE145A" w:rsidP="00F86ABC">
            <w:pPr>
              <w:jc w:val="center"/>
            </w:pPr>
            <w:r>
              <w:t>480280,23</w:t>
            </w:r>
          </w:p>
        </w:tc>
      </w:tr>
      <w:tr w:rsidR="00FE145A" w:rsidTr="00F86ABC">
        <w:trPr>
          <w:trHeight w:val="20"/>
        </w:trPr>
        <w:tc>
          <w:tcPr>
            <w:tcW w:w="0" w:type="auto"/>
            <w:vAlign w:val="center"/>
          </w:tcPr>
          <w:p w:rsidR="00FE145A" w:rsidRDefault="00FE145A" w:rsidP="00F86ABC">
            <w:pPr>
              <w:jc w:val="center"/>
            </w:pPr>
            <w:r>
              <w:t>198</w:t>
            </w:r>
          </w:p>
        </w:tc>
        <w:tc>
          <w:tcPr>
            <w:tcW w:w="0" w:type="auto"/>
            <w:vAlign w:val="center"/>
          </w:tcPr>
          <w:p w:rsidR="00FE145A" w:rsidRDefault="00FE145A" w:rsidP="00F86ABC">
            <w:pPr>
              <w:jc w:val="center"/>
            </w:pPr>
            <w:r>
              <w:t>263°52'39"</w:t>
            </w:r>
          </w:p>
        </w:tc>
        <w:tc>
          <w:tcPr>
            <w:tcW w:w="0" w:type="auto"/>
            <w:vAlign w:val="center"/>
          </w:tcPr>
          <w:p w:rsidR="00FE145A" w:rsidRDefault="00FE145A" w:rsidP="00F86ABC">
            <w:pPr>
              <w:jc w:val="center"/>
            </w:pPr>
            <w:r>
              <w:t>5,81</w:t>
            </w:r>
          </w:p>
        </w:tc>
        <w:tc>
          <w:tcPr>
            <w:tcW w:w="0" w:type="auto"/>
            <w:vAlign w:val="center"/>
          </w:tcPr>
          <w:p w:rsidR="00FE145A" w:rsidRDefault="00FE145A" w:rsidP="00F86ABC">
            <w:pPr>
              <w:jc w:val="center"/>
            </w:pPr>
            <w:r>
              <w:t>2249531,73</w:t>
            </w:r>
          </w:p>
        </w:tc>
        <w:tc>
          <w:tcPr>
            <w:tcW w:w="0" w:type="auto"/>
            <w:vAlign w:val="center"/>
          </w:tcPr>
          <w:p w:rsidR="00FE145A" w:rsidRDefault="00FE145A" w:rsidP="00F86ABC">
            <w:pPr>
              <w:jc w:val="center"/>
            </w:pPr>
            <w:r>
              <w:t>480279,52</w:t>
            </w:r>
          </w:p>
        </w:tc>
      </w:tr>
      <w:tr w:rsidR="00FE145A" w:rsidTr="00F86ABC">
        <w:trPr>
          <w:trHeight w:val="20"/>
        </w:trPr>
        <w:tc>
          <w:tcPr>
            <w:tcW w:w="0" w:type="auto"/>
            <w:vAlign w:val="center"/>
          </w:tcPr>
          <w:p w:rsidR="00FE145A" w:rsidRDefault="00FE145A" w:rsidP="00F86ABC">
            <w:pPr>
              <w:jc w:val="center"/>
            </w:pPr>
            <w:r>
              <w:t>197</w:t>
            </w:r>
          </w:p>
        </w:tc>
        <w:tc>
          <w:tcPr>
            <w:tcW w:w="0" w:type="auto"/>
            <w:vAlign w:val="center"/>
          </w:tcPr>
          <w:p w:rsidR="00FE145A" w:rsidRDefault="00FE145A" w:rsidP="00F86ABC">
            <w:pPr>
              <w:jc w:val="center"/>
            </w:pPr>
            <w:r>
              <w:t>261°58'58"</w:t>
            </w:r>
          </w:p>
        </w:tc>
        <w:tc>
          <w:tcPr>
            <w:tcW w:w="0" w:type="auto"/>
            <w:vAlign w:val="center"/>
          </w:tcPr>
          <w:p w:rsidR="00FE145A" w:rsidRDefault="00FE145A" w:rsidP="00F86ABC">
            <w:pPr>
              <w:jc w:val="center"/>
            </w:pPr>
            <w:r>
              <w:t>7,89</w:t>
            </w:r>
          </w:p>
        </w:tc>
        <w:tc>
          <w:tcPr>
            <w:tcW w:w="0" w:type="auto"/>
            <w:vAlign w:val="center"/>
          </w:tcPr>
          <w:p w:rsidR="00FE145A" w:rsidRDefault="00FE145A" w:rsidP="00F86ABC">
            <w:pPr>
              <w:jc w:val="center"/>
            </w:pPr>
            <w:r>
              <w:t>2249531,11</w:t>
            </w:r>
          </w:p>
        </w:tc>
        <w:tc>
          <w:tcPr>
            <w:tcW w:w="0" w:type="auto"/>
            <w:vAlign w:val="center"/>
          </w:tcPr>
          <w:p w:rsidR="00FE145A" w:rsidRDefault="00FE145A" w:rsidP="00F86ABC">
            <w:pPr>
              <w:jc w:val="center"/>
            </w:pPr>
            <w:r>
              <w:t>480273,74</w:t>
            </w:r>
          </w:p>
        </w:tc>
      </w:tr>
      <w:tr w:rsidR="00FE145A" w:rsidTr="00F86ABC">
        <w:trPr>
          <w:trHeight w:val="20"/>
        </w:trPr>
        <w:tc>
          <w:tcPr>
            <w:tcW w:w="0" w:type="auto"/>
            <w:vAlign w:val="center"/>
          </w:tcPr>
          <w:p w:rsidR="00FE145A" w:rsidRDefault="00FE145A" w:rsidP="00F86ABC">
            <w:pPr>
              <w:jc w:val="center"/>
            </w:pPr>
            <w:r>
              <w:t>196</w:t>
            </w:r>
          </w:p>
        </w:tc>
        <w:tc>
          <w:tcPr>
            <w:tcW w:w="0" w:type="auto"/>
            <w:vAlign w:val="center"/>
          </w:tcPr>
          <w:p w:rsidR="00FE145A" w:rsidRDefault="00FE145A" w:rsidP="00F86ABC">
            <w:pPr>
              <w:jc w:val="center"/>
            </w:pPr>
            <w:r>
              <w:t>262°8'48"</w:t>
            </w:r>
          </w:p>
        </w:tc>
        <w:tc>
          <w:tcPr>
            <w:tcW w:w="0" w:type="auto"/>
            <w:vAlign w:val="center"/>
          </w:tcPr>
          <w:p w:rsidR="00FE145A" w:rsidRDefault="00FE145A" w:rsidP="00F86ABC">
            <w:pPr>
              <w:jc w:val="center"/>
            </w:pPr>
            <w:r>
              <w:t>1,76</w:t>
            </w:r>
          </w:p>
        </w:tc>
        <w:tc>
          <w:tcPr>
            <w:tcW w:w="0" w:type="auto"/>
            <w:vAlign w:val="center"/>
          </w:tcPr>
          <w:p w:rsidR="00FE145A" w:rsidRDefault="00FE145A" w:rsidP="00F86ABC">
            <w:pPr>
              <w:jc w:val="center"/>
            </w:pPr>
            <w:r>
              <w:t>2249530,01</w:t>
            </w:r>
          </w:p>
        </w:tc>
        <w:tc>
          <w:tcPr>
            <w:tcW w:w="0" w:type="auto"/>
            <w:vAlign w:val="center"/>
          </w:tcPr>
          <w:p w:rsidR="00FE145A" w:rsidRDefault="00FE145A" w:rsidP="00F86ABC">
            <w:pPr>
              <w:jc w:val="center"/>
            </w:pPr>
            <w:r>
              <w:t>480265,93</w:t>
            </w:r>
          </w:p>
        </w:tc>
      </w:tr>
      <w:tr w:rsidR="00FE145A" w:rsidTr="00F86ABC">
        <w:trPr>
          <w:trHeight w:val="20"/>
        </w:trPr>
        <w:tc>
          <w:tcPr>
            <w:tcW w:w="0" w:type="auto"/>
            <w:vAlign w:val="center"/>
          </w:tcPr>
          <w:p w:rsidR="00FE145A" w:rsidRDefault="00FE145A" w:rsidP="00F86ABC">
            <w:pPr>
              <w:jc w:val="center"/>
            </w:pPr>
            <w:r>
              <w:t>195</w:t>
            </w:r>
          </w:p>
        </w:tc>
        <w:tc>
          <w:tcPr>
            <w:tcW w:w="0" w:type="auto"/>
            <w:vAlign w:val="center"/>
          </w:tcPr>
          <w:p w:rsidR="00FE145A" w:rsidRDefault="00FE145A" w:rsidP="00F86ABC">
            <w:pPr>
              <w:jc w:val="center"/>
            </w:pPr>
            <w:r>
              <w:t>352°5'34"</w:t>
            </w:r>
          </w:p>
        </w:tc>
        <w:tc>
          <w:tcPr>
            <w:tcW w:w="0" w:type="auto"/>
            <w:vAlign w:val="center"/>
          </w:tcPr>
          <w:p w:rsidR="00FE145A" w:rsidRDefault="00FE145A" w:rsidP="00F86ABC">
            <w:pPr>
              <w:jc w:val="center"/>
            </w:pPr>
            <w:r>
              <w:t>7,27</w:t>
            </w:r>
          </w:p>
        </w:tc>
        <w:tc>
          <w:tcPr>
            <w:tcW w:w="0" w:type="auto"/>
            <w:vAlign w:val="center"/>
          </w:tcPr>
          <w:p w:rsidR="00FE145A" w:rsidRDefault="00FE145A" w:rsidP="00F86ABC">
            <w:pPr>
              <w:jc w:val="center"/>
            </w:pPr>
            <w:r>
              <w:t>2249529,77</w:t>
            </w:r>
          </w:p>
        </w:tc>
        <w:tc>
          <w:tcPr>
            <w:tcW w:w="0" w:type="auto"/>
            <w:vAlign w:val="center"/>
          </w:tcPr>
          <w:p w:rsidR="00FE145A" w:rsidRDefault="00FE145A" w:rsidP="00F86ABC">
            <w:pPr>
              <w:jc w:val="center"/>
            </w:pPr>
            <w:r>
              <w:t>480264,19</w:t>
            </w:r>
          </w:p>
        </w:tc>
      </w:tr>
      <w:tr w:rsidR="00FE145A" w:rsidTr="00F86ABC">
        <w:trPr>
          <w:trHeight w:val="20"/>
        </w:trPr>
        <w:tc>
          <w:tcPr>
            <w:tcW w:w="0" w:type="auto"/>
            <w:vAlign w:val="center"/>
          </w:tcPr>
          <w:p w:rsidR="00FE145A" w:rsidRDefault="00FE145A" w:rsidP="00F86ABC">
            <w:pPr>
              <w:jc w:val="center"/>
            </w:pPr>
            <w:r>
              <w:t>194</w:t>
            </w:r>
          </w:p>
        </w:tc>
        <w:tc>
          <w:tcPr>
            <w:tcW w:w="0" w:type="auto"/>
            <w:vAlign w:val="center"/>
          </w:tcPr>
          <w:p w:rsidR="00FE145A" w:rsidRDefault="00FE145A" w:rsidP="00F86ABC">
            <w:pPr>
              <w:jc w:val="center"/>
            </w:pPr>
            <w:r>
              <w:t>271°6'6"</w:t>
            </w:r>
          </w:p>
        </w:tc>
        <w:tc>
          <w:tcPr>
            <w:tcW w:w="0" w:type="auto"/>
            <w:vAlign w:val="center"/>
          </w:tcPr>
          <w:p w:rsidR="00FE145A" w:rsidRDefault="00FE145A" w:rsidP="00F86ABC">
            <w:pPr>
              <w:jc w:val="center"/>
            </w:pPr>
            <w:r>
              <w:t>1,04</w:t>
            </w:r>
          </w:p>
        </w:tc>
        <w:tc>
          <w:tcPr>
            <w:tcW w:w="0" w:type="auto"/>
            <w:vAlign w:val="center"/>
          </w:tcPr>
          <w:p w:rsidR="00FE145A" w:rsidRDefault="00FE145A" w:rsidP="00F86ABC">
            <w:pPr>
              <w:jc w:val="center"/>
            </w:pPr>
            <w:r>
              <w:t>2249536,97</w:t>
            </w:r>
          </w:p>
        </w:tc>
        <w:tc>
          <w:tcPr>
            <w:tcW w:w="0" w:type="auto"/>
            <w:vAlign w:val="center"/>
          </w:tcPr>
          <w:p w:rsidR="00FE145A" w:rsidRDefault="00FE145A" w:rsidP="00F86ABC">
            <w:pPr>
              <w:jc w:val="center"/>
            </w:pPr>
            <w:r>
              <w:t>480263,19</w:t>
            </w:r>
          </w:p>
        </w:tc>
      </w:tr>
      <w:tr w:rsidR="00FE145A" w:rsidTr="00F86ABC">
        <w:trPr>
          <w:trHeight w:val="20"/>
        </w:trPr>
        <w:tc>
          <w:tcPr>
            <w:tcW w:w="0" w:type="auto"/>
            <w:vAlign w:val="center"/>
          </w:tcPr>
          <w:p w:rsidR="00FE145A" w:rsidRDefault="00FE145A" w:rsidP="00F86ABC">
            <w:pPr>
              <w:jc w:val="center"/>
            </w:pPr>
            <w:r>
              <w:t>193</w:t>
            </w:r>
          </w:p>
        </w:tc>
        <w:tc>
          <w:tcPr>
            <w:tcW w:w="0" w:type="auto"/>
            <w:vAlign w:val="center"/>
          </w:tcPr>
          <w:p w:rsidR="00FE145A" w:rsidRDefault="00FE145A" w:rsidP="00F86ABC">
            <w:pPr>
              <w:jc w:val="center"/>
            </w:pPr>
            <w:r>
              <w:t>352°27'38"</w:t>
            </w:r>
          </w:p>
        </w:tc>
        <w:tc>
          <w:tcPr>
            <w:tcW w:w="0" w:type="auto"/>
            <w:vAlign w:val="center"/>
          </w:tcPr>
          <w:p w:rsidR="00FE145A" w:rsidRDefault="00FE145A" w:rsidP="00F86ABC">
            <w:pPr>
              <w:jc w:val="center"/>
            </w:pPr>
            <w:r>
              <w:t>2,06</w:t>
            </w:r>
          </w:p>
        </w:tc>
        <w:tc>
          <w:tcPr>
            <w:tcW w:w="0" w:type="auto"/>
            <w:vAlign w:val="center"/>
          </w:tcPr>
          <w:p w:rsidR="00FE145A" w:rsidRDefault="00FE145A" w:rsidP="00F86ABC">
            <w:pPr>
              <w:jc w:val="center"/>
            </w:pPr>
            <w:r>
              <w:t>2249536,99</w:t>
            </w:r>
          </w:p>
        </w:tc>
        <w:tc>
          <w:tcPr>
            <w:tcW w:w="0" w:type="auto"/>
            <w:vAlign w:val="center"/>
          </w:tcPr>
          <w:p w:rsidR="00FE145A" w:rsidRDefault="00FE145A" w:rsidP="00F86ABC">
            <w:pPr>
              <w:jc w:val="center"/>
            </w:pPr>
            <w:r>
              <w:t>480262,15</w:t>
            </w:r>
          </w:p>
        </w:tc>
      </w:tr>
      <w:tr w:rsidR="00FE145A" w:rsidTr="00F86ABC">
        <w:trPr>
          <w:trHeight w:val="20"/>
        </w:trPr>
        <w:tc>
          <w:tcPr>
            <w:tcW w:w="0" w:type="auto"/>
            <w:vAlign w:val="center"/>
          </w:tcPr>
          <w:p w:rsidR="00FE145A" w:rsidRDefault="00FE145A" w:rsidP="00F86ABC">
            <w:pPr>
              <w:jc w:val="center"/>
            </w:pPr>
            <w:r>
              <w:t>192</w:t>
            </w:r>
          </w:p>
        </w:tc>
        <w:tc>
          <w:tcPr>
            <w:tcW w:w="0" w:type="auto"/>
            <w:vAlign w:val="center"/>
          </w:tcPr>
          <w:p w:rsidR="00FE145A" w:rsidRDefault="00FE145A" w:rsidP="00F86ABC">
            <w:pPr>
              <w:jc w:val="center"/>
            </w:pPr>
            <w:r>
              <w:t>347°22'50"</w:t>
            </w:r>
          </w:p>
        </w:tc>
        <w:tc>
          <w:tcPr>
            <w:tcW w:w="0" w:type="auto"/>
            <w:vAlign w:val="center"/>
          </w:tcPr>
          <w:p w:rsidR="00FE145A" w:rsidRDefault="00FE145A" w:rsidP="00F86ABC">
            <w:pPr>
              <w:jc w:val="center"/>
            </w:pPr>
            <w:r>
              <w:t>0,69</w:t>
            </w:r>
          </w:p>
        </w:tc>
        <w:tc>
          <w:tcPr>
            <w:tcW w:w="0" w:type="auto"/>
            <w:vAlign w:val="center"/>
          </w:tcPr>
          <w:p w:rsidR="00FE145A" w:rsidRDefault="00FE145A" w:rsidP="00F86ABC">
            <w:pPr>
              <w:jc w:val="center"/>
            </w:pPr>
            <w:r>
              <w:t>2249539,03</w:t>
            </w:r>
          </w:p>
        </w:tc>
        <w:tc>
          <w:tcPr>
            <w:tcW w:w="0" w:type="auto"/>
            <w:vAlign w:val="center"/>
          </w:tcPr>
          <w:p w:rsidR="00FE145A" w:rsidRDefault="00FE145A" w:rsidP="00F86ABC">
            <w:pPr>
              <w:jc w:val="center"/>
            </w:pPr>
            <w:r>
              <w:t>480261,88</w:t>
            </w:r>
          </w:p>
        </w:tc>
      </w:tr>
      <w:tr w:rsidR="00FE145A" w:rsidTr="00F86ABC">
        <w:trPr>
          <w:trHeight w:val="20"/>
        </w:trPr>
        <w:tc>
          <w:tcPr>
            <w:tcW w:w="0" w:type="auto"/>
            <w:vAlign w:val="center"/>
          </w:tcPr>
          <w:p w:rsidR="00FE145A" w:rsidRDefault="00FE145A" w:rsidP="00F86ABC">
            <w:pPr>
              <w:jc w:val="center"/>
            </w:pPr>
            <w:r>
              <w:t>191</w:t>
            </w:r>
          </w:p>
        </w:tc>
        <w:tc>
          <w:tcPr>
            <w:tcW w:w="0" w:type="auto"/>
            <w:vAlign w:val="center"/>
          </w:tcPr>
          <w:p w:rsidR="00FE145A" w:rsidRDefault="00FE145A" w:rsidP="00F86ABC">
            <w:pPr>
              <w:jc w:val="center"/>
            </w:pPr>
            <w:r>
              <w:t>332°8'44"</w:t>
            </w:r>
          </w:p>
        </w:tc>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2249539,70</w:t>
            </w:r>
          </w:p>
        </w:tc>
        <w:tc>
          <w:tcPr>
            <w:tcW w:w="0" w:type="auto"/>
            <w:vAlign w:val="center"/>
          </w:tcPr>
          <w:p w:rsidR="00FE145A" w:rsidRDefault="00FE145A" w:rsidP="00F86ABC">
            <w:pPr>
              <w:jc w:val="center"/>
            </w:pPr>
            <w:r>
              <w:t>480261,73</w:t>
            </w:r>
          </w:p>
        </w:tc>
      </w:tr>
      <w:tr w:rsidR="00FE145A" w:rsidTr="00F86ABC">
        <w:trPr>
          <w:trHeight w:val="20"/>
        </w:trPr>
        <w:tc>
          <w:tcPr>
            <w:tcW w:w="0" w:type="auto"/>
            <w:vAlign w:val="center"/>
          </w:tcPr>
          <w:p w:rsidR="00FE145A" w:rsidRDefault="00FE145A" w:rsidP="00F86ABC">
            <w:pPr>
              <w:jc w:val="center"/>
            </w:pPr>
            <w:r>
              <w:t>190</w:t>
            </w:r>
          </w:p>
        </w:tc>
        <w:tc>
          <w:tcPr>
            <w:tcW w:w="0" w:type="auto"/>
            <w:vAlign w:val="center"/>
          </w:tcPr>
          <w:p w:rsidR="00FE145A" w:rsidRDefault="00FE145A" w:rsidP="00F86ABC">
            <w:pPr>
              <w:jc w:val="center"/>
            </w:pPr>
            <w:r>
              <w:t>312°2'57"</w:t>
            </w:r>
          </w:p>
        </w:tc>
        <w:tc>
          <w:tcPr>
            <w:tcW w:w="0" w:type="auto"/>
            <w:vAlign w:val="center"/>
          </w:tcPr>
          <w:p w:rsidR="00FE145A" w:rsidRDefault="00FE145A" w:rsidP="00F86ABC">
            <w:pPr>
              <w:jc w:val="center"/>
            </w:pPr>
            <w:r>
              <w:t>1,37</w:t>
            </w:r>
          </w:p>
        </w:tc>
        <w:tc>
          <w:tcPr>
            <w:tcW w:w="0" w:type="auto"/>
            <w:vAlign w:val="center"/>
          </w:tcPr>
          <w:p w:rsidR="00FE145A" w:rsidRDefault="00FE145A" w:rsidP="00F86ABC">
            <w:pPr>
              <w:jc w:val="center"/>
            </w:pPr>
            <w:r>
              <w:t>2249540,93</w:t>
            </w:r>
          </w:p>
        </w:tc>
        <w:tc>
          <w:tcPr>
            <w:tcW w:w="0" w:type="auto"/>
            <w:vAlign w:val="center"/>
          </w:tcPr>
          <w:p w:rsidR="00FE145A" w:rsidRDefault="00FE145A" w:rsidP="00F86ABC">
            <w:pPr>
              <w:jc w:val="center"/>
            </w:pPr>
            <w:r>
              <w:t>480261,08</w:t>
            </w:r>
          </w:p>
        </w:tc>
      </w:tr>
      <w:tr w:rsidR="00FE145A" w:rsidTr="00F86ABC">
        <w:trPr>
          <w:trHeight w:val="20"/>
        </w:trPr>
        <w:tc>
          <w:tcPr>
            <w:tcW w:w="0" w:type="auto"/>
            <w:vAlign w:val="center"/>
          </w:tcPr>
          <w:p w:rsidR="00FE145A" w:rsidRDefault="00FE145A" w:rsidP="00F86ABC">
            <w:pPr>
              <w:jc w:val="center"/>
            </w:pPr>
            <w:r>
              <w:t>189</w:t>
            </w:r>
          </w:p>
        </w:tc>
        <w:tc>
          <w:tcPr>
            <w:tcW w:w="0" w:type="auto"/>
            <w:vAlign w:val="center"/>
          </w:tcPr>
          <w:p w:rsidR="00FE145A" w:rsidRDefault="00FE145A" w:rsidP="00F86ABC">
            <w:pPr>
              <w:jc w:val="center"/>
            </w:pPr>
            <w:r>
              <w:t>292°39'7"</w:t>
            </w:r>
          </w:p>
        </w:tc>
        <w:tc>
          <w:tcPr>
            <w:tcW w:w="0" w:type="auto"/>
            <w:vAlign w:val="center"/>
          </w:tcPr>
          <w:p w:rsidR="00FE145A" w:rsidRDefault="00FE145A" w:rsidP="00F86ABC">
            <w:pPr>
              <w:jc w:val="center"/>
            </w:pPr>
            <w:r>
              <w:t>1,38</w:t>
            </w:r>
          </w:p>
        </w:tc>
        <w:tc>
          <w:tcPr>
            <w:tcW w:w="0" w:type="auto"/>
            <w:vAlign w:val="center"/>
          </w:tcPr>
          <w:p w:rsidR="00FE145A" w:rsidRDefault="00FE145A" w:rsidP="00F86ABC">
            <w:pPr>
              <w:jc w:val="center"/>
            </w:pPr>
            <w:r>
              <w:t>2249541,85</w:t>
            </w:r>
          </w:p>
        </w:tc>
        <w:tc>
          <w:tcPr>
            <w:tcW w:w="0" w:type="auto"/>
            <w:vAlign w:val="center"/>
          </w:tcPr>
          <w:p w:rsidR="00FE145A" w:rsidRDefault="00FE145A" w:rsidP="00F86ABC">
            <w:pPr>
              <w:jc w:val="center"/>
            </w:pPr>
            <w:r>
              <w:t>480260,06</w:t>
            </w:r>
          </w:p>
        </w:tc>
      </w:tr>
      <w:tr w:rsidR="00FE145A" w:rsidTr="00F86ABC">
        <w:trPr>
          <w:trHeight w:val="20"/>
        </w:trPr>
        <w:tc>
          <w:tcPr>
            <w:tcW w:w="0" w:type="auto"/>
            <w:vAlign w:val="center"/>
          </w:tcPr>
          <w:p w:rsidR="00FE145A" w:rsidRDefault="00FE145A" w:rsidP="00F86ABC">
            <w:pPr>
              <w:jc w:val="center"/>
            </w:pPr>
            <w:r>
              <w:t>188</w:t>
            </w:r>
          </w:p>
        </w:tc>
        <w:tc>
          <w:tcPr>
            <w:tcW w:w="0" w:type="auto"/>
            <w:vAlign w:val="center"/>
          </w:tcPr>
          <w:p w:rsidR="00FE145A" w:rsidRDefault="00FE145A" w:rsidP="00F86ABC">
            <w:pPr>
              <w:jc w:val="center"/>
            </w:pPr>
            <w:r>
              <w:t>272°28'18"</w:t>
            </w:r>
          </w:p>
        </w:tc>
        <w:tc>
          <w:tcPr>
            <w:tcW w:w="0" w:type="auto"/>
            <w:vAlign w:val="center"/>
          </w:tcPr>
          <w:p w:rsidR="00FE145A" w:rsidRDefault="00FE145A" w:rsidP="00F86ABC">
            <w:pPr>
              <w:jc w:val="center"/>
            </w:pPr>
            <w:r>
              <w:t>1,39</w:t>
            </w:r>
          </w:p>
        </w:tc>
        <w:tc>
          <w:tcPr>
            <w:tcW w:w="0" w:type="auto"/>
            <w:vAlign w:val="center"/>
          </w:tcPr>
          <w:p w:rsidR="00FE145A" w:rsidRDefault="00FE145A" w:rsidP="00F86ABC">
            <w:pPr>
              <w:jc w:val="center"/>
            </w:pPr>
            <w:r>
              <w:t>2249542,38</w:t>
            </w:r>
          </w:p>
        </w:tc>
        <w:tc>
          <w:tcPr>
            <w:tcW w:w="0" w:type="auto"/>
            <w:vAlign w:val="center"/>
          </w:tcPr>
          <w:p w:rsidR="00FE145A" w:rsidRDefault="00FE145A" w:rsidP="00F86ABC">
            <w:pPr>
              <w:jc w:val="center"/>
            </w:pPr>
            <w:r>
              <w:t>480258,79</w:t>
            </w:r>
          </w:p>
        </w:tc>
      </w:tr>
      <w:tr w:rsidR="00FE145A" w:rsidTr="00F86ABC">
        <w:trPr>
          <w:trHeight w:val="20"/>
        </w:trPr>
        <w:tc>
          <w:tcPr>
            <w:tcW w:w="0" w:type="auto"/>
            <w:vAlign w:val="center"/>
          </w:tcPr>
          <w:p w:rsidR="00FE145A" w:rsidRDefault="00FE145A" w:rsidP="00F86ABC">
            <w:pPr>
              <w:jc w:val="center"/>
            </w:pPr>
            <w:r>
              <w:t>187</w:t>
            </w:r>
          </w:p>
        </w:tc>
        <w:tc>
          <w:tcPr>
            <w:tcW w:w="0" w:type="auto"/>
            <w:vAlign w:val="center"/>
          </w:tcPr>
          <w:p w:rsidR="00FE145A" w:rsidRDefault="00FE145A" w:rsidP="00F86ABC">
            <w:pPr>
              <w:jc w:val="center"/>
            </w:pPr>
            <w:r>
              <w:t>261°58'24"</w:t>
            </w:r>
          </w:p>
        </w:tc>
        <w:tc>
          <w:tcPr>
            <w:tcW w:w="0" w:type="auto"/>
            <w:vAlign w:val="center"/>
          </w:tcPr>
          <w:p w:rsidR="00FE145A" w:rsidRDefault="00FE145A" w:rsidP="00F86ABC">
            <w:pPr>
              <w:jc w:val="center"/>
            </w:pPr>
            <w:r>
              <w:t>54</w:t>
            </w:r>
          </w:p>
        </w:tc>
        <w:tc>
          <w:tcPr>
            <w:tcW w:w="0" w:type="auto"/>
            <w:vAlign w:val="center"/>
          </w:tcPr>
          <w:p w:rsidR="00FE145A" w:rsidRDefault="00FE145A" w:rsidP="00F86ABC">
            <w:pPr>
              <w:jc w:val="center"/>
            </w:pPr>
            <w:r>
              <w:t>2249542,44</w:t>
            </w:r>
          </w:p>
        </w:tc>
        <w:tc>
          <w:tcPr>
            <w:tcW w:w="0" w:type="auto"/>
            <w:vAlign w:val="center"/>
          </w:tcPr>
          <w:p w:rsidR="00FE145A" w:rsidRDefault="00FE145A" w:rsidP="00F86ABC">
            <w:pPr>
              <w:jc w:val="center"/>
            </w:pPr>
            <w:r>
              <w:t>480257,40</w:t>
            </w:r>
          </w:p>
        </w:tc>
      </w:tr>
      <w:tr w:rsidR="00FE145A" w:rsidTr="00F86ABC">
        <w:trPr>
          <w:trHeight w:val="20"/>
        </w:trPr>
        <w:tc>
          <w:tcPr>
            <w:tcW w:w="0" w:type="auto"/>
            <w:vAlign w:val="center"/>
          </w:tcPr>
          <w:p w:rsidR="00FE145A" w:rsidRDefault="00FE145A" w:rsidP="00F86ABC">
            <w:pPr>
              <w:jc w:val="center"/>
            </w:pPr>
            <w:r>
              <w:t>186</w:t>
            </w:r>
          </w:p>
        </w:tc>
        <w:tc>
          <w:tcPr>
            <w:tcW w:w="0" w:type="auto"/>
            <w:vAlign w:val="center"/>
          </w:tcPr>
          <w:p w:rsidR="00FE145A" w:rsidRDefault="00FE145A" w:rsidP="00F86ABC">
            <w:pPr>
              <w:jc w:val="center"/>
            </w:pPr>
            <w:r>
              <w:t>257°9'8"</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2249534,90</w:t>
            </w:r>
          </w:p>
        </w:tc>
        <w:tc>
          <w:tcPr>
            <w:tcW w:w="0" w:type="auto"/>
            <w:vAlign w:val="center"/>
          </w:tcPr>
          <w:p w:rsidR="00FE145A" w:rsidRDefault="00FE145A" w:rsidP="00F86ABC">
            <w:pPr>
              <w:jc w:val="center"/>
            </w:pPr>
            <w:r>
              <w:t>480203,93</w:t>
            </w:r>
          </w:p>
        </w:tc>
      </w:tr>
      <w:tr w:rsidR="00FE145A" w:rsidTr="00F86ABC">
        <w:trPr>
          <w:trHeight w:val="20"/>
        </w:trPr>
        <w:tc>
          <w:tcPr>
            <w:tcW w:w="0" w:type="auto"/>
            <w:vAlign w:val="center"/>
          </w:tcPr>
          <w:p w:rsidR="00FE145A" w:rsidRDefault="00FE145A" w:rsidP="00F86ABC">
            <w:pPr>
              <w:jc w:val="center"/>
            </w:pPr>
            <w:r>
              <w:t>185</w:t>
            </w:r>
          </w:p>
        </w:tc>
        <w:tc>
          <w:tcPr>
            <w:tcW w:w="0" w:type="auto"/>
            <w:vAlign w:val="center"/>
          </w:tcPr>
          <w:p w:rsidR="00FE145A" w:rsidRDefault="00FE145A" w:rsidP="00F86ABC">
            <w:pPr>
              <w:jc w:val="center"/>
            </w:pPr>
            <w:r>
              <w:t>247°1'59"</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2249534,25</w:t>
            </w:r>
          </w:p>
        </w:tc>
        <w:tc>
          <w:tcPr>
            <w:tcW w:w="0" w:type="auto"/>
            <w:vAlign w:val="center"/>
          </w:tcPr>
          <w:p w:rsidR="00FE145A" w:rsidRDefault="00FE145A" w:rsidP="00F86ABC">
            <w:pPr>
              <w:jc w:val="center"/>
            </w:pPr>
            <w:r>
              <w:t>480201,08</w:t>
            </w:r>
          </w:p>
        </w:tc>
      </w:tr>
      <w:tr w:rsidR="00FE145A" w:rsidTr="00F86ABC">
        <w:trPr>
          <w:trHeight w:val="20"/>
        </w:trPr>
        <w:tc>
          <w:tcPr>
            <w:tcW w:w="0" w:type="auto"/>
            <w:vAlign w:val="center"/>
          </w:tcPr>
          <w:p w:rsidR="00FE145A" w:rsidRDefault="00FE145A" w:rsidP="00F86ABC">
            <w:pPr>
              <w:jc w:val="center"/>
            </w:pPr>
            <w:r>
              <w:t>184</w:t>
            </w:r>
          </w:p>
        </w:tc>
        <w:tc>
          <w:tcPr>
            <w:tcW w:w="0" w:type="auto"/>
            <w:vAlign w:val="center"/>
          </w:tcPr>
          <w:p w:rsidR="00FE145A" w:rsidRDefault="00FE145A" w:rsidP="00F86ABC">
            <w:pPr>
              <w:jc w:val="center"/>
            </w:pPr>
            <w:r>
              <w:t>237°1'2"</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2249533,11</w:t>
            </w:r>
          </w:p>
        </w:tc>
        <w:tc>
          <w:tcPr>
            <w:tcW w:w="0" w:type="auto"/>
            <w:vAlign w:val="center"/>
          </w:tcPr>
          <w:p w:rsidR="00FE145A" w:rsidRDefault="00FE145A" w:rsidP="00F86ABC">
            <w:pPr>
              <w:jc w:val="center"/>
            </w:pPr>
            <w:r>
              <w:t>480198,39</w:t>
            </w:r>
          </w:p>
        </w:tc>
      </w:tr>
      <w:tr w:rsidR="00FE145A" w:rsidTr="00F86ABC">
        <w:trPr>
          <w:trHeight w:val="20"/>
        </w:trPr>
        <w:tc>
          <w:tcPr>
            <w:tcW w:w="0" w:type="auto"/>
            <w:vAlign w:val="center"/>
          </w:tcPr>
          <w:p w:rsidR="00FE145A" w:rsidRDefault="00FE145A" w:rsidP="00F86ABC">
            <w:pPr>
              <w:jc w:val="center"/>
            </w:pPr>
            <w:r>
              <w:t>183</w:t>
            </w:r>
          </w:p>
        </w:tc>
        <w:tc>
          <w:tcPr>
            <w:tcW w:w="0" w:type="auto"/>
            <w:vAlign w:val="center"/>
          </w:tcPr>
          <w:p w:rsidR="00FE145A" w:rsidRDefault="00FE145A" w:rsidP="00F86ABC">
            <w:pPr>
              <w:jc w:val="center"/>
            </w:pPr>
            <w:r>
              <w:t>226°56'46"</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2249531,52</w:t>
            </w:r>
          </w:p>
        </w:tc>
        <w:tc>
          <w:tcPr>
            <w:tcW w:w="0" w:type="auto"/>
            <w:vAlign w:val="center"/>
          </w:tcPr>
          <w:p w:rsidR="00FE145A" w:rsidRDefault="00FE145A" w:rsidP="00F86ABC">
            <w:pPr>
              <w:jc w:val="center"/>
            </w:pPr>
            <w:r>
              <w:t>480195,94</w:t>
            </w:r>
          </w:p>
        </w:tc>
      </w:tr>
      <w:tr w:rsidR="00FE145A" w:rsidTr="00F86ABC">
        <w:trPr>
          <w:trHeight w:val="20"/>
        </w:trPr>
        <w:tc>
          <w:tcPr>
            <w:tcW w:w="0" w:type="auto"/>
            <w:vAlign w:val="center"/>
          </w:tcPr>
          <w:p w:rsidR="00FE145A" w:rsidRDefault="00FE145A" w:rsidP="00F86ABC">
            <w:pPr>
              <w:jc w:val="center"/>
            </w:pPr>
            <w:r>
              <w:t>182</w:t>
            </w:r>
          </w:p>
        </w:tc>
        <w:tc>
          <w:tcPr>
            <w:tcW w:w="0" w:type="auto"/>
            <w:vAlign w:val="center"/>
          </w:tcPr>
          <w:p w:rsidR="00FE145A" w:rsidRDefault="00FE145A" w:rsidP="00F86ABC">
            <w:pPr>
              <w:jc w:val="center"/>
            </w:pPr>
            <w:r>
              <w:t>217°3'58"</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2249529,53</w:t>
            </w:r>
          </w:p>
        </w:tc>
        <w:tc>
          <w:tcPr>
            <w:tcW w:w="0" w:type="auto"/>
            <w:vAlign w:val="center"/>
          </w:tcPr>
          <w:p w:rsidR="00FE145A" w:rsidRDefault="00FE145A" w:rsidP="00F86ABC">
            <w:pPr>
              <w:jc w:val="center"/>
            </w:pPr>
            <w:r>
              <w:t>480193,81</w:t>
            </w:r>
          </w:p>
        </w:tc>
      </w:tr>
      <w:tr w:rsidR="00FE145A" w:rsidTr="00F86ABC">
        <w:trPr>
          <w:trHeight w:val="20"/>
        </w:trPr>
        <w:tc>
          <w:tcPr>
            <w:tcW w:w="0" w:type="auto"/>
            <w:vAlign w:val="center"/>
          </w:tcPr>
          <w:p w:rsidR="00FE145A" w:rsidRDefault="00FE145A" w:rsidP="00F86ABC">
            <w:pPr>
              <w:jc w:val="center"/>
            </w:pPr>
            <w:r>
              <w:t>181</w:t>
            </w:r>
          </w:p>
        </w:tc>
        <w:tc>
          <w:tcPr>
            <w:tcW w:w="0" w:type="auto"/>
            <w:vAlign w:val="center"/>
          </w:tcPr>
          <w:p w:rsidR="00FE145A" w:rsidRDefault="00FE145A" w:rsidP="00F86ABC">
            <w:pPr>
              <w:jc w:val="center"/>
            </w:pPr>
            <w:r>
              <w:t>207°5'29"</w:t>
            </w:r>
          </w:p>
        </w:tc>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2249527,20</w:t>
            </w:r>
          </w:p>
        </w:tc>
        <w:tc>
          <w:tcPr>
            <w:tcW w:w="0" w:type="auto"/>
            <w:vAlign w:val="center"/>
          </w:tcPr>
          <w:p w:rsidR="00FE145A" w:rsidRDefault="00FE145A" w:rsidP="00F86ABC">
            <w:pPr>
              <w:jc w:val="center"/>
            </w:pPr>
            <w:r>
              <w:t>480192,05</w:t>
            </w:r>
          </w:p>
        </w:tc>
      </w:tr>
      <w:tr w:rsidR="00FE145A" w:rsidTr="00F86ABC">
        <w:trPr>
          <w:trHeight w:val="20"/>
        </w:trPr>
        <w:tc>
          <w:tcPr>
            <w:tcW w:w="0" w:type="auto"/>
            <w:vAlign w:val="center"/>
          </w:tcPr>
          <w:p w:rsidR="00FE145A" w:rsidRDefault="00FE145A" w:rsidP="00F86ABC">
            <w:pPr>
              <w:jc w:val="center"/>
            </w:pPr>
            <w:r>
              <w:t>180</w:t>
            </w:r>
          </w:p>
        </w:tc>
        <w:tc>
          <w:tcPr>
            <w:tcW w:w="0" w:type="auto"/>
            <w:vAlign w:val="center"/>
          </w:tcPr>
          <w:p w:rsidR="00FE145A" w:rsidRDefault="00FE145A" w:rsidP="00F86ABC">
            <w:pPr>
              <w:jc w:val="center"/>
            </w:pPr>
            <w:r>
              <w:t>196°53'12"</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2249524,60</w:t>
            </w:r>
          </w:p>
        </w:tc>
        <w:tc>
          <w:tcPr>
            <w:tcW w:w="0" w:type="auto"/>
            <w:vAlign w:val="center"/>
          </w:tcPr>
          <w:p w:rsidR="00FE145A" w:rsidRDefault="00FE145A" w:rsidP="00F86ABC">
            <w:pPr>
              <w:jc w:val="center"/>
            </w:pPr>
            <w:r>
              <w:t>480190,72</w:t>
            </w:r>
          </w:p>
        </w:tc>
      </w:tr>
      <w:tr w:rsidR="00FE145A" w:rsidTr="00F86ABC">
        <w:trPr>
          <w:trHeight w:val="20"/>
        </w:trPr>
        <w:tc>
          <w:tcPr>
            <w:tcW w:w="0" w:type="auto"/>
            <w:vAlign w:val="center"/>
          </w:tcPr>
          <w:p w:rsidR="00FE145A" w:rsidRDefault="00FE145A" w:rsidP="00F86ABC">
            <w:pPr>
              <w:jc w:val="center"/>
            </w:pPr>
            <w:r>
              <w:t>179</w:t>
            </w:r>
          </w:p>
        </w:tc>
        <w:tc>
          <w:tcPr>
            <w:tcW w:w="0" w:type="auto"/>
            <w:vAlign w:val="center"/>
          </w:tcPr>
          <w:p w:rsidR="00FE145A" w:rsidRDefault="00FE145A" w:rsidP="00F86ABC">
            <w:pPr>
              <w:jc w:val="center"/>
            </w:pPr>
            <w:r>
              <w:t>187°6'2"</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2249521,80</w:t>
            </w:r>
          </w:p>
        </w:tc>
        <w:tc>
          <w:tcPr>
            <w:tcW w:w="0" w:type="auto"/>
            <w:vAlign w:val="center"/>
          </w:tcPr>
          <w:p w:rsidR="00FE145A" w:rsidRDefault="00FE145A" w:rsidP="00F86ABC">
            <w:pPr>
              <w:jc w:val="center"/>
            </w:pPr>
            <w:r>
              <w:t>480189,87</w:t>
            </w:r>
          </w:p>
        </w:tc>
      </w:tr>
      <w:tr w:rsidR="00FE145A" w:rsidTr="00F86ABC">
        <w:trPr>
          <w:trHeight w:val="20"/>
        </w:trPr>
        <w:tc>
          <w:tcPr>
            <w:tcW w:w="0" w:type="auto"/>
            <w:vAlign w:val="center"/>
          </w:tcPr>
          <w:p w:rsidR="00FE145A" w:rsidRDefault="00FE145A" w:rsidP="00F86ABC">
            <w:pPr>
              <w:jc w:val="center"/>
            </w:pPr>
            <w:r>
              <w:t>178</w:t>
            </w:r>
          </w:p>
        </w:tc>
        <w:tc>
          <w:tcPr>
            <w:tcW w:w="0" w:type="auto"/>
            <w:vAlign w:val="center"/>
          </w:tcPr>
          <w:p w:rsidR="00FE145A" w:rsidRDefault="00FE145A" w:rsidP="00F86ABC">
            <w:pPr>
              <w:jc w:val="center"/>
            </w:pPr>
            <w:r>
              <w:t>176°51'10"</w:t>
            </w:r>
          </w:p>
        </w:tc>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2249518,91</w:t>
            </w:r>
          </w:p>
        </w:tc>
        <w:tc>
          <w:tcPr>
            <w:tcW w:w="0" w:type="auto"/>
            <w:vAlign w:val="center"/>
          </w:tcPr>
          <w:p w:rsidR="00FE145A" w:rsidRDefault="00FE145A" w:rsidP="00F86ABC">
            <w:pPr>
              <w:jc w:val="center"/>
            </w:pPr>
            <w:r>
              <w:t>480189,51</w:t>
            </w:r>
          </w:p>
        </w:tc>
      </w:tr>
      <w:tr w:rsidR="00FE145A" w:rsidTr="00F86ABC">
        <w:trPr>
          <w:trHeight w:val="20"/>
        </w:trPr>
        <w:tc>
          <w:tcPr>
            <w:tcW w:w="0" w:type="auto"/>
            <w:vAlign w:val="center"/>
          </w:tcPr>
          <w:p w:rsidR="00FE145A" w:rsidRDefault="00FE145A" w:rsidP="00F86ABC">
            <w:pPr>
              <w:jc w:val="center"/>
            </w:pPr>
            <w:r>
              <w:t>177</w:t>
            </w:r>
          </w:p>
        </w:tc>
        <w:tc>
          <w:tcPr>
            <w:tcW w:w="0" w:type="auto"/>
            <w:vAlign w:val="center"/>
          </w:tcPr>
          <w:p w:rsidR="00FE145A" w:rsidRDefault="00FE145A" w:rsidP="00F86ABC">
            <w:pPr>
              <w:jc w:val="center"/>
            </w:pPr>
            <w:r>
              <w:t>172°7'15"</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2249516,00</w:t>
            </w:r>
          </w:p>
        </w:tc>
        <w:tc>
          <w:tcPr>
            <w:tcW w:w="0" w:type="auto"/>
            <w:vAlign w:val="center"/>
          </w:tcPr>
          <w:p w:rsidR="00FE145A" w:rsidRDefault="00FE145A" w:rsidP="00F86ABC">
            <w:pPr>
              <w:jc w:val="center"/>
            </w:pPr>
            <w:r>
              <w:t>480189,67</w:t>
            </w:r>
          </w:p>
        </w:tc>
      </w:tr>
      <w:tr w:rsidR="00FE145A" w:rsidTr="00F86ABC">
        <w:trPr>
          <w:trHeight w:val="20"/>
        </w:trPr>
        <w:tc>
          <w:tcPr>
            <w:tcW w:w="0" w:type="auto"/>
            <w:vAlign w:val="center"/>
          </w:tcPr>
          <w:p w:rsidR="00FE145A" w:rsidRDefault="00FE145A" w:rsidP="00F86ABC">
            <w:pPr>
              <w:jc w:val="center"/>
            </w:pPr>
            <w:r>
              <w:t>176</w:t>
            </w:r>
          </w:p>
        </w:tc>
        <w:tc>
          <w:tcPr>
            <w:tcW w:w="0" w:type="auto"/>
            <w:vAlign w:val="center"/>
          </w:tcPr>
          <w:p w:rsidR="00FE145A" w:rsidRDefault="00FE145A" w:rsidP="00F86ABC">
            <w:pPr>
              <w:jc w:val="center"/>
            </w:pPr>
            <w:r>
              <w:t>263°1'8"</w:t>
            </w:r>
          </w:p>
        </w:tc>
        <w:tc>
          <w:tcPr>
            <w:tcW w:w="0" w:type="auto"/>
            <w:vAlign w:val="center"/>
          </w:tcPr>
          <w:p w:rsidR="00FE145A" w:rsidRDefault="00FE145A" w:rsidP="00F86ABC">
            <w:pPr>
              <w:jc w:val="center"/>
            </w:pPr>
            <w:r>
              <w:t>0,99</w:t>
            </w:r>
          </w:p>
        </w:tc>
        <w:tc>
          <w:tcPr>
            <w:tcW w:w="0" w:type="auto"/>
            <w:vAlign w:val="center"/>
          </w:tcPr>
          <w:p w:rsidR="00FE145A" w:rsidRDefault="00FE145A" w:rsidP="00F86ABC">
            <w:pPr>
              <w:jc w:val="center"/>
            </w:pPr>
            <w:r>
              <w:t>2249513,76</w:t>
            </w:r>
          </w:p>
        </w:tc>
        <w:tc>
          <w:tcPr>
            <w:tcW w:w="0" w:type="auto"/>
            <w:vAlign w:val="center"/>
          </w:tcPr>
          <w:p w:rsidR="00FE145A" w:rsidRDefault="00FE145A" w:rsidP="00F86ABC">
            <w:pPr>
              <w:jc w:val="center"/>
            </w:pPr>
            <w:r>
              <w:t>480189,98</w:t>
            </w:r>
          </w:p>
        </w:tc>
      </w:tr>
      <w:tr w:rsidR="00FE145A" w:rsidTr="00F86ABC">
        <w:trPr>
          <w:trHeight w:val="20"/>
        </w:trPr>
        <w:tc>
          <w:tcPr>
            <w:tcW w:w="0" w:type="auto"/>
            <w:vAlign w:val="center"/>
          </w:tcPr>
          <w:p w:rsidR="00FE145A" w:rsidRDefault="00FE145A" w:rsidP="00F86ABC">
            <w:pPr>
              <w:jc w:val="center"/>
            </w:pPr>
            <w:r>
              <w:t>175</w:t>
            </w:r>
          </w:p>
        </w:tc>
        <w:tc>
          <w:tcPr>
            <w:tcW w:w="0" w:type="auto"/>
            <w:vAlign w:val="center"/>
          </w:tcPr>
          <w:p w:rsidR="00FE145A" w:rsidRDefault="00FE145A" w:rsidP="00F86ABC">
            <w:pPr>
              <w:jc w:val="center"/>
            </w:pPr>
            <w:r>
              <w:t>172°2'36"</w:t>
            </w:r>
          </w:p>
        </w:tc>
        <w:tc>
          <w:tcPr>
            <w:tcW w:w="0" w:type="auto"/>
            <w:vAlign w:val="center"/>
          </w:tcPr>
          <w:p w:rsidR="00FE145A" w:rsidRDefault="00FE145A" w:rsidP="00F86ABC">
            <w:pPr>
              <w:jc w:val="center"/>
            </w:pPr>
            <w:r>
              <w:t>7,01</w:t>
            </w:r>
          </w:p>
        </w:tc>
        <w:tc>
          <w:tcPr>
            <w:tcW w:w="0" w:type="auto"/>
            <w:vAlign w:val="center"/>
          </w:tcPr>
          <w:p w:rsidR="00FE145A" w:rsidRDefault="00FE145A" w:rsidP="00F86ABC">
            <w:pPr>
              <w:jc w:val="center"/>
            </w:pPr>
            <w:r>
              <w:t>2249513,64</w:t>
            </w:r>
          </w:p>
        </w:tc>
        <w:tc>
          <w:tcPr>
            <w:tcW w:w="0" w:type="auto"/>
            <w:vAlign w:val="center"/>
          </w:tcPr>
          <w:p w:rsidR="00FE145A" w:rsidRDefault="00FE145A" w:rsidP="00F86ABC">
            <w:pPr>
              <w:jc w:val="center"/>
            </w:pPr>
            <w:r>
              <w:t>480189,00</w:t>
            </w:r>
          </w:p>
        </w:tc>
      </w:tr>
      <w:tr w:rsidR="00FE145A" w:rsidTr="00F86ABC">
        <w:trPr>
          <w:trHeight w:val="20"/>
        </w:trPr>
        <w:tc>
          <w:tcPr>
            <w:tcW w:w="0" w:type="auto"/>
            <w:vAlign w:val="center"/>
          </w:tcPr>
          <w:p w:rsidR="00FE145A" w:rsidRDefault="00FE145A" w:rsidP="00F86ABC">
            <w:pPr>
              <w:jc w:val="center"/>
            </w:pPr>
            <w:r>
              <w:t>174</w:t>
            </w:r>
          </w:p>
        </w:tc>
        <w:tc>
          <w:tcPr>
            <w:tcW w:w="0" w:type="auto"/>
            <w:vAlign w:val="center"/>
          </w:tcPr>
          <w:p w:rsidR="00FE145A" w:rsidRDefault="00FE145A" w:rsidP="00F86ABC">
            <w:pPr>
              <w:jc w:val="center"/>
            </w:pPr>
            <w:r>
              <w:t>81°57'3"</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2249506,70</w:t>
            </w:r>
          </w:p>
        </w:tc>
        <w:tc>
          <w:tcPr>
            <w:tcW w:w="0" w:type="auto"/>
            <w:vAlign w:val="center"/>
          </w:tcPr>
          <w:p w:rsidR="00FE145A" w:rsidRDefault="00FE145A" w:rsidP="00F86ABC">
            <w:pPr>
              <w:jc w:val="center"/>
            </w:pPr>
            <w:r>
              <w:t>480189,97</w:t>
            </w:r>
          </w:p>
        </w:tc>
      </w:tr>
      <w:tr w:rsidR="00FE145A" w:rsidTr="00F86ABC">
        <w:trPr>
          <w:trHeight w:val="20"/>
        </w:trPr>
        <w:tc>
          <w:tcPr>
            <w:tcW w:w="0" w:type="auto"/>
            <w:vAlign w:val="center"/>
          </w:tcPr>
          <w:p w:rsidR="00FE145A" w:rsidRDefault="00FE145A" w:rsidP="00F86ABC">
            <w:pPr>
              <w:jc w:val="center"/>
            </w:pPr>
            <w:r>
              <w:t>173</w:t>
            </w:r>
          </w:p>
        </w:tc>
        <w:tc>
          <w:tcPr>
            <w:tcW w:w="0" w:type="auto"/>
            <w:vAlign w:val="center"/>
          </w:tcPr>
          <w:p w:rsidR="00FE145A" w:rsidRDefault="00FE145A" w:rsidP="00F86ABC">
            <w:pPr>
              <w:jc w:val="center"/>
            </w:pPr>
            <w:r>
              <w:t>172°1'3"</w:t>
            </w:r>
          </w:p>
        </w:tc>
        <w:tc>
          <w:tcPr>
            <w:tcW w:w="0" w:type="auto"/>
            <w:vAlign w:val="center"/>
          </w:tcPr>
          <w:p w:rsidR="00FE145A" w:rsidRDefault="00FE145A" w:rsidP="00F86ABC">
            <w:pPr>
              <w:jc w:val="center"/>
            </w:pPr>
            <w:r>
              <w:t>4,39</w:t>
            </w:r>
          </w:p>
        </w:tc>
        <w:tc>
          <w:tcPr>
            <w:tcW w:w="0" w:type="auto"/>
            <w:vAlign w:val="center"/>
          </w:tcPr>
          <w:p w:rsidR="00FE145A" w:rsidRDefault="00FE145A" w:rsidP="00F86ABC">
            <w:pPr>
              <w:jc w:val="center"/>
            </w:pPr>
            <w:r>
              <w:t>2249506,84</w:t>
            </w:r>
          </w:p>
        </w:tc>
        <w:tc>
          <w:tcPr>
            <w:tcW w:w="0" w:type="auto"/>
            <w:vAlign w:val="center"/>
          </w:tcPr>
          <w:p w:rsidR="00FE145A" w:rsidRDefault="00FE145A" w:rsidP="00F86ABC">
            <w:pPr>
              <w:jc w:val="center"/>
            </w:pPr>
            <w:r>
              <w:t>480190,96</w:t>
            </w:r>
          </w:p>
        </w:tc>
      </w:tr>
      <w:tr w:rsidR="00FE145A" w:rsidTr="00F86ABC">
        <w:trPr>
          <w:trHeight w:val="20"/>
        </w:trPr>
        <w:tc>
          <w:tcPr>
            <w:tcW w:w="0" w:type="auto"/>
            <w:vAlign w:val="center"/>
          </w:tcPr>
          <w:p w:rsidR="00FE145A" w:rsidRDefault="00FE145A" w:rsidP="00F86ABC">
            <w:pPr>
              <w:jc w:val="center"/>
            </w:pPr>
            <w:r>
              <w:t>172</w:t>
            </w:r>
          </w:p>
        </w:tc>
        <w:tc>
          <w:tcPr>
            <w:tcW w:w="0" w:type="auto"/>
            <w:vAlign w:val="center"/>
          </w:tcPr>
          <w:p w:rsidR="00FE145A" w:rsidRDefault="00FE145A" w:rsidP="00F86ABC">
            <w:pPr>
              <w:jc w:val="center"/>
            </w:pPr>
            <w:r>
              <w:t>261°23'4"</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2249502,49</w:t>
            </w:r>
          </w:p>
        </w:tc>
        <w:tc>
          <w:tcPr>
            <w:tcW w:w="0" w:type="auto"/>
            <w:vAlign w:val="center"/>
          </w:tcPr>
          <w:p w:rsidR="00FE145A" w:rsidRDefault="00FE145A" w:rsidP="00F86ABC">
            <w:pPr>
              <w:jc w:val="center"/>
            </w:pPr>
            <w:r>
              <w:t>480191,57</w:t>
            </w:r>
          </w:p>
        </w:tc>
      </w:tr>
      <w:tr w:rsidR="00FE145A" w:rsidTr="00F86ABC">
        <w:trPr>
          <w:trHeight w:val="20"/>
        </w:trPr>
        <w:tc>
          <w:tcPr>
            <w:tcW w:w="0" w:type="auto"/>
            <w:vAlign w:val="center"/>
          </w:tcPr>
          <w:p w:rsidR="00FE145A" w:rsidRDefault="00FE145A" w:rsidP="00F86ABC">
            <w:pPr>
              <w:jc w:val="center"/>
            </w:pPr>
            <w:r>
              <w:t>171</w:t>
            </w:r>
          </w:p>
        </w:tc>
        <w:tc>
          <w:tcPr>
            <w:tcW w:w="0" w:type="auto"/>
            <w:vAlign w:val="center"/>
          </w:tcPr>
          <w:p w:rsidR="00FE145A" w:rsidRDefault="00FE145A" w:rsidP="00F86ABC">
            <w:pPr>
              <w:jc w:val="center"/>
            </w:pPr>
            <w:r>
              <w:t>171°52'12"</w:t>
            </w:r>
          </w:p>
        </w:tc>
        <w:tc>
          <w:tcPr>
            <w:tcW w:w="0" w:type="auto"/>
            <w:vAlign w:val="center"/>
          </w:tcPr>
          <w:p w:rsidR="00FE145A" w:rsidRDefault="00FE145A" w:rsidP="00F86ABC">
            <w:pPr>
              <w:jc w:val="center"/>
            </w:pPr>
            <w:r>
              <w:t>0,99</w:t>
            </w:r>
          </w:p>
        </w:tc>
        <w:tc>
          <w:tcPr>
            <w:tcW w:w="0" w:type="auto"/>
            <w:vAlign w:val="center"/>
          </w:tcPr>
          <w:p w:rsidR="00FE145A" w:rsidRDefault="00FE145A" w:rsidP="00F86ABC">
            <w:pPr>
              <w:jc w:val="center"/>
            </w:pPr>
            <w:r>
              <w:t>2249502,34</w:t>
            </w:r>
          </w:p>
        </w:tc>
        <w:tc>
          <w:tcPr>
            <w:tcW w:w="0" w:type="auto"/>
            <w:vAlign w:val="center"/>
          </w:tcPr>
          <w:p w:rsidR="00FE145A" w:rsidRDefault="00FE145A" w:rsidP="00F86ABC">
            <w:pPr>
              <w:jc w:val="center"/>
            </w:pPr>
            <w:r>
              <w:t>480190,58</w:t>
            </w:r>
          </w:p>
        </w:tc>
      </w:tr>
      <w:tr w:rsidR="00FE145A" w:rsidTr="00F86ABC">
        <w:trPr>
          <w:trHeight w:val="20"/>
        </w:trPr>
        <w:tc>
          <w:tcPr>
            <w:tcW w:w="0" w:type="auto"/>
            <w:vAlign w:val="center"/>
          </w:tcPr>
          <w:p w:rsidR="00FE145A" w:rsidRDefault="00FE145A" w:rsidP="00F86ABC">
            <w:pPr>
              <w:jc w:val="center"/>
            </w:pPr>
            <w:r>
              <w:t>170</w:t>
            </w:r>
          </w:p>
        </w:tc>
        <w:tc>
          <w:tcPr>
            <w:tcW w:w="0" w:type="auto"/>
            <w:vAlign w:val="center"/>
          </w:tcPr>
          <w:p w:rsidR="00FE145A" w:rsidRDefault="00FE145A" w:rsidP="00F86ABC">
            <w:pPr>
              <w:jc w:val="center"/>
            </w:pPr>
            <w:r>
              <w:t>261°55'21"</w:t>
            </w:r>
          </w:p>
        </w:tc>
        <w:tc>
          <w:tcPr>
            <w:tcW w:w="0" w:type="auto"/>
            <w:vAlign w:val="center"/>
          </w:tcPr>
          <w:p w:rsidR="00FE145A" w:rsidRDefault="00FE145A" w:rsidP="00F86ABC">
            <w:pPr>
              <w:jc w:val="center"/>
            </w:pPr>
            <w:r>
              <w:t>4,63</w:t>
            </w:r>
          </w:p>
        </w:tc>
        <w:tc>
          <w:tcPr>
            <w:tcW w:w="0" w:type="auto"/>
            <w:vAlign w:val="center"/>
          </w:tcPr>
          <w:p w:rsidR="00FE145A" w:rsidRDefault="00FE145A" w:rsidP="00F86ABC">
            <w:pPr>
              <w:jc w:val="center"/>
            </w:pPr>
            <w:r>
              <w:t>2249501,36</w:t>
            </w:r>
          </w:p>
        </w:tc>
        <w:tc>
          <w:tcPr>
            <w:tcW w:w="0" w:type="auto"/>
            <w:vAlign w:val="center"/>
          </w:tcPr>
          <w:p w:rsidR="00FE145A" w:rsidRDefault="00FE145A" w:rsidP="00F86ABC">
            <w:pPr>
              <w:jc w:val="center"/>
            </w:pPr>
            <w:r>
              <w:t>480190,72</w:t>
            </w:r>
          </w:p>
        </w:tc>
      </w:tr>
      <w:tr w:rsidR="00FE145A" w:rsidTr="00F86ABC">
        <w:trPr>
          <w:trHeight w:val="20"/>
        </w:trPr>
        <w:tc>
          <w:tcPr>
            <w:tcW w:w="0" w:type="auto"/>
            <w:vAlign w:val="center"/>
          </w:tcPr>
          <w:p w:rsidR="00FE145A" w:rsidRDefault="00FE145A" w:rsidP="00F86ABC">
            <w:pPr>
              <w:jc w:val="center"/>
            </w:pPr>
            <w:r>
              <w:t>169</w:t>
            </w:r>
          </w:p>
        </w:tc>
        <w:tc>
          <w:tcPr>
            <w:tcW w:w="0" w:type="auto"/>
            <w:vAlign w:val="center"/>
          </w:tcPr>
          <w:p w:rsidR="00FE145A" w:rsidRDefault="00FE145A" w:rsidP="00F86ABC">
            <w:pPr>
              <w:jc w:val="center"/>
            </w:pPr>
            <w:r>
              <w:t>171°23'4"</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2249500,71</w:t>
            </w:r>
          </w:p>
        </w:tc>
        <w:tc>
          <w:tcPr>
            <w:tcW w:w="0" w:type="auto"/>
            <w:vAlign w:val="center"/>
          </w:tcPr>
          <w:p w:rsidR="00FE145A" w:rsidRDefault="00FE145A" w:rsidP="00F86ABC">
            <w:pPr>
              <w:jc w:val="center"/>
            </w:pPr>
            <w:r>
              <w:t>480186,14</w:t>
            </w:r>
          </w:p>
        </w:tc>
      </w:tr>
      <w:tr w:rsidR="00FE145A" w:rsidTr="00F86ABC">
        <w:trPr>
          <w:trHeight w:val="20"/>
        </w:trPr>
        <w:tc>
          <w:tcPr>
            <w:tcW w:w="0" w:type="auto"/>
            <w:vAlign w:val="center"/>
          </w:tcPr>
          <w:p w:rsidR="00FE145A" w:rsidRDefault="00FE145A" w:rsidP="00F86ABC">
            <w:pPr>
              <w:jc w:val="center"/>
            </w:pPr>
            <w:r>
              <w:t>168</w:t>
            </w:r>
          </w:p>
        </w:tc>
        <w:tc>
          <w:tcPr>
            <w:tcW w:w="0" w:type="auto"/>
            <w:vAlign w:val="center"/>
          </w:tcPr>
          <w:p w:rsidR="00FE145A" w:rsidRDefault="00FE145A" w:rsidP="00F86ABC">
            <w:pPr>
              <w:jc w:val="center"/>
            </w:pPr>
            <w:r>
              <w:t>262°19'56"</w:t>
            </w:r>
          </w:p>
        </w:tc>
        <w:tc>
          <w:tcPr>
            <w:tcW w:w="0" w:type="auto"/>
            <w:vAlign w:val="center"/>
          </w:tcPr>
          <w:p w:rsidR="00FE145A" w:rsidRDefault="00FE145A" w:rsidP="00F86ABC">
            <w:pPr>
              <w:jc w:val="center"/>
            </w:pPr>
            <w:r>
              <w:t>11,39</w:t>
            </w:r>
          </w:p>
        </w:tc>
        <w:tc>
          <w:tcPr>
            <w:tcW w:w="0" w:type="auto"/>
            <w:vAlign w:val="center"/>
          </w:tcPr>
          <w:p w:rsidR="00FE145A" w:rsidRDefault="00FE145A" w:rsidP="00F86ABC">
            <w:pPr>
              <w:jc w:val="center"/>
            </w:pPr>
            <w:r>
              <w:t>2249499,72</w:t>
            </w:r>
          </w:p>
        </w:tc>
        <w:tc>
          <w:tcPr>
            <w:tcW w:w="0" w:type="auto"/>
            <w:vAlign w:val="center"/>
          </w:tcPr>
          <w:p w:rsidR="00FE145A" w:rsidRDefault="00FE145A" w:rsidP="00F86ABC">
            <w:pPr>
              <w:jc w:val="center"/>
            </w:pPr>
            <w:r>
              <w:t>480186,29</w:t>
            </w:r>
          </w:p>
        </w:tc>
      </w:tr>
      <w:tr w:rsidR="00FE145A" w:rsidTr="00F86ABC">
        <w:trPr>
          <w:trHeight w:val="20"/>
        </w:trPr>
        <w:tc>
          <w:tcPr>
            <w:tcW w:w="0" w:type="auto"/>
            <w:vAlign w:val="center"/>
          </w:tcPr>
          <w:p w:rsidR="00FE145A" w:rsidRDefault="00FE145A" w:rsidP="00F86ABC">
            <w:pPr>
              <w:jc w:val="center"/>
            </w:pPr>
            <w:r>
              <w:t>167</w:t>
            </w:r>
          </w:p>
        </w:tc>
        <w:tc>
          <w:tcPr>
            <w:tcW w:w="0" w:type="auto"/>
            <w:vAlign w:val="center"/>
          </w:tcPr>
          <w:p w:rsidR="00FE145A" w:rsidRDefault="00FE145A" w:rsidP="00F86ABC">
            <w:pPr>
              <w:jc w:val="center"/>
            </w:pPr>
            <w:r>
              <w:t>247°25'41"</w:t>
            </w:r>
          </w:p>
        </w:tc>
        <w:tc>
          <w:tcPr>
            <w:tcW w:w="0" w:type="auto"/>
            <w:vAlign w:val="center"/>
          </w:tcPr>
          <w:p w:rsidR="00FE145A" w:rsidRDefault="00FE145A" w:rsidP="00F86ABC">
            <w:pPr>
              <w:jc w:val="center"/>
            </w:pPr>
            <w:r>
              <w:t>2,76</w:t>
            </w:r>
          </w:p>
        </w:tc>
        <w:tc>
          <w:tcPr>
            <w:tcW w:w="0" w:type="auto"/>
            <w:vAlign w:val="center"/>
          </w:tcPr>
          <w:p w:rsidR="00FE145A" w:rsidRDefault="00FE145A" w:rsidP="00F86ABC">
            <w:pPr>
              <w:jc w:val="center"/>
            </w:pPr>
            <w:r>
              <w:t>2249498,20</w:t>
            </w:r>
          </w:p>
        </w:tc>
        <w:tc>
          <w:tcPr>
            <w:tcW w:w="0" w:type="auto"/>
            <w:vAlign w:val="center"/>
          </w:tcPr>
          <w:p w:rsidR="00FE145A" w:rsidRDefault="00FE145A" w:rsidP="00F86ABC">
            <w:pPr>
              <w:jc w:val="center"/>
            </w:pPr>
            <w:r>
              <w:t>480175,00</w:t>
            </w:r>
          </w:p>
        </w:tc>
      </w:tr>
      <w:tr w:rsidR="00FE145A" w:rsidTr="00F86ABC">
        <w:trPr>
          <w:trHeight w:val="20"/>
        </w:trPr>
        <w:tc>
          <w:tcPr>
            <w:tcW w:w="0" w:type="auto"/>
            <w:vAlign w:val="center"/>
          </w:tcPr>
          <w:p w:rsidR="00FE145A" w:rsidRDefault="00FE145A" w:rsidP="00F86ABC">
            <w:pPr>
              <w:jc w:val="center"/>
            </w:pPr>
            <w:r>
              <w:t>166</w:t>
            </w:r>
          </w:p>
        </w:tc>
        <w:tc>
          <w:tcPr>
            <w:tcW w:w="0" w:type="auto"/>
            <w:vAlign w:val="center"/>
          </w:tcPr>
          <w:p w:rsidR="00FE145A" w:rsidRDefault="00FE145A" w:rsidP="00F86ABC">
            <w:pPr>
              <w:jc w:val="center"/>
            </w:pPr>
            <w:r>
              <w:t>347°21'32"</w:t>
            </w:r>
          </w:p>
        </w:tc>
        <w:tc>
          <w:tcPr>
            <w:tcW w:w="0" w:type="auto"/>
            <w:vAlign w:val="center"/>
          </w:tcPr>
          <w:p w:rsidR="00FE145A" w:rsidRDefault="00FE145A" w:rsidP="00F86ABC">
            <w:pPr>
              <w:jc w:val="center"/>
            </w:pPr>
            <w:r>
              <w:t>11,06</w:t>
            </w:r>
          </w:p>
        </w:tc>
        <w:tc>
          <w:tcPr>
            <w:tcW w:w="0" w:type="auto"/>
            <w:vAlign w:val="center"/>
          </w:tcPr>
          <w:p w:rsidR="00FE145A" w:rsidRDefault="00FE145A" w:rsidP="00F86ABC">
            <w:pPr>
              <w:jc w:val="center"/>
            </w:pPr>
            <w:r>
              <w:t>2249497,14</w:t>
            </w:r>
          </w:p>
        </w:tc>
        <w:tc>
          <w:tcPr>
            <w:tcW w:w="0" w:type="auto"/>
            <w:vAlign w:val="center"/>
          </w:tcPr>
          <w:p w:rsidR="00FE145A" w:rsidRDefault="00FE145A" w:rsidP="00F86ABC">
            <w:pPr>
              <w:jc w:val="center"/>
            </w:pPr>
            <w:r>
              <w:t>480172,45</w:t>
            </w:r>
          </w:p>
        </w:tc>
      </w:tr>
      <w:tr w:rsidR="00FE145A" w:rsidTr="00F86ABC">
        <w:trPr>
          <w:trHeight w:val="20"/>
        </w:trPr>
        <w:tc>
          <w:tcPr>
            <w:tcW w:w="0" w:type="auto"/>
            <w:vAlign w:val="center"/>
          </w:tcPr>
          <w:p w:rsidR="00FE145A" w:rsidRDefault="00FE145A" w:rsidP="00F86ABC">
            <w:pPr>
              <w:jc w:val="center"/>
            </w:pPr>
            <w:r>
              <w:t>359</w:t>
            </w:r>
          </w:p>
        </w:tc>
        <w:tc>
          <w:tcPr>
            <w:tcW w:w="0" w:type="auto"/>
            <w:vAlign w:val="center"/>
          </w:tcPr>
          <w:p w:rsidR="00FE145A" w:rsidRDefault="00FE145A" w:rsidP="00F86ABC">
            <w:pPr>
              <w:jc w:val="center"/>
            </w:pPr>
            <w:r>
              <w:t>347°20'14"</w:t>
            </w:r>
          </w:p>
        </w:tc>
        <w:tc>
          <w:tcPr>
            <w:tcW w:w="0" w:type="auto"/>
            <w:vAlign w:val="center"/>
          </w:tcPr>
          <w:p w:rsidR="00FE145A" w:rsidRDefault="00FE145A" w:rsidP="00F86ABC">
            <w:pPr>
              <w:jc w:val="center"/>
            </w:pPr>
            <w:r>
              <w:t>11,13</w:t>
            </w:r>
          </w:p>
        </w:tc>
        <w:tc>
          <w:tcPr>
            <w:tcW w:w="0" w:type="auto"/>
            <w:vAlign w:val="center"/>
          </w:tcPr>
          <w:p w:rsidR="00FE145A" w:rsidRDefault="00FE145A" w:rsidP="00F86ABC">
            <w:pPr>
              <w:jc w:val="center"/>
            </w:pPr>
            <w:r>
              <w:t>2249507,93</w:t>
            </w:r>
          </w:p>
        </w:tc>
        <w:tc>
          <w:tcPr>
            <w:tcW w:w="0" w:type="auto"/>
            <w:vAlign w:val="center"/>
          </w:tcPr>
          <w:p w:rsidR="00FE145A" w:rsidRDefault="00FE145A" w:rsidP="00F86ABC">
            <w:pPr>
              <w:jc w:val="center"/>
            </w:pPr>
            <w:r>
              <w:t>480170,03</w:t>
            </w:r>
          </w:p>
        </w:tc>
      </w:tr>
      <w:tr w:rsidR="00FE145A" w:rsidTr="00F86ABC">
        <w:trPr>
          <w:trHeight w:val="20"/>
        </w:trPr>
        <w:tc>
          <w:tcPr>
            <w:tcW w:w="0" w:type="auto"/>
            <w:vAlign w:val="center"/>
          </w:tcPr>
          <w:p w:rsidR="00FE145A" w:rsidRDefault="00FE145A" w:rsidP="00F86ABC">
            <w:pPr>
              <w:jc w:val="center"/>
            </w:pPr>
            <w:r>
              <w:t>358</w:t>
            </w:r>
          </w:p>
        </w:tc>
        <w:tc>
          <w:tcPr>
            <w:tcW w:w="0" w:type="auto"/>
            <w:vAlign w:val="center"/>
          </w:tcPr>
          <w:p w:rsidR="00FE145A" w:rsidRDefault="00FE145A" w:rsidP="00F86ABC">
            <w:pPr>
              <w:jc w:val="center"/>
            </w:pPr>
            <w:r>
              <w:t>81°23'29"</w:t>
            </w:r>
          </w:p>
        </w:tc>
        <w:tc>
          <w:tcPr>
            <w:tcW w:w="0" w:type="auto"/>
            <w:vAlign w:val="center"/>
          </w:tcPr>
          <w:p w:rsidR="00FE145A" w:rsidRDefault="00FE145A" w:rsidP="00F86ABC">
            <w:pPr>
              <w:jc w:val="center"/>
            </w:pPr>
            <w:r>
              <w:t>7,28</w:t>
            </w:r>
          </w:p>
        </w:tc>
        <w:tc>
          <w:tcPr>
            <w:tcW w:w="0" w:type="auto"/>
            <w:vAlign w:val="center"/>
          </w:tcPr>
          <w:p w:rsidR="00FE145A" w:rsidRDefault="00FE145A" w:rsidP="00F86ABC">
            <w:pPr>
              <w:jc w:val="center"/>
            </w:pPr>
            <w:r>
              <w:t>2249518,79</w:t>
            </w:r>
          </w:p>
        </w:tc>
        <w:tc>
          <w:tcPr>
            <w:tcW w:w="0" w:type="auto"/>
            <w:vAlign w:val="center"/>
          </w:tcPr>
          <w:p w:rsidR="00FE145A" w:rsidRDefault="00FE145A" w:rsidP="00F86ABC">
            <w:pPr>
              <w:jc w:val="center"/>
            </w:pPr>
            <w:r>
              <w:t>480167,59</w:t>
            </w:r>
          </w:p>
        </w:tc>
      </w:tr>
      <w:tr w:rsidR="00FE145A" w:rsidTr="00F86ABC">
        <w:trPr>
          <w:trHeight w:val="20"/>
        </w:trPr>
        <w:tc>
          <w:tcPr>
            <w:tcW w:w="0" w:type="auto"/>
            <w:vAlign w:val="center"/>
          </w:tcPr>
          <w:p w:rsidR="00FE145A" w:rsidRDefault="00FE145A" w:rsidP="00F86ABC">
            <w:pPr>
              <w:jc w:val="center"/>
            </w:pPr>
            <w:r>
              <w:t>357</w:t>
            </w:r>
          </w:p>
        </w:tc>
        <w:tc>
          <w:tcPr>
            <w:tcW w:w="0" w:type="auto"/>
            <w:vAlign w:val="center"/>
          </w:tcPr>
          <w:p w:rsidR="00FE145A" w:rsidRDefault="00FE145A" w:rsidP="00F86ABC">
            <w:pPr>
              <w:jc w:val="center"/>
            </w:pPr>
            <w:r>
              <w:t>63°5'50"</w:t>
            </w:r>
          </w:p>
        </w:tc>
        <w:tc>
          <w:tcPr>
            <w:tcW w:w="0" w:type="auto"/>
            <w:vAlign w:val="center"/>
          </w:tcPr>
          <w:p w:rsidR="00FE145A" w:rsidRDefault="00FE145A" w:rsidP="00F86ABC">
            <w:pPr>
              <w:jc w:val="center"/>
            </w:pPr>
            <w:r>
              <w:t>2,28</w:t>
            </w:r>
          </w:p>
        </w:tc>
        <w:tc>
          <w:tcPr>
            <w:tcW w:w="0" w:type="auto"/>
            <w:vAlign w:val="center"/>
          </w:tcPr>
          <w:p w:rsidR="00FE145A" w:rsidRDefault="00FE145A" w:rsidP="00F86ABC">
            <w:pPr>
              <w:jc w:val="center"/>
            </w:pPr>
            <w:r>
              <w:t>2249519,88</w:t>
            </w:r>
          </w:p>
        </w:tc>
        <w:tc>
          <w:tcPr>
            <w:tcW w:w="0" w:type="auto"/>
            <w:vAlign w:val="center"/>
          </w:tcPr>
          <w:p w:rsidR="00FE145A" w:rsidRDefault="00FE145A" w:rsidP="00F86ABC">
            <w:pPr>
              <w:jc w:val="center"/>
            </w:pPr>
            <w:r>
              <w:t>480174,79</w:t>
            </w:r>
          </w:p>
        </w:tc>
      </w:tr>
      <w:tr w:rsidR="00FE145A" w:rsidTr="00F86ABC">
        <w:trPr>
          <w:trHeight w:val="20"/>
        </w:trPr>
        <w:tc>
          <w:tcPr>
            <w:tcW w:w="0" w:type="auto"/>
            <w:vAlign w:val="center"/>
          </w:tcPr>
          <w:p w:rsidR="00FE145A" w:rsidRDefault="00FE145A" w:rsidP="00F86ABC">
            <w:pPr>
              <w:jc w:val="center"/>
            </w:pPr>
            <w:r>
              <w:t>356</w:t>
            </w:r>
          </w:p>
        </w:tc>
        <w:tc>
          <w:tcPr>
            <w:tcW w:w="0" w:type="auto"/>
            <w:vAlign w:val="center"/>
          </w:tcPr>
          <w:p w:rsidR="00FE145A" w:rsidRDefault="00FE145A" w:rsidP="00F86ABC">
            <w:pPr>
              <w:jc w:val="center"/>
            </w:pPr>
            <w:r>
              <w:t>43°1'30"</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2249520,91</w:t>
            </w:r>
          </w:p>
        </w:tc>
        <w:tc>
          <w:tcPr>
            <w:tcW w:w="0" w:type="auto"/>
            <w:vAlign w:val="center"/>
          </w:tcPr>
          <w:p w:rsidR="00FE145A" w:rsidRDefault="00FE145A" w:rsidP="00F86ABC">
            <w:pPr>
              <w:jc w:val="center"/>
            </w:pPr>
            <w:r>
              <w:t>480176,82</w:t>
            </w:r>
          </w:p>
        </w:tc>
      </w:tr>
      <w:tr w:rsidR="00FE145A" w:rsidTr="00F86ABC">
        <w:trPr>
          <w:trHeight w:val="20"/>
        </w:trPr>
        <w:tc>
          <w:tcPr>
            <w:tcW w:w="0" w:type="auto"/>
            <w:vAlign w:val="center"/>
          </w:tcPr>
          <w:p w:rsidR="00FE145A" w:rsidRDefault="00FE145A" w:rsidP="00F86ABC">
            <w:pPr>
              <w:jc w:val="center"/>
            </w:pPr>
            <w:r>
              <w:t>355</w:t>
            </w:r>
          </w:p>
        </w:tc>
        <w:tc>
          <w:tcPr>
            <w:tcW w:w="0" w:type="auto"/>
            <w:vAlign w:val="center"/>
          </w:tcPr>
          <w:p w:rsidR="00FE145A" w:rsidRDefault="00FE145A" w:rsidP="00F86ABC">
            <w:pPr>
              <w:jc w:val="center"/>
            </w:pPr>
            <w:r>
              <w:t>22°55'56"</w:t>
            </w:r>
          </w:p>
        </w:tc>
        <w:tc>
          <w:tcPr>
            <w:tcW w:w="0" w:type="auto"/>
            <w:vAlign w:val="center"/>
          </w:tcPr>
          <w:p w:rsidR="00FE145A" w:rsidRDefault="00FE145A" w:rsidP="00F86ABC">
            <w:pPr>
              <w:jc w:val="center"/>
            </w:pPr>
            <w:r>
              <w:t>2,26</w:t>
            </w:r>
          </w:p>
        </w:tc>
        <w:tc>
          <w:tcPr>
            <w:tcW w:w="0" w:type="auto"/>
            <w:vAlign w:val="center"/>
          </w:tcPr>
          <w:p w:rsidR="00FE145A" w:rsidRDefault="00FE145A" w:rsidP="00F86ABC">
            <w:pPr>
              <w:jc w:val="center"/>
            </w:pPr>
            <w:r>
              <w:t>2249522,56</w:t>
            </w:r>
          </w:p>
        </w:tc>
        <w:tc>
          <w:tcPr>
            <w:tcW w:w="0" w:type="auto"/>
            <w:vAlign w:val="center"/>
          </w:tcPr>
          <w:p w:rsidR="00FE145A" w:rsidRDefault="00FE145A" w:rsidP="00F86ABC">
            <w:pPr>
              <w:jc w:val="center"/>
            </w:pPr>
            <w:r>
              <w:t>480178,36</w:t>
            </w:r>
          </w:p>
        </w:tc>
      </w:tr>
      <w:tr w:rsidR="00FE145A" w:rsidTr="00F86ABC">
        <w:trPr>
          <w:trHeight w:val="20"/>
        </w:trPr>
        <w:tc>
          <w:tcPr>
            <w:tcW w:w="0" w:type="auto"/>
            <w:vAlign w:val="center"/>
          </w:tcPr>
          <w:p w:rsidR="00FE145A" w:rsidRDefault="00FE145A" w:rsidP="00F86ABC">
            <w:pPr>
              <w:jc w:val="center"/>
            </w:pPr>
            <w:r>
              <w:t>354</w:t>
            </w:r>
          </w:p>
        </w:tc>
        <w:tc>
          <w:tcPr>
            <w:tcW w:w="0" w:type="auto"/>
            <w:vAlign w:val="center"/>
          </w:tcPr>
          <w:p w:rsidR="00FE145A" w:rsidRDefault="00FE145A" w:rsidP="00F86ABC">
            <w:pPr>
              <w:jc w:val="center"/>
            </w:pPr>
            <w:r>
              <w:t>15°32'59"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2249524,64</w:t>
            </w:r>
          </w:p>
        </w:tc>
        <w:tc>
          <w:tcPr>
            <w:tcW w:w="0" w:type="auto"/>
            <w:vAlign w:val="center"/>
          </w:tcPr>
          <w:p w:rsidR="00FE145A" w:rsidRDefault="00FE145A" w:rsidP="00F86ABC">
            <w:pPr>
              <w:jc w:val="center"/>
            </w:pPr>
            <w:r>
              <w:t>480179,24</w:t>
            </w:r>
          </w:p>
        </w:tc>
      </w:tr>
      <w:tr w:rsidR="00FE145A" w:rsidTr="00F86ABC">
        <w:trPr>
          <w:trHeight w:val="20"/>
        </w:trPr>
        <w:tc>
          <w:tcPr>
            <w:tcW w:w="0" w:type="auto"/>
            <w:vAlign w:val="center"/>
          </w:tcPr>
          <w:p w:rsidR="00FE145A" w:rsidRDefault="00FE145A" w:rsidP="00F86ABC">
            <w:pPr>
              <w:jc w:val="center"/>
            </w:pPr>
            <w:r>
              <w:t>353</w:t>
            </w:r>
          </w:p>
        </w:tc>
        <w:tc>
          <w:tcPr>
            <w:tcW w:w="0" w:type="auto"/>
            <w:vAlign w:val="center"/>
          </w:tcPr>
          <w:p w:rsidR="00FE145A" w:rsidRDefault="00FE145A" w:rsidP="00F86ABC">
            <w:pPr>
              <w:jc w:val="center"/>
            </w:pPr>
            <w:r>
              <w:t>20°35'4"</w:t>
            </w:r>
          </w:p>
        </w:tc>
        <w:tc>
          <w:tcPr>
            <w:tcW w:w="0" w:type="auto"/>
            <w:vAlign w:val="center"/>
          </w:tcPr>
          <w:p w:rsidR="00FE145A" w:rsidRDefault="00FE145A" w:rsidP="00F86ABC">
            <w:pPr>
              <w:jc w:val="center"/>
            </w:pPr>
            <w:r>
              <w:t>2,36</w:t>
            </w:r>
          </w:p>
        </w:tc>
        <w:tc>
          <w:tcPr>
            <w:tcW w:w="0" w:type="auto"/>
            <w:vAlign w:val="center"/>
          </w:tcPr>
          <w:p w:rsidR="00FE145A" w:rsidRDefault="00FE145A" w:rsidP="00F86ABC">
            <w:pPr>
              <w:jc w:val="center"/>
            </w:pPr>
            <w:r>
              <w:t>2249526,94</w:t>
            </w:r>
          </w:p>
        </w:tc>
        <w:tc>
          <w:tcPr>
            <w:tcW w:w="0" w:type="auto"/>
            <w:vAlign w:val="center"/>
          </w:tcPr>
          <w:p w:rsidR="00FE145A" w:rsidRDefault="00FE145A" w:rsidP="00F86ABC">
            <w:pPr>
              <w:jc w:val="center"/>
            </w:pPr>
            <w:r>
              <w:t>480179,88</w:t>
            </w:r>
          </w:p>
        </w:tc>
      </w:tr>
      <w:tr w:rsidR="00FE145A" w:rsidTr="00F86ABC">
        <w:trPr>
          <w:trHeight w:val="20"/>
        </w:trPr>
        <w:tc>
          <w:tcPr>
            <w:tcW w:w="0" w:type="auto"/>
            <w:vAlign w:val="center"/>
          </w:tcPr>
          <w:p w:rsidR="00FE145A" w:rsidRDefault="00FE145A" w:rsidP="00F86ABC">
            <w:pPr>
              <w:jc w:val="center"/>
            </w:pPr>
            <w:r>
              <w:lastRenderedPageBreak/>
              <w:t>352</w:t>
            </w:r>
          </w:p>
        </w:tc>
        <w:tc>
          <w:tcPr>
            <w:tcW w:w="0" w:type="auto"/>
            <w:vAlign w:val="center"/>
          </w:tcPr>
          <w:p w:rsidR="00FE145A" w:rsidRDefault="00FE145A" w:rsidP="00F86ABC">
            <w:pPr>
              <w:jc w:val="center"/>
            </w:pPr>
            <w:r>
              <w:t>25°10'32"</w:t>
            </w:r>
          </w:p>
        </w:tc>
        <w:tc>
          <w:tcPr>
            <w:tcW w:w="0" w:type="auto"/>
            <w:vAlign w:val="center"/>
          </w:tcPr>
          <w:p w:rsidR="00FE145A" w:rsidRDefault="00FE145A" w:rsidP="00F86ABC">
            <w:pPr>
              <w:jc w:val="center"/>
            </w:pPr>
            <w:r>
              <w:t>2,4</w:t>
            </w:r>
          </w:p>
        </w:tc>
        <w:tc>
          <w:tcPr>
            <w:tcW w:w="0" w:type="auto"/>
            <w:vAlign w:val="center"/>
          </w:tcPr>
          <w:p w:rsidR="00FE145A" w:rsidRDefault="00FE145A" w:rsidP="00F86ABC">
            <w:pPr>
              <w:jc w:val="center"/>
            </w:pPr>
            <w:r>
              <w:t>2249529,15</w:t>
            </w:r>
          </w:p>
        </w:tc>
        <w:tc>
          <w:tcPr>
            <w:tcW w:w="0" w:type="auto"/>
            <w:vAlign w:val="center"/>
          </w:tcPr>
          <w:p w:rsidR="00FE145A" w:rsidRDefault="00FE145A" w:rsidP="00F86ABC">
            <w:pPr>
              <w:jc w:val="center"/>
            </w:pPr>
            <w:r>
              <w:t>480180,71</w:t>
            </w:r>
          </w:p>
        </w:tc>
      </w:tr>
      <w:tr w:rsidR="00FE145A" w:rsidTr="00F86ABC">
        <w:trPr>
          <w:trHeight w:val="20"/>
        </w:trPr>
        <w:tc>
          <w:tcPr>
            <w:tcW w:w="0" w:type="auto"/>
            <w:vAlign w:val="center"/>
          </w:tcPr>
          <w:p w:rsidR="00FE145A" w:rsidRDefault="00FE145A" w:rsidP="00F86ABC">
            <w:pPr>
              <w:jc w:val="center"/>
            </w:pPr>
            <w:r>
              <w:t>351</w:t>
            </w:r>
          </w:p>
        </w:tc>
        <w:tc>
          <w:tcPr>
            <w:tcW w:w="0" w:type="auto"/>
            <w:vAlign w:val="center"/>
          </w:tcPr>
          <w:p w:rsidR="00FE145A" w:rsidRDefault="00FE145A" w:rsidP="00F86ABC">
            <w:pPr>
              <w:jc w:val="center"/>
            </w:pPr>
            <w:r>
              <w:t>30°33'3"</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2249531,32</w:t>
            </w:r>
          </w:p>
        </w:tc>
        <w:tc>
          <w:tcPr>
            <w:tcW w:w="0" w:type="auto"/>
            <w:vAlign w:val="center"/>
          </w:tcPr>
          <w:p w:rsidR="00FE145A" w:rsidRDefault="00FE145A" w:rsidP="00F86ABC">
            <w:pPr>
              <w:jc w:val="center"/>
            </w:pPr>
            <w:r>
              <w:t>480181,73</w:t>
            </w:r>
          </w:p>
        </w:tc>
      </w:tr>
      <w:tr w:rsidR="00FE145A" w:rsidTr="00F86ABC">
        <w:trPr>
          <w:trHeight w:val="20"/>
        </w:trPr>
        <w:tc>
          <w:tcPr>
            <w:tcW w:w="0" w:type="auto"/>
            <w:vAlign w:val="center"/>
          </w:tcPr>
          <w:p w:rsidR="00FE145A" w:rsidRDefault="00FE145A" w:rsidP="00F86ABC">
            <w:pPr>
              <w:jc w:val="center"/>
            </w:pPr>
            <w:r>
              <w:t>350</w:t>
            </w:r>
          </w:p>
        </w:tc>
        <w:tc>
          <w:tcPr>
            <w:tcW w:w="0" w:type="auto"/>
            <w:vAlign w:val="center"/>
          </w:tcPr>
          <w:p w:rsidR="00FE145A" w:rsidRDefault="00FE145A" w:rsidP="00F86ABC">
            <w:pPr>
              <w:jc w:val="center"/>
            </w:pPr>
            <w:r>
              <w:t>35°33'57"</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2249533,37</w:t>
            </w:r>
          </w:p>
        </w:tc>
        <w:tc>
          <w:tcPr>
            <w:tcW w:w="0" w:type="auto"/>
            <w:vAlign w:val="center"/>
          </w:tcPr>
          <w:p w:rsidR="00FE145A" w:rsidRDefault="00FE145A" w:rsidP="00F86ABC">
            <w:pPr>
              <w:jc w:val="center"/>
            </w:pPr>
            <w:r>
              <w:t>480182,94</w:t>
            </w:r>
          </w:p>
        </w:tc>
      </w:tr>
      <w:tr w:rsidR="00FE145A" w:rsidTr="00F86ABC">
        <w:trPr>
          <w:trHeight w:val="20"/>
        </w:trPr>
        <w:tc>
          <w:tcPr>
            <w:tcW w:w="0" w:type="auto"/>
            <w:vAlign w:val="center"/>
          </w:tcPr>
          <w:p w:rsidR="00FE145A" w:rsidRDefault="00FE145A" w:rsidP="00F86ABC">
            <w:pPr>
              <w:jc w:val="center"/>
            </w:pPr>
            <w:r>
              <w:t>349</w:t>
            </w:r>
          </w:p>
        </w:tc>
        <w:tc>
          <w:tcPr>
            <w:tcW w:w="0" w:type="auto"/>
            <w:vAlign w:val="center"/>
          </w:tcPr>
          <w:p w:rsidR="00FE145A" w:rsidRDefault="00FE145A" w:rsidP="00F86ABC">
            <w:pPr>
              <w:jc w:val="center"/>
            </w:pPr>
            <w:r>
              <w:t>40°3'9"</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2249535,30</w:t>
            </w:r>
          </w:p>
        </w:tc>
        <w:tc>
          <w:tcPr>
            <w:tcW w:w="0" w:type="auto"/>
            <w:vAlign w:val="center"/>
          </w:tcPr>
          <w:p w:rsidR="00FE145A" w:rsidRDefault="00FE145A" w:rsidP="00F86ABC">
            <w:pPr>
              <w:jc w:val="center"/>
            </w:pPr>
            <w:r>
              <w:t>480184,32</w:t>
            </w:r>
          </w:p>
        </w:tc>
      </w:tr>
      <w:tr w:rsidR="00FE145A" w:rsidTr="00F86ABC">
        <w:trPr>
          <w:trHeight w:val="20"/>
        </w:trPr>
        <w:tc>
          <w:tcPr>
            <w:tcW w:w="0" w:type="auto"/>
            <w:vAlign w:val="center"/>
          </w:tcPr>
          <w:p w:rsidR="00FE145A" w:rsidRDefault="00FE145A" w:rsidP="00F86ABC">
            <w:pPr>
              <w:jc w:val="center"/>
            </w:pPr>
            <w:r>
              <w:t>348</w:t>
            </w:r>
          </w:p>
        </w:tc>
        <w:tc>
          <w:tcPr>
            <w:tcW w:w="0" w:type="auto"/>
            <w:vAlign w:val="center"/>
          </w:tcPr>
          <w:p w:rsidR="00FE145A" w:rsidRDefault="00FE145A" w:rsidP="00F86ABC">
            <w:pPr>
              <w:jc w:val="center"/>
            </w:pPr>
            <w:r>
              <w:t>45°0'0"</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2249537,12</w:t>
            </w:r>
          </w:p>
        </w:tc>
        <w:tc>
          <w:tcPr>
            <w:tcW w:w="0" w:type="auto"/>
            <w:vAlign w:val="center"/>
          </w:tcPr>
          <w:p w:rsidR="00FE145A" w:rsidRDefault="00FE145A" w:rsidP="00F86ABC">
            <w:pPr>
              <w:jc w:val="center"/>
            </w:pPr>
            <w:r>
              <w:t>480185,85</w:t>
            </w:r>
          </w:p>
        </w:tc>
      </w:tr>
      <w:tr w:rsidR="00FE145A" w:rsidTr="00F86ABC">
        <w:trPr>
          <w:trHeight w:val="20"/>
        </w:trPr>
        <w:tc>
          <w:tcPr>
            <w:tcW w:w="0" w:type="auto"/>
            <w:vAlign w:val="center"/>
          </w:tcPr>
          <w:p w:rsidR="00FE145A" w:rsidRDefault="00FE145A" w:rsidP="00F86ABC">
            <w:pPr>
              <w:jc w:val="center"/>
            </w:pPr>
            <w:r>
              <w:t>347</w:t>
            </w:r>
          </w:p>
        </w:tc>
        <w:tc>
          <w:tcPr>
            <w:tcW w:w="0" w:type="auto"/>
            <w:vAlign w:val="center"/>
          </w:tcPr>
          <w:p w:rsidR="00FE145A" w:rsidRDefault="00FE145A" w:rsidP="00F86ABC">
            <w:pPr>
              <w:jc w:val="center"/>
            </w:pPr>
            <w:r>
              <w:t>49°56'51"</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2249538,81</w:t>
            </w:r>
          </w:p>
        </w:tc>
        <w:tc>
          <w:tcPr>
            <w:tcW w:w="0" w:type="auto"/>
            <w:vAlign w:val="center"/>
          </w:tcPr>
          <w:p w:rsidR="00FE145A" w:rsidRDefault="00FE145A" w:rsidP="00F86ABC">
            <w:pPr>
              <w:jc w:val="center"/>
            </w:pPr>
            <w:r>
              <w:t>480187,54</w:t>
            </w:r>
          </w:p>
        </w:tc>
      </w:tr>
      <w:tr w:rsidR="00FE145A" w:rsidTr="00F86ABC">
        <w:trPr>
          <w:trHeight w:val="20"/>
        </w:trPr>
        <w:tc>
          <w:tcPr>
            <w:tcW w:w="0" w:type="auto"/>
            <w:vAlign w:val="center"/>
          </w:tcPr>
          <w:p w:rsidR="00FE145A" w:rsidRDefault="00FE145A" w:rsidP="00F86ABC">
            <w:pPr>
              <w:jc w:val="center"/>
            </w:pPr>
            <w:r>
              <w:t>346</w:t>
            </w:r>
          </w:p>
        </w:tc>
        <w:tc>
          <w:tcPr>
            <w:tcW w:w="0" w:type="auto"/>
            <w:vAlign w:val="center"/>
          </w:tcPr>
          <w:p w:rsidR="00FE145A" w:rsidRDefault="00FE145A" w:rsidP="00F86ABC">
            <w:pPr>
              <w:jc w:val="center"/>
            </w:pPr>
            <w:r>
              <w:t>55°6'24"</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2249540,34</w:t>
            </w:r>
          </w:p>
        </w:tc>
        <w:tc>
          <w:tcPr>
            <w:tcW w:w="0" w:type="auto"/>
            <w:vAlign w:val="center"/>
          </w:tcPr>
          <w:p w:rsidR="00FE145A" w:rsidRDefault="00FE145A" w:rsidP="00F86ABC">
            <w:pPr>
              <w:jc w:val="center"/>
            </w:pPr>
            <w:r>
              <w:t>480189,36</w:t>
            </w:r>
          </w:p>
        </w:tc>
      </w:tr>
      <w:tr w:rsidR="00FE145A" w:rsidTr="00F86ABC">
        <w:trPr>
          <w:trHeight w:val="20"/>
        </w:trPr>
        <w:tc>
          <w:tcPr>
            <w:tcW w:w="0" w:type="auto"/>
            <w:vAlign w:val="center"/>
          </w:tcPr>
          <w:p w:rsidR="00FE145A" w:rsidRDefault="00FE145A" w:rsidP="00F86ABC">
            <w:pPr>
              <w:jc w:val="center"/>
            </w:pPr>
            <w:r>
              <w:t>345</w:t>
            </w:r>
          </w:p>
        </w:tc>
        <w:tc>
          <w:tcPr>
            <w:tcW w:w="0" w:type="auto"/>
            <w:vAlign w:val="center"/>
          </w:tcPr>
          <w:p w:rsidR="00FE145A" w:rsidRDefault="00FE145A" w:rsidP="00F86ABC">
            <w:pPr>
              <w:jc w:val="center"/>
            </w:pPr>
            <w:r>
              <w:t>59°46'41"</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2249541,70</w:t>
            </w:r>
          </w:p>
        </w:tc>
        <w:tc>
          <w:tcPr>
            <w:tcW w:w="0" w:type="auto"/>
            <w:vAlign w:val="center"/>
          </w:tcPr>
          <w:p w:rsidR="00FE145A" w:rsidRDefault="00FE145A" w:rsidP="00F86ABC">
            <w:pPr>
              <w:jc w:val="center"/>
            </w:pPr>
            <w:r>
              <w:t>480191,31</w:t>
            </w:r>
          </w:p>
        </w:tc>
      </w:tr>
      <w:tr w:rsidR="00FE145A" w:rsidTr="00F86ABC">
        <w:trPr>
          <w:trHeight w:val="20"/>
        </w:trPr>
        <w:tc>
          <w:tcPr>
            <w:tcW w:w="0" w:type="auto"/>
            <w:vAlign w:val="center"/>
          </w:tcPr>
          <w:p w:rsidR="00FE145A" w:rsidRDefault="00FE145A" w:rsidP="00F86ABC">
            <w:pPr>
              <w:jc w:val="center"/>
            </w:pPr>
            <w:r>
              <w:t>344</w:t>
            </w:r>
          </w:p>
        </w:tc>
        <w:tc>
          <w:tcPr>
            <w:tcW w:w="0" w:type="auto"/>
            <w:vAlign w:val="center"/>
          </w:tcPr>
          <w:p w:rsidR="00FE145A" w:rsidRDefault="00FE145A" w:rsidP="00F86ABC">
            <w:pPr>
              <w:jc w:val="center"/>
            </w:pPr>
            <w:r>
              <w:t>64°50'15"</w:t>
            </w:r>
          </w:p>
        </w:tc>
        <w:tc>
          <w:tcPr>
            <w:tcW w:w="0" w:type="auto"/>
            <w:vAlign w:val="center"/>
          </w:tcPr>
          <w:p w:rsidR="00FE145A" w:rsidRDefault="00FE145A" w:rsidP="00F86ABC">
            <w:pPr>
              <w:jc w:val="center"/>
            </w:pPr>
            <w:r>
              <w:t>2,38</w:t>
            </w:r>
          </w:p>
        </w:tc>
        <w:tc>
          <w:tcPr>
            <w:tcW w:w="0" w:type="auto"/>
            <w:vAlign w:val="center"/>
          </w:tcPr>
          <w:p w:rsidR="00FE145A" w:rsidRDefault="00FE145A" w:rsidP="00F86ABC">
            <w:pPr>
              <w:jc w:val="center"/>
            </w:pPr>
            <w:r>
              <w:t>2249542,90</w:t>
            </w:r>
          </w:p>
        </w:tc>
        <w:tc>
          <w:tcPr>
            <w:tcW w:w="0" w:type="auto"/>
            <w:vAlign w:val="center"/>
          </w:tcPr>
          <w:p w:rsidR="00FE145A" w:rsidRDefault="00FE145A" w:rsidP="00F86ABC">
            <w:pPr>
              <w:jc w:val="center"/>
            </w:pPr>
            <w:r>
              <w:t>480193,37</w:t>
            </w:r>
          </w:p>
        </w:tc>
      </w:tr>
      <w:tr w:rsidR="00FE145A" w:rsidTr="00F86ABC">
        <w:trPr>
          <w:trHeight w:val="20"/>
        </w:trPr>
        <w:tc>
          <w:tcPr>
            <w:tcW w:w="0" w:type="auto"/>
            <w:vAlign w:val="center"/>
          </w:tcPr>
          <w:p w:rsidR="00FE145A" w:rsidRDefault="00FE145A" w:rsidP="00F86ABC">
            <w:pPr>
              <w:jc w:val="center"/>
            </w:pPr>
            <w:r>
              <w:t>343</w:t>
            </w:r>
          </w:p>
        </w:tc>
        <w:tc>
          <w:tcPr>
            <w:tcW w:w="0" w:type="auto"/>
            <w:vAlign w:val="center"/>
          </w:tcPr>
          <w:p w:rsidR="00FE145A" w:rsidRDefault="00FE145A" w:rsidP="00F86ABC">
            <w:pPr>
              <w:jc w:val="center"/>
            </w:pPr>
            <w:r>
              <w:t>69°53'38"</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2249543,91</w:t>
            </w:r>
          </w:p>
        </w:tc>
        <w:tc>
          <w:tcPr>
            <w:tcW w:w="0" w:type="auto"/>
            <w:vAlign w:val="center"/>
          </w:tcPr>
          <w:p w:rsidR="00FE145A" w:rsidRDefault="00FE145A" w:rsidP="00F86ABC">
            <w:pPr>
              <w:jc w:val="center"/>
            </w:pPr>
            <w:r>
              <w:t>480195,52</w:t>
            </w:r>
          </w:p>
        </w:tc>
      </w:tr>
      <w:tr w:rsidR="00FE145A" w:rsidTr="00F86ABC">
        <w:trPr>
          <w:trHeight w:val="20"/>
        </w:trPr>
        <w:tc>
          <w:tcPr>
            <w:tcW w:w="0" w:type="auto"/>
            <w:vAlign w:val="center"/>
          </w:tcPr>
          <w:p w:rsidR="00FE145A" w:rsidRDefault="00FE145A" w:rsidP="00F86ABC">
            <w:pPr>
              <w:jc w:val="center"/>
            </w:pPr>
            <w:r>
              <w:t>342</w:t>
            </w:r>
          </w:p>
        </w:tc>
        <w:tc>
          <w:tcPr>
            <w:tcW w:w="0" w:type="auto"/>
            <w:vAlign w:val="center"/>
          </w:tcPr>
          <w:p w:rsidR="00FE145A" w:rsidRDefault="00FE145A" w:rsidP="00F86ABC">
            <w:pPr>
              <w:jc w:val="center"/>
            </w:pPr>
            <w:r>
              <w:t>74°27'1"</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2249544,73</w:t>
            </w:r>
          </w:p>
        </w:tc>
        <w:tc>
          <w:tcPr>
            <w:tcW w:w="0" w:type="auto"/>
            <w:vAlign w:val="center"/>
          </w:tcPr>
          <w:p w:rsidR="00FE145A" w:rsidRDefault="00FE145A" w:rsidP="00F86ABC">
            <w:pPr>
              <w:jc w:val="center"/>
            </w:pPr>
            <w:r>
              <w:t>480197,76</w:t>
            </w:r>
          </w:p>
        </w:tc>
      </w:tr>
      <w:tr w:rsidR="00FE145A" w:rsidTr="00F86ABC">
        <w:trPr>
          <w:trHeight w:val="20"/>
        </w:trPr>
        <w:tc>
          <w:tcPr>
            <w:tcW w:w="0" w:type="auto"/>
            <w:vAlign w:val="center"/>
          </w:tcPr>
          <w:p w:rsidR="00FE145A" w:rsidRDefault="00FE145A" w:rsidP="00F86ABC">
            <w:pPr>
              <w:jc w:val="center"/>
            </w:pPr>
            <w:r>
              <w:t>341</w:t>
            </w:r>
          </w:p>
        </w:tc>
        <w:tc>
          <w:tcPr>
            <w:tcW w:w="0" w:type="auto"/>
            <w:vAlign w:val="center"/>
          </w:tcPr>
          <w:p w:rsidR="00FE145A" w:rsidRDefault="00FE145A" w:rsidP="00F86ABC">
            <w:pPr>
              <w:jc w:val="center"/>
            </w:pPr>
            <w:r>
              <w:t>79°32'37"</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2249545,37</w:t>
            </w:r>
          </w:p>
        </w:tc>
        <w:tc>
          <w:tcPr>
            <w:tcW w:w="0" w:type="auto"/>
            <w:vAlign w:val="center"/>
          </w:tcPr>
          <w:p w:rsidR="00FE145A" w:rsidRDefault="00FE145A" w:rsidP="00F86ABC">
            <w:pPr>
              <w:jc w:val="center"/>
            </w:pPr>
            <w:r>
              <w:t>480200,06</w:t>
            </w:r>
          </w:p>
        </w:tc>
      </w:tr>
      <w:tr w:rsidR="00FE145A" w:rsidTr="00F86ABC">
        <w:trPr>
          <w:trHeight w:val="20"/>
        </w:trPr>
        <w:tc>
          <w:tcPr>
            <w:tcW w:w="0" w:type="auto"/>
            <w:vAlign w:val="center"/>
          </w:tcPr>
          <w:p w:rsidR="00FE145A" w:rsidRDefault="00FE145A" w:rsidP="00F86ABC">
            <w:pPr>
              <w:jc w:val="center"/>
            </w:pPr>
            <w:r>
              <w:t>340</w:t>
            </w:r>
          </w:p>
        </w:tc>
        <w:tc>
          <w:tcPr>
            <w:tcW w:w="0" w:type="auto"/>
            <w:vAlign w:val="center"/>
          </w:tcPr>
          <w:p w:rsidR="00FE145A" w:rsidRDefault="00FE145A" w:rsidP="00F86ABC">
            <w:pPr>
              <w:jc w:val="center"/>
            </w:pPr>
            <w:r>
              <w:t>83°9'39"</w:t>
            </w:r>
          </w:p>
        </w:tc>
        <w:tc>
          <w:tcPr>
            <w:tcW w:w="0" w:type="auto"/>
            <w:vAlign w:val="center"/>
          </w:tcPr>
          <w:p w:rsidR="00FE145A" w:rsidRDefault="00FE145A" w:rsidP="00F86ABC">
            <w:pPr>
              <w:jc w:val="center"/>
            </w:pPr>
            <w:r>
              <w:t>58,95</w:t>
            </w:r>
          </w:p>
        </w:tc>
        <w:tc>
          <w:tcPr>
            <w:tcW w:w="0" w:type="auto"/>
            <w:vAlign w:val="center"/>
          </w:tcPr>
          <w:p w:rsidR="00FE145A" w:rsidRDefault="00FE145A" w:rsidP="00F86ABC">
            <w:pPr>
              <w:jc w:val="center"/>
            </w:pPr>
            <w:r>
              <w:t>2249545,80</w:t>
            </w:r>
          </w:p>
        </w:tc>
        <w:tc>
          <w:tcPr>
            <w:tcW w:w="0" w:type="auto"/>
            <w:vAlign w:val="center"/>
          </w:tcPr>
          <w:p w:rsidR="00FE145A" w:rsidRDefault="00FE145A" w:rsidP="00F86ABC">
            <w:pPr>
              <w:jc w:val="center"/>
            </w:pPr>
            <w:r>
              <w:t>480202,39</w:t>
            </w:r>
          </w:p>
        </w:tc>
      </w:tr>
      <w:tr w:rsidR="00FE145A" w:rsidTr="00F86ABC">
        <w:trPr>
          <w:trHeight w:val="20"/>
        </w:trPr>
        <w:tc>
          <w:tcPr>
            <w:tcW w:w="0" w:type="auto"/>
            <w:vAlign w:val="center"/>
          </w:tcPr>
          <w:p w:rsidR="00FE145A" w:rsidRDefault="00FE145A" w:rsidP="00F86ABC">
            <w:pPr>
              <w:jc w:val="center"/>
            </w:pPr>
            <w:r>
              <w:t>339</w:t>
            </w:r>
          </w:p>
        </w:tc>
        <w:tc>
          <w:tcPr>
            <w:tcW w:w="0" w:type="auto"/>
            <w:vAlign w:val="center"/>
          </w:tcPr>
          <w:p w:rsidR="00FE145A" w:rsidRDefault="00FE145A" w:rsidP="00F86ABC">
            <w:pPr>
              <w:jc w:val="center"/>
            </w:pPr>
            <w:r>
              <w:t>94°40'34"</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2249552,82</w:t>
            </w:r>
          </w:p>
        </w:tc>
        <w:tc>
          <w:tcPr>
            <w:tcW w:w="0" w:type="auto"/>
            <w:vAlign w:val="center"/>
          </w:tcPr>
          <w:p w:rsidR="00FE145A" w:rsidRDefault="00FE145A" w:rsidP="00F86ABC">
            <w:pPr>
              <w:jc w:val="center"/>
            </w:pPr>
            <w:r>
              <w:t>480260,92</w:t>
            </w:r>
          </w:p>
        </w:tc>
      </w:tr>
      <w:tr w:rsidR="00FE145A" w:rsidTr="00F86ABC">
        <w:trPr>
          <w:trHeight w:val="20"/>
        </w:trPr>
        <w:tc>
          <w:tcPr>
            <w:tcW w:w="0" w:type="auto"/>
            <w:vAlign w:val="center"/>
          </w:tcPr>
          <w:p w:rsidR="00FE145A" w:rsidRDefault="00FE145A" w:rsidP="00F86ABC">
            <w:pPr>
              <w:jc w:val="center"/>
            </w:pPr>
            <w:r>
              <w:t>338</w:t>
            </w:r>
          </w:p>
        </w:tc>
        <w:tc>
          <w:tcPr>
            <w:tcW w:w="0" w:type="auto"/>
            <w:vAlign w:val="center"/>
          </w:tcPr>
          <w:p w:rsidR="00FE145A" w:rsidRDefault="00FE145A" w:rsidP="00F86ABC">
            <w:pPr>
              <w:jc w:val="center"/>
            </w:pPr>
            <w:r>
              <w:t>99°38'5"</w:t>
            </w:r>
          </w:p>
        </w:tc>
        <w:tc>
          <w:tcPr>
            <w:tcW w:w="0" w:type="auto"/>
            <w:vAlign w:val="center"/>
          </w:tcPr>
          <w:p w:rsidR="00FE145A" w:rsidRDefault="00FE145A" w:rsidP="00F86ABC">
            <w:pPr>
              <w:jc w:val="center"/>
            </w:pPr>
            <w:r>
              <w:t>3,82</w:t>
            </w:r>
          </w:p>
        </w:tc>
        <w:tc>
          <w:tcPr>
            <w:tcW w:w="0" w:type="auto"/>
            <w:vAlign w:val="center"/>
          </w:tcPr>
          <w:p w:rsidR="00FE145A" w:rsidRDefault="00FE145A" w:rsidP="00F86ABC">
            <w:pPr>
              <w:jc w:val="center"/>
            </w:pPr>
            <w:r>
              <w:t>2249552,51</w:t>
            </w:r>
          </w:p>
        </w:tc>
        <w:tc>
          <w:tcPr>
            <w:tcW w:w="0" w:type="auto"/>
            <w:vAlign w:val="center"/>
          </w:tcPr>
          <w:p w:rsidR="00FE145A" w:rsidRDefault="00FE145A" w:rsidP="00F86ABC">
            <w:pPr>
              <w:jc w:val="center"/>
            </w:pPr>
            <w:r>
              <w:t>480264,71</w:t>
            </w:r>
          </w:p>
        </w:tc>
      </w:tr>
      <w:tr w:rsidR="00FE145A" w:rsidTr="00F86ABC">
        <w:trPr>
          <w:trHeight w:val="20"/>
        </w:trPr>
        <w:tc>
          <w:tcPr>
            <w:tcW w:w="0" w:type="auto"/>
            <w:vAlign w:val="center"/>
          </w:tcPr>
          <w:p w:rsidR="00FE145A" w:rsidRDefault="00FE145A" w:rsidP="00F86ABC">
            <w:pPr>
              <w:jc w:val="center"/>
            </w:pPr>
            <w:r>
              <w:t>337</w:t>
            </w:r>
          </w:p>
        </w:tc>
        <w:tc>
          <w:tcPr>
            <w:tcW w:w="0" w:type="auto"/>
            <w:vAlign w:val="center"/>
          </w:tcPr>
          <w:p w:rsidR="00FE145A" w:rsidRDefault="00FE145A" w:rsidP="00F86ABC">
            <w:pPr>
              <w:jc w:val="center"/>
            </w:pPr>
            <w:r>
              <w:t>103°57'48"</w:t>
            </w:r>
          </w:p>
        </w:tc>
        <w:tc>
          <w:tcPr>
            <w:tcW w:w="0" w:type="auto"/>
            <w:vAlign w:val="center"/>
          </w:tcPr>
          <w:p w:rsidR="00FE145A" w:rsidRDefault="00FE145A" w:rsidP="00F86ABC">
            <w:pPr>
              <w:jc w:val="center"/>
            </w:pPr>
            <w:r>
              <w:t>3,81</w:t>
            </w:r>
          </w:p>
        </w:tc>
        <w:tc>
          <w:tcPr>
            <w:tcW w:w="0" w:type="auto"/>
            <w:vAlign w:val="center"/>
          </w:tcPr>
          <w:p w:rsidR="00FE145A" w:rsidRDefault="00FE145A" w:rsidP="00F86ABC">
            <w:pPr>
              <w:jc w:val="center"/>
            </w:pPr>
            <w:r>
              <w:t>2249551,87</w:t>
            </w:r>
          </w:p>
        </w:tc>
        <w:tc>
          <w:tcPr>
            <w:tcW w:w="0" w:type="auto"/>
            <w:vAlign w:val="center"/>
          </w:tcPr>
          <w:p w:rsidR="00FE145A" w:rsidRDefault="00FE145A" w:rsidP="00F86ABC">
            <w:pPr>
              <w:jc w:val="center"/>
            </w:pPr>
            <w:r>
              <w:t>480268,48</w:t>
            </w:r>
          </w:p>
        </w:tc>
      </w:tr>
      <w:tr w:rsidR="00FE145A" w:rsidTr="00F86ABC">
        <w:trPr>
          <w:trHeight w:val="20"/>
        </w:trPr>
        <w:tc>
          <w:tcPr>
            <w:tcW w:w="0" w:type="auto"/>
            <w:vAlign w:val="center"/>
          </w:tcPr>
          <w:p w:rsidR="00FE145A" w:rsidRDefault="00FE145A" w:rsidP="00F86ABC">
            <w:pPr>
              <w:jc w:val="center"/>
            </w:pPr>
            <w:r>
              <w:t>336</w:t>
            </w:r>
          </w:p>
        </w:tc>
        <w:tc>
          <w:tcPr>
            <w:tcW w:w="0" w:type="auto"/>
            <w:vAlign w:val="center"/>
          </w:tcPr>
          <w:p w:rsidR="00FE145A" w:rsidRDefault="00FE145A" w:rsidP="00F86ABC">
            <w:pPr>
              <w:jc w:val="center"/>
            </w:pPr>
            <w:r>
              <w:t>108°48'54"</w:t>
            </w:r>
          </w:p>
        </w:tc>
        <w:tc>
          <w:tcPr>
            <w:tcW w:w="0" w:type="auto"/>
            <w:vAlign w:val="center"/>
          </w:tcPr>
          <w:p w:rsidR="00FE145A" w:rsidRDefault="00FE145A" w:rsidP="00F86ABC">
            <w:pPr>
              <w:jc w:val="center"/>
            </w:pPr>
            <w:r>
              <w:t>3,81</w:t>
            </w:r>
          </w:p>
        </w:tc>
        <w:tc>
          <w:tcPr>
            <w:tcW w:w="0" w:type="auto"/>
            <w:vAlign w:val="center"/>
          </w:tcPr>
          <w:p w:rsidR="00FE145A" w:rsidRDefault="00FE145A" w:rsidP="00F86ABC">
            <w:pPr>
              <w:jc w:val="center"/>
            </w:pPr>
            <w:r>
              <w:t>2249550,95</w:t>
            </w:r>
          </w:p>
        </w:tc>
        <w:tc>
          <w:tcPr>
            <w:tcW w:w="0" w:type="auto"/>
            <w:vAlign w:val="center"/>
          </w:tcPr>
          <w:p w:rsidR="00FE145A" w:rsidRDefault="00FE145A" w:rsidP="00F86ABC">
            <w:pPr>
              <w:jc w:val="center"/>
            </w:pPr>
            <w:r>
              <w:t>480272,18</w:t>
            </w:r>
          </w:p>
        </w:tc>
      </w:tr>
      <w:tr w:rsidR="00FE145A" w:rsidTr="00F86ABC">
        <w:trPr>
          <w:trHeight w:val="20"/>
        </w:trPr>
        <w:tc>
          <w:tcPr>
            <w:tcW w:w="0" w:type="auto"/>
            <w:vAlign w:val="center"/>
          </w:tcPr>
          <w:p w:rsidR="00FE145A" w:rsidRDefault="00FE145A" w:rsidP="00F86ABC">
            <w:pPr>
              <w:jc w:val="center"/>
            </w:pPr>
            <w:r>
              <w:t>335</w:t>
            </w:r>
          </w:p>
        </w:tc>
        <w:tc>
          <w:tcPr>
            <w:tcW w:w="0" w:type="auto"/>
            <w:vAlign w:val="center"/>
          </w:tcPr>
          <w:p w:rsidR="00FE145A" w:rsidRDefault="00FE145A" w:rsidP="00F86ABC">
            <w:pPr>
              <w:jc w:val="center"/>
            </w:pPr>
            <w:r>
              <w:t>113°23'47"</w:t>
            </w:r>
          </w:p>
        </w:tc>
        <w:tc>
          <w:tcPr>
            <w:tcW w:w="0" w:type="auto"/>
            <w:vAlign w:val="center"/>
          </w:tcPr>
          <w:p w:rsidR="00FE145A" w:rsidRDefault="00FE145A" w:rsidP="00F86ABC">
            <w:pPr>
              <w:jc w:val="center"/>
            </w:pPr>
            <w:r>
              <w:t>3,8</w:t>
            </w:r>
          </w:p>
        </w:tc>
        <w:tc>
          <w:tcPr>
            <w:tcW w:w="0" w:type="auto"/>
            <w:vAlign w:val="center"/>
          </w:tcPr>
          <w:p w:rsidR="00FE145A" w:rsidRDefault="00FE145A" w:rsidP="00F86ABC">
            <w:pPr>
              <w:jc w:val="center"/>
            </w:pPr>
            <w:r>
              <w:t>2249549,72</w:t>
            </w:r>
          </w:p>
        </w:tc>
        <w:tc>
          <w:tcPr>
            <w:tcW w:w="0" w:type="auto"/>
            <w:vAlign w:val="center"/>
          </w:tcPr>
          <w:p w:rsidR="00FE145A" w:rsidRDefault="00FE145A" w:rsidP="00F86ABC">
            <w:pPr>
              <w:jc w:val="center"/>
            </w:pPr>
            <w:r>
              <w:t>480275,79</w:t>
            </w:r>
          </w:p>
        </w:tc>
      </w:tr>
      <w:tr w:rsidR="00FE145A" w:rsidTr="00F86ABC">
        <w:trPr>
          <w:trHeight w:val="20"/>
        </w:trPr>
        <w:tc>
          <w:tcPr>
            <w:tcW w:w="0" w:type="auto"/>
            <w:vAlign w:val="center"/>
          </w:tcPr>
          <w:p w:rsidR="00FE145A" w:rsidRDefault="00FE145A" w:rsidP="00F86ABC">
            <w:pPr>
              <w:jc w:val="center"/>
            </w:pPr>
            <w:r>
              <w:t>334</w:t>
            </w:r>
          </w:p>
        </w:tc>
        <w:tc>
          <w:tcPr>
            <w:tcW w:w="0" w:type="auto"/>
            <w:vAlign w:val="center"/>
          </w:tcPr>
          <w:p w:rsidR="00FE145A" w:rsidRDefault="00FE145A" w:rsidP="00F86ABC">
            <w:pPr>
              <w:jc w:val="center"/>
            </w:pPr>
            <w:r>
              <w:t>117°58'31"</w:t>
            </w:r>
          </w:p>
        </w:tc>
        <w:tc>
          <w:tcPr>
            <w:tcW w:w="0" w:type="auto"/>
            <w:vAlign w:val="center"/>
          </w:tcPr>
          <w:p w:rsidR="00FE145A" w:rsidRDefault="00FE145A" w:rsidP="00F86ABC">
            <w:pPr>
              <w:jc w:val="center"/>
            </w:pPr>
            <w:r>
              <w:t>3,82</w:t>
            </w:r>
          </w:p>
        </w:tc>
        <w:tc>
          <w:tcPr>
            <w:tcW w:w="0" w:type="auto"/>
            <w:vAlign w:val="center"/>
          </w:tcPr>
          <w:p w:rsidR="00FE145A" w:rsidRDefault="00FE145A" w:rsidP="00F86ABC">
            <w:pPr>
              <w:jc w:val="center"/>
            </w:pPr>
            <w:r>
              <w:t>2249548,21</w:t>
            </w:r>
          </w:p>
        </w:tc>
        <w:tc>
          <w:tcPr>
            <w:tcW w:w="0" w:type="auto"/>
            <w:vAlign w:val="center"/>
          </w:tcPr>
          <w:p w:rsidR="00FE145A" w:rsidRDefault="00FE145A" w:rsidP="00F86ABC">
            <w:pPr>
              <w:jc w:val="center"/>
            </w:pPr>
            <w:r>
              <w:t>480279,28</w:t>
            </w:r>
          </w:p>
        </w:tc>
      </w:tr>
      <w:tr w:rsidR="00FE145A" w:rsidTr="00F86ABC">
        <w:trPr>
          <w:trHeight w:val="20"/>
        </w:trPr>
        <w:tc>
          <w:tcPr>
            <w:tcW w:w="0" w:type="auto"/>
            <w:vAlign w:val="center"/>
          </w:tcPr>
          <w:p w:rsidR="00FE145A" w:rsidRDefault="00FE145A" w:rsidP="00F86ABC">
            <w:pPr>
              <w:jc w:val="center"/>
            </w:pPr>
            <w:r>
              <w:t>333</w:t>
            </w:r>
          </w:p>
        </w:tc>
        <w:tc>
          <w:tcPr>
            <w:tcW w:w="0" w:type="auto"/>
            <w:vAlign w:val="center"/>
          </w:tcPr>
          <w:p w:rsidR="00FE145A" w:rsidRDefault="00FE145A" w:rsidP="00F86ABC">
            <w:pPr>
              <w:jc w:val="center"/>
            </w:pPr>
            <w:r>
              <w:t>124°41'10"</w:t>
            </w:r>
          </w:p>
        </w:tc>
        <w:tc>
          <w:tcPr>
            <w:tcW w:w="0" w:type="auto"/>
            <w:vAlign w:val="center"/>
          </w:tcPr>
          <w:p w:rsidR="00FE145A" w:rsidRDefault="00FE145A" w:rsidP="00F86ABC">
            <w:pPr>
              <w:jc w:val="center"/>
            </w:pPr>
            <w:r>
              <w:t>7,98</w:t>
            </w:r>
          </w:p>
        </w:tc>
        <w:tc>
          <w:tcPr>
            <w:tcW w:w="0" w:type="auto"/>
            <w:vAlign w:val="center"/>
          </w:tcPr>
          <w:p w:rsidR="00FE145A" w:rsidRDefault="00FE145A" w:rsidP="00F86ABC">
            <w:pPr>
              <w:jc w:val="center"/>
            </w:pPr>
            <w:r>
              <w:t>2249546,42</w:t>
            </w:r>
          </w:p>
        </w:tc>
        <w:tc>
          <w:tcPr>
            <w:tcW w:w="0" w:type="auto"/>
            <w:vAlign w:val="center"/>
          </w:tcPr>
          <w:p w:rsidR="00FE145A" w:rsidRDefault="00FE145A" w:rsidP="00F86ABC">
            <w:pPr>
              <w:jc w:val="center"/>
            </w:pPr>
            <w:r>
              <w:t>480282,65</w:t>
            </w:r>
          </w:p>
        </w:tc>
      </w:tr>
      <w:tr w:rsidR="00FE145A" w:rsidTr="00F86ABC">
        <w:trPr>
          <w:trHeight w:val="20"/>
        </w:trPr>
        <w:tc>
          <w:tcPr>
            <w:tcW w:w="0" w:type="auto"/>
            <w:vAlign w:val="center"/>
          </w:tcPr>
          <w:p w:rsidR="00FE145A" w:rsidRDefault="00FE145A" w:rsidP="00F86ABC">
            <w:pPr>
              <w:jc w:val="center"/>
            </w:pPr>
            <w:r>
              <w:t>332</w:t>
            </w:r>
          </w:p>
        </w:tc>
        <w:tc>
          <w:tcPr>
            <w:tcW w:w="0" w:type="auto"/>
            <w:vAlign w:val="center"/>
          </w:tcPr>
          <w:p w:rsidR="00FE145A" w:rsidRDefault="00FE145A" w:rsidP="00F86ABC">
            <w:pPr>
              <w:jc w:val="center"/>
            </w:pPr>
            <w:r>
              <w:t>117°38'46"</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2249541,88</w:t>
            </w:r>
          </w:p>
        </w:tc>
        <w:tc>
          <w:tcPr>
            <w:tcW w:w="0" w:type="auto"/>
            <w:vAlign w:val="center"/>
          </w:tcPr>
          <w:p w:rsidR="00FE145A" w:rsidRDefault="00FE145A" w:rsidP="00F86ABC">
            <w:pPr>
              <w:jc w:val="center"/>
            </w:pPr>
            <w:r>
              <w:t>480289,21</w:t>
            </w:r>
          </w:p>
        </w:tc>
      </w:tr>
      <w:tr w:rsidR="00FE145A" w:rsidTr="00F86ABC">
        <w:trPr>
          <w:trHeight w:val="20"/>
        </w:trPr>
        <w:tc>
          <w:tcPr>
            <w:tcW w:w="0" w:type="auto"/>
            <w:vAlign w:val="center"/>
          </w:tcPr>
          <w:p w:rsidR="00FE145A" w:rsidRDefault="00FE145A" w:rsidP="00F86ABC">
            <w:pPr>
              <w:jc w:val="center"/>
            </w:pPr>
            <w:r>
              <w:t>331</w:t>
            </w:r>
          </w:p>
        </w:tc>
        <w:tc>
          <w:tcPr>
            <w:tcW w:w="0" w:type="auto"/>
            <w:vAlign w:val="center"/>
          </w:tcPr>
          <w:p w:rsidR="00FE145A" w:rsidRDefault="00FE145A" w:rsidP="00F86ABC">
            <w:pPr>
              <w:jc w:val="center"/>
            </w:pPr>
            <w:r>
              <w:t>112°9'29"</w:t>
            </w:r>
          </w:p>
        </w:tc>
        <w:tc>
          <w:tcPr>
            <w:tcW w:w="0" w:type="auto"/>
            <w:vAlign w:val="center"/>
          </w:tcPr>
          <w:p w:rsidR="00FE145A" w:rsidRDefault="00FE145A" w:rsidP="00F86ABC">
            <w:pPr>
              <w:jc w:val="center"/>
            </w:pPr>
            <w:r>
              <w:t>2,39</w:t>
            </w:r>
          </w:p>
        </w:tc>
        <w:tc>
          <w:tcPr>
            <w:tcW w:w="0" w:type="auto"/>
            <w:vAlign w:val="center"/>
          </w:tcPr>
          <w:p w:rsidR="00FE145A" w:rsidRDefault="00FE145A" w:rsidP="00F86ABC">
            <w:pPr>
              <w:jc w:val="center"/>
            </w:pPr>
            <w:r>
              <w:t>2249540,78</w:t>
            </w:r>
          </w:p>
        </w:tc>
        <w:tc>
          <w:tcPr>
            <w:tcW w:w="0" w:type="auto"/>
            <w:vAlign w:val="center"/>
          </w:tcPr>
          <w:p w:rsidR="00FE145A" w:rsidRDefault="00FE145A" w:rsidP="00F86ABC">
            <w:pPr>
              <w:jc w:val="center"/>
            </w:pPr>
            <w:r>
              <w:t>480291,31</w:t>
            </w:r>
          </w:p>
        </w:tc>
      </w:tr>
      <w:tr w:rsidR="00FE145A" w:rsidTr="00F86ABC">
        <w:trPr>
          <w:trHeight w:val="20"/>
        </w:trPr>
        <w:tc>
          <w:tcPr>
            <w:tcW w:w="0" w:type="auto"/>
            <w:vAlign w:val="center"/>
          </w:tcPr>
          <w:p w:rsidR="00FE145A" w:rsidRDefault="00FE145A" w:rsidP="00F86ABC">
            <w:pPr>
              <w:jc w:val="center"/>
            </w:pPr>
            <w:r>
              <w:t>330</w:t>
            </w:r>
          </w:p>
        </w:tc>
        <w:tc>
          <w:tcPr>
            <w:tcW w:w="0" w:type="auto"/>
            <w:vAlign w:val="center"/>
          </w:tcPr>
          <w:p w:rsidR="00FE145A" w:rsidRDefault="00FE145A" w:rsidP="00F86ABC">
            <w:pPr>
              <w:jc w:val="center"/>
            </w:pPr>
            <w:r>
              <w:t>107°26'26"</w:t>
            </w:r>
          </w:p>
        </w:tc>
        <w:tc>
          <w:tcPr>
            <w:tcW w:w="0" w:type="auto"/>
            <w:vAlign w:val="center"/>
          </w:tcPr>
          <w:p w:rsidR="00FE145A" w:rsidRDefault="00FE145A" w:rsidP="00F86ABC">
            <w:pPr>
              <w:jc w:val="center"/>
            </w:pPr>
            <w:r>
              <w:t>2,37</w:t>
            </w:r>
          </w:p>
        </w:tc>
        <w:tc>
          <w:tcPr>
            <w:tcW w:w="0" w:type="auto"/>
            <w:vAlign w:val="center"/>
          </w:tcPr>
          <w:p w:rsidR="00FE145A" w:rsidRDefault="00FE145A" w:rsidP="00F86ABC">
            <w:pPr>
              <w:jc w:val="center"/>
            </w:pPr>
            <w:r>
              <w:t>2249539,88</w:t>
            </w:r>
          </w:p>
        </w:tc>
        <w:tc>
          <w:tcPr>
            <w:tcW w:w="0" w:type="auto"/>
            <w:vAlign w:val="center"/>
          </w:tcPr>
          <w:p w:rsidR="00FE145A" w:rsidRDefault="00FE145A" w:rsidP="00F86ABC">
            <w:pPr>
              <w:jc w:val="center"/>
            </w:pPr>
            <w:r>
              <w:t>480293,52</w:t>
            </w:r>
          </w:p>
        </w:tc>
      </w:tr>
      <w:tr w:rsidR="00FE145A" w:rsidTr="00F86ABC">
        <w:trPr>
          <w:trHeight w:val="20"/>
        </w:trPr>
        <w:tc>
          <w:tcPr>
            <w:tcW w:w="0" w:type="auto"/>
            <w:vAlign w:val="center"/>
          </w:tcPr>
          <w:p w:rsidR="00FE145A" w:rsidRDefault="00FE145A" w:rsidP="00F86ABC">
            <w:pPr>
              <w:jc w:val="center"/>
            </w:pPr>
            <w:r>
              <w:t>329</w:t>
            </w:r>
          </w:p>
        </w:tc>
        <w:tc>
          <w:tcPr>
            <w:tcW w:w="0" w:type="auto"/>
            <w:vAlign w:val="center"/>
          </w:tcPr>
          <w:p w:rsidR="00FE145A" w:rsidRDefault="00FE145A" w:rsidP="00F86ABC">
            <w:pPr>
              <w:jc w:val="center"/>
            </w:pPr>
            <w:r>
              <w:t>96°31'11"</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2249539,17</w:t>
            </w:r>
          </w:p>
        </w:tc>
        <w:tc>
          <w:tcPr>
            <w:tcW w:w="0" w:type="auto"/>
            <w:vAlign w:val="center"/>
          </w:tcPr>
          <w:p w:rsidR="00FE145A" w:rsidRDefault="00FE145A" w:rsidP="00F86ABC">
            <w:pPr>
              <w:jc w:val="center"/>
            </w:pPr>
            <w:r>
              <w:t>480295,78</w:t>
            </w:r>
          </w:p>
        </w:tc>
      </w:tr>
      <w:tr w:rsidR="00FE145A" w:rsidTr="00F86ABC">
        <w:trPr>
          <w:trHeight w:val="20"/>
        </w:trPr>
        <w:tc>
          <w:tcPr>
            <w:tcW w:w="0" w:type="auto"/>
            <w:vAlign w:val="center"/>
          </w:tcPr>
          <w:p w:rsidR="00FE145A" w:rsidRDefault="00FE145A" w:rsidP="00F86ABC">
            <w:pPr>
              <w:jc w:val="center"/>
            </w:pPr>
            <w:r>
              <w:t>328</w:t>
            </w:r>
          </w:p>
        </w:tc>
        <w:tc>
          <w:tcPr>
            <w:tcW w:w="0" w:type="auto"/>
            <w:vAlign w:val="center"/>
          </w:tcPr>
          <w:p w:rsidR="00FE145A" w:rsidRDefault="00FE145A" w:rsidP="00F86ABC">
            <w:pPr>
              <w:jc w:val="center"/>
            </w:pPr>
            <w:r>
              <w:t>88°21'48"</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2249539,13</w:t>
            </w:r>
          </w:p>
        </w:tc>
        <w:tc>
          <w:tcPr>
            <w:tcW w:w="0" w:type="auto"/>
            <w:vAlign w:val="center"/>
          </w:tcPr>
          <w:p w:rsidR="00FE145A" w:rsidRDefault="00FE145A" w:rsidP="00F86ABC">
            <w:pPr>
              <w:jc w:val="center"/>
            </w:pPr>
            <w:r>
              <w:t>480296,13</w:t>
            </w:r>
          </w:p>
        </w:tc>
      </w:tr>
      <w:tr w:rsidR="00FE145A" w:rsidTr="00F86ABC">
        <w:trPr>
          <w:trHeight w:val="20"/>
        </w:trPr>
        <w:tc>
          <w:tcPr>
            <w:tcW w:w="0" w:type="auto"/>
            <w:vAlign w:val="center"/>
          </w:tcPr>
          <w:p w:rsidR="00FE145A" w:rsidRDefault="00FE145A" w:rsidP="00F86ABC">
            <w:pPr>
              <w:jc w:val="center"/>
            </w:pPr>
            <w:r>
              <w:t>327</w:t>
            </w:r>
          </w:p>
        </w:tc>
        <w:tc>
          <w:tcPr>
            <w:tcW w:w="0" w:type="auto"/>
            <w:vAlign w:val="center"/>
          </w:tcPr>
          <w:p w:rsidR="00FE145A" w:rsidRDefault="00FE145A" w:rsidP="00F86ABC">
            <w:pPr>
              <w:jc w:val="center"/>
            </w:pPr>
            <w:r>
              <w:t>77°7'30"</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2249539,14</w:t>
            </w:r>
          </w:p>
        </w:tc>
        <w:tc>
          <w:tcPr>
            <w:tcW w:w="0" w:type="auto"/>
            <w:vAlign w:val="center"/>
          </w:tcPr>
          <w:p w:rsidR="00FE145A" w:rsidRDefault="00FE145A" w:rsidP="00F86ABC">
            <w:pPr>
              <w:jc w:val="center"/>
            </w:pPr>
            <w:r>
              <w:t>480296,48</w:t>
            </w:r>
          </w:p>
        </w:tc>
      </w:tr>
      <w:tr w:rsidR="00FE145A" w:rsidTr="00F86ABC">
        <w:trPr>
          <w:trHeight w:val="20"/>
        </w:trPr>
        <w:tc>
          <w:tcPr>
            <w:tcW w:w="0" w:type="auto"/>
            <w:vAlign w:val="center"/>
          </w:tcPr>
          <w:p w:rsidR="00FE145A" w:rsidRDefault="00FE145A" w:rsidP="00F86ABC">
            <w:pPr>
              <w:jc w:val="center"/>
            </w:pPr>
            <w:r>
              <w:t>326</w:t>
            </w:r>
          </w:p>
        </w:tc>
        <w:tc>
          <w:tcPr>
            <w:tcW w:w="0" w:type="auto"/>
            <w:vAlign w:val="center"/>
          </w:tcPr>
          <w:p w:rsidR="00FE145A" w:rsidRDefault="00FE145A" w:rsidP="00F86ABC">
            <w:pPr>
              <w:jc w:val="center"/>
            </w:pPr>
            <w:r>
              <w:t>67°53'26"</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2249539,22</w:t>
            </w:r>
          </w:p>
        </w:tc>
        <w:tc>
          <w:tcPr>
            <w:tcW w:w="0" w:type="auto"/>
            <w:vAlign w:val="center"/>
          </w:tcPr>
          <w:p w:rsidR="00FE145A" w:rsidRDefault="00FE145A" w:rsidP="00F86ABC">
            <w:pPr>
              <w:jc w:val="center"/>
            </w:pPr>
            <w:r>
              <w:t>480296,83</w:t>
            </w:r>
          </w:p>
        </w:tc>
      </w:tr>
      <w:tr w:rsidR="00FE145A" w:rsidTr="00F86ABC">
        <w:trPr>
          <w:trHeight w:val="20"/>
        </w:trPr>
        <w:tc>
          <w:tcPr>
            <w:tcW w:w="0" w:type="auto"/>
            <w:vAlign w:val="center"/>
          </w:tcPr>
          <w:p w:rsidR="00FE145A" w:rsidRDefault="00FE145A" w:rsidP="00F86ABC">
            <w:pPr>
              <w:jc w:val="center"/>
            </w:pPr>
            <w:r>
              <w:t>325</w:t>
            </w:r>
          </w:p>
        </w:tc>
        <w:tc>
          <w:tcPr>
            <w:tcW w:w="0" w:type="auto"/>
            <w:vAlign w:val="center"/>
          </w:tcPr>
          <w:p w:rsidR="00FE145A" w:rsidRDefault="00FE145A" w:rsidP="00F86ABC">
            <w:pPr>
              <w:jc w:val="center"/>
            </w:pPr>
            <w:r>
              <w:t>55°24'28"</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2249539,35</w:t>
            </w:r>
          </w:p>
        </w:tc>
        <w:tc>
          <w:tcPr>
            <w:tcW w:w="0" w:type="auto"/>
            <w:vAlign w:val="center"/>
          </w:tcPr>
          <w:p w:rsidR="00FE145A" w:rsidRDefault="00FE145A" w:rsidP="00F86ABC">
            <w:pPr>
              <w:jc w:val="center"/>
            </w:pPr>
            <w:r>
              <w:t>480297,15</w:t>
            </w:r>
          </w:p>
        </w:tc>
      </w:tr>
      <w:tr w:rsidR="00FE145A" w:rsidTr="00F86ABC">
        <w:trPr>
          <w:trHeight w:val="20"/>
        </w:trPr>
        <w:tc>
          <w:tcPr>
            <w:tcW w:w="0" w:type="auto"/>
            <w:vAlign w:val="center"/>
          </w:tcPr>
          <w:p w:rsidR="00FE145A" w:rsidRDefault="00FE145A" w:rsidP="00F86ABC">
            <w:pPr>
              <w:jc w:val="center"/>
            </w:pPr>
            <w:r>
              <w:t>324</w:t>
            </w:r>
          </w:p>
        </w:tc>
        <w:tc>
          <w:tcPr>
            <w:tcW w:w="0" w:type="auto"/>
            <w:vAlign w:val="center"/>
          </w:tcPr>
          <w:p w:rsidR="00FE145A" w:rsidRDefault="00FE145A" w:rsidP="00F86ABC">
            <w:pPr>
              <w:jc w:val="center"/>
            </w:pPr>
            <w:r>
              <w:t>49°45'49"</w:t>
            </w:r>
          </w:p>
        </w:tc>
        <w:tc>
          <w:tcPr>
            <w:tcW w:w="0" w:type="auto"/>
            <w:vAlign w:val="center"/>
          </w:tcPr>
          <w:p w:rsidR="00FE145A" w:rsidRDefault="00FE145A" w:rsidP="00F86ABC">
            <w:pPr>
              <w:jc w:val="center"/>
            </w:pPr>
            <w:r>
              <w:t>0,34</w:t>
            </w:r>
          </w:p>
        </w:tc>
        <w:tc>
          <w:tcPr>
            <w:tcW w:w="0" w:type="auto"/>
            <w:vAlign w:val="center"/>
          </w:tcPr>
          <w:p w:rsidR="00FE145A" w:rsidRDefault="00FE145A" w:rsidP="00F86ABC">
            <w:pPr>
              <w:jc w:val="center"/>
            </w:pPr>
            <w:r>
              <w:t>2249539,55</w:t>
            </w:r>
          </w:p>
        </w:tc>
        <w:tc>
          <w:tcPr>
            <w:tcW w:w="0" w:type="auto"/>
            <w:vAlign w:val="center"/>
          </w:tcPr>
          <w:p w:rsidR="00FE145A" w:rsidRDefault="00FE145A" w:rsidP="00F86ABC">
            <w:pPr>
              <w:jc w:val="center"/>
            </w:pPr>
            <w:r>
              <w:t>480297,44</w:t>
            </w:r>
          </w:p>
        </w:tc>
      </w:tr>
      <w:tr w:rsidR="00FE145A" w:rsidTr="00F86ABC">
        <w:trPr>
          <w:trHeight w:val="20"/>
        </w:trPr>
        <w:tc>
          <w:tcPr>
            <w:tcW w:w="0" w:type="auto"/>
            <w:vAlign w:val="center"/>
          </w:tcPr>
          <w:p w:rsidR="00FE145A" w:rsidRDefault="00FE145A" w:rsidP="00F86ABC">
            <w:pPr>
              <w:jc w:val="center"/>
            </w:pPr>
            <w:r>
              <w:t>323</w:t>
            </w:r>
          </w:p>
        </w:tc>
        <w:tc>
          <w:tcPr>
            <w:tcW w:w="0" w:type="auto"/>
            <w:vAlign w:val="center"/>
          </w:tcPr>
          <w:p w:rsidR="00FE145A" w:rsidRDefault="00FE145A" w:rsidP="00F86ABC">
            <w:pPr>
              <w:jc w:val="center"/>
            </w:pPr>
            <w:r>
              <w:t>38°9'26"</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2249539,77</w:t>
            </w:r>
          </w:p>
        </w:tc>
        <w:tc>
          <w:tcPr>
            <w:tcW w:w="0" w:type="auto"/>
            <w:vAlign w:val="center"/>
          </w:tcPr>
          <w:p w:rsidR="00FE145A" w:rsidRDefault="00FE145A" w:rsidP="00F86ABC">
            <w:pPr>
              <w:jc w:val="center"/>
            </w:pPr>
            <w:r>
              <w:t>480297,70</w:t>
            </w:r>
          </w:p>
        </w:tc>
      </w:tr>
      <w:tr w:rsidR="00FE145A" w:rsidTr="00F86ABC">
        <w:trPr>
          <w:trHeight w:val="20"/>
        </w:trPr>
        <w:tc>
          <w:tcPr>
            <w:tcW w:w="0" w:type="auto"/>
            <w:vAlign w:val="center"/>
          </w:tcPr>
          <w:p w:rsidR="00FE145A" w:rsidRDefault="00FE145A" w:rsidP="00F86ABC">
            <w:pPr>
              <w:jc w:val="center"/>
            </w:pPr>
            <w:r>
              <w:t>322</w:t>
            </w:r>
          </w:p>
        </w:tc>
        <w:tc>
          <w:tcPr>
            <w:tcW w:w="0" w:type="auto"/>
            <w:vAlign w:val="center"/>
          </w:tcPr>
          <w:p w:rsidR="00FE145A" w:rsidRDefault="00FE145A" w:rsidP="00F86ABC">
            <w:pPr>
              <w:jc w:val="center"/>
            </w:pPr>
            <w:r>
              <w:t>28°44'23"</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2249540,05</w:t>
            </w:r>
          </w:p>
        </w:tc>
        <w:tc>
          <w:tcPr>
            <w:tcW w:w="0" w:type="auto"/>
            <w:vAlign w:val="center"/>
          </w:tcPr>
          <w:p w:rsidR="00FE145A" w:rsidRDefault="00FE145A" w:rsidP="00F86ABC">
            <w:pPr>
              <w:jc w:val="center"/>
            </w:pPr>
            <w:r>
              <w:t>480297,92</w:t>
            </w:r>
          </w:p>
        </w:tc>
      </w:tr>
      <w:tr w:rsidR="00FE145A" w:rsidTr="00F86ABC">
        <w:trPr>
          <w:trHeight w:val="20"/>
        </w:trPr>
        <w:tc>
          <w:tcPr>
            <w:tcW w:w="0" w:type="auto"/>
            <w:vAlign w:val="center"/>
          </w:tcPr>
          <w:p w:rsidR="00FE145A" w:rsidRDefault="00FE145A" w:rsidP="00F86ABC">
            <w:pPr>
              <w:jc w:val="center"/>
            </w:pPr>
            <w:r>
              <w:t>321</w:t>
            </w:r>
          </w:p>
        </w:tc>
        <w:tc>
          <w:tcPr>
            <w:tcW w:w="0" w:type="auto"/>
            <w:vAlign w:val="center"/>
          </w:tcPr>
          <w:p w:rsidR="00FE145A" w:rsidRDefault="00FE145A" w:rsidP="00F86ABC">
            <w:pPr>
              <w:jc w:val="center"/>
            </w:pPr>
            <w:r>
              <w:t>16°23'22"</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2249540,36</w:t>
            </w:r>
          </w:p>
        </w:tc>
        <w:tc>
          <w:tcPr>
            <w:tcW w:w="0" w:type="auto"/>
            <w:vAlign w:val="center"/>
          </w:tcPr>
          <w:p w:rsidR="00FE145A" w:rsidRDefault="00FE145A" w:rsidP="00F86ABC">
            <w:pPr>
              <w:jc w:val="center"/>
            </w:pPr>
            <w:r>
              <w:t>480298,09</w:t>
            </w:r>
          </w:p>
        </w:tc>
      </w:tr>
      <w:tr w:rsidR="00FE145A" w:rsidTr="00F86ABC">
        <w:trPr>
          <w:trHeight w:val="20"/>
        </w:trPr>
        <w:tc>
          <w:tcPr>
            <w:tcW w:w="0" w:type="auto"/>
            <w:vAlign w:val="center"/>
          </w:tcPr>
          <w:p w:rsidR="00FE145A" w:rsidRDefault="00FE145A" w:rsidP="00F86ABC">
            <w:pPr>
              <w:jc w:val="center"/>
            </w:pPr>
            <w:r>
              <w:t>320</w:t>
            </w:r>
          </w:p>
        </w:tc>
        <w:tc>
          <w:tcPr>
            <w:tcW w:w="0" w:type="auto"/>
            <w:vAlign w:val="center"/>
          </w:tcPr>
          <w:p w:rsidR="00FE145A" w:rsidRDefault="00FE145A" w:rsidP="00F86ABC">
            <w:pPr>
              <w:jc w:val="center"/>
            </w:pPr>
            <w:r>
              <w:t>10°0'29"</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2249540,70</w:t>
            </w:r>
          </w:p>
        </w:tc>
        <w:tc>
          <w:tcPr>
            <w:tcW w:w="0" w:type="auto"/>
            <w:vAlign w:val="center"/>
          </w:tcPr>
          <w:p w:rsidR="00FE145A" w:rsidRDefault="00FE145A" w:rsidP="00F86ABC">
            <w:pPr>
              <w:jc w:val="center"/>
            </w:pPr>
            <w:r>
              <w:t>480298,19</w:t>
            </w:r>
          </w:p>
        </w:tc>
      </w:tr>
      <w:tr w:rsidR="00FE145A" w:rsidTr="00F86ABC">
        <w:trPr>
          <w:trHeight w:val="20"/>
        </w:trPr>
        <w:tc>
          <w:tcPr>
            <w:tcW w:w="0" w:type="auto"/>
            <w:vAlign w:val="center"/>
          </w:tcPr>
          <w:p w:rsidR="00FE145A" w:rsidRDefault="00FE145A" w:rsidP="00F86ABC">
            <w:pPr>
              <w:jc w:val="center"/>
            </w:pPr>
            <w:r>
              <w:t>319</w:t>
            </w:r>
          </w:p>
        </w:tc>
        <w:tc>
          <w:tcPr>
            <w:tcW w:w="0" w:type="auto"/>
            <w:vAlign w:val="center"/>
          </w:tcPr>
          <w:p w:rsidR="00FE145A" w:rsidRDefault="00FE145A" w:rsidP="00F86ABC">
            <w:pPr>
              <w:jc w:val="center"/>
            </w:pPr>
            <w:r>
              <w:t>356°49'13"</w:t>
            </w:r>
          </w:p>
        </w:tc>
        <w:tc>
          <w:tcPr>
            <w:tcW w:w="0" w:type="auto"/>
            <w:vAlign w:val="center"/>
          </w:tcPr>
          <w:p w:rsidR="00FE145A" w:rsidRDefault="00FE145A" w:rsidP="00F86ABC">
            <w:pPr>
              <w:jc w:val="center"/>
            </w:pPr>
            <w:r>
              <w:t>0,36</w:t>
            </w:r>
          </w:p>
        </w:tc>
        <w:tc>
          <w:tcPr>
            <w:tcW w:w="0" w:type="auto"/>
            <w:vAlign w:val="center"/>
          </w:tcPr>
          <w:p w:rsidR="00FE145A" w:rsidRDefault="00FE145A" w:rsidP="00F86ABC">
            <w:pPr>
              <w:jc w:val="center"/>
            </w:pPr>
            <w:r>
              <w:t>2249541,04</w:t>
            </w:r>
          </w:p>
        </w:tc>
        <w:tc>
          <w:tcPr>
            <w:tcW w:w="0" w:type="auto"/>
            <w:vAlign w:val="center"/>
          </w:tcPr>
          <w:p w:rsidR="00FE145A" w:rsidRDefault="00FE145A" w:rsidP="00F86ABC">
            <w:pPr>
              <w:jc w:val="center"/>
            </w:pPr>
            <w:r>
              <w:t>480298,25</w:t>
            </w:r>
          </w:p>
        </w:tc>
      </w:tr>
      <w:tr w:rsidR="00FE145A" w:rsidTr="00F86ABC">
        <w:trPr>
          <w:trHeight w:val="20"/>
        </w:trPr>
        <w:tc>
          <w:tcPr>
            <w:tcW w:w="0" w:type="auto"/>
            <w:vAlign w:val="center"/>
          </w:tcPr>
          <w:p w:rsidR="00FE145A" w:rsidRDefault="00FE145A" w:rsidP="00F86ABC">
            <w:pPr>
              <w:jc w:val="center"/>
            </w:pPr>
            <w:r>
              <w:t>318</w:t>
            </w:r>
          </w:p>
        </w:tc>
        <w:tc>
          <w:tcPr>
            <w:tcW w:w="0" w:type="auto"/>
            <w:vAlign w:val="center"/>
          </w:tcPr>
          <w:p w:rsidR="00FE145A" w:rsidRDefault="00FE145A" w:rsidP="00F86ABC">
            <w:pPr>
              <w:jc w:val="center"/>
            </w:pPr>
            <w:r>
              <w:t>349°59'31"</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2249541,40</w:t>
            </w:r>
          </w:p>
        </w:tc>
        <w:tc>
          <w:tcPr>
            <w:tcW w:w="0" w:type="auto"/>
            <w:vAlign w:val="center"/>
          </w:tcPr>
          <w:p w:rsidR="00FE145A" w:rsidRDefault="00FE145A" w:rsidP="00F86ABC">
            <w:pPr>
              <w:jc w:val="center"/>
            </w:pPr>
            <w:r>
              <w:t>480298,23</w:t>
            </w:r>
          </w:p>
        </w:tc>
      </w:tr>
      <w:tr w:rsidR="00FE145A" w:rsidTr="00F86ABC">
        <w:trPr>
          <w:trHeight w:val="20"/>
        </w:trPr>
        <w:tc>
          <w:tcPr>
            <w:tcW w:w="0" w:type="auto"/>
            <w:vAlign w:val="center"/>
          </w:tcPr>
          <w:p w:rsidR="00FE145A" w:rsidRDefault="00FE145A" w:rsidP="00F86ABC">
            <w:pPr>
              <w:jc w:val="center"/>
            </w:pPr>
            <w:r>
              <w:t>317</w:t>
            </w:r>
          </w:p>
        </w:tc>
        <w:tc>
          <w:tcPr>
            <w:tcW w:w="0" w:type="auto"/>
            <w:vAlign w:val="center"/>
          </w:tcPr>
          <w:p w:rsidR="00FE145A" w:rsidRDefault="00FE145A" w:rsidP="00F86ABC">
            <w:pPr>
              <w:jc w:val="center"/>
            </w:pPr>
            <w:r>
              <w:t>337°53'26"</w:t>
            </w:r>
          </w:p>
        </w:tc>
        <w:tc>
          <w:tcPr>
            <w:tcW w:w="0" w:type="auto"/>
            <w:vAlign w:val="center"/>
          </w:tcPr>
          <w:p w:rsidR="00FE145A" w:rsidRDefault="00FE145A" w:rsidP="00F86ABC">
            <w:pPr>
              <w:jc w:val="center"/>
            </w:pPr>
            <w:r>
              <w:t>0,35</w:t>
            </w:r>
          </w:p>
        </w:tc>
        <w:tc>
          <w:tcPr>
            <w:tcW w:w="0" w:type="auto"/>
            <w:vAlign w:val="center"/>
          </w:tcPr>
          <w:p w:rsidR="00FE145A" w:rsidRDefault="00FE145A" w:rsidP="00F86ABC">
            <w:pPr>
              <w:jc w:val="center"/>
            </w:pPr>
            <w:r>
              <w:t>2249541,74</w:t>
            </w:r>
          </w:p>
        </w:tc>
        <w:tc>
          <w:tcPr>
            <w:tcW w:w="0" w:type="auto"/>
            <w:vAlign w:val="center"/>
          </w:tcPr>
          <w:p w:rsidR="00FE145A" w:rsidRDefault="00FE145A" w:rsidP="00F86ABC">
            <w:pPr>
              <w:jc w:val="center"/>
            </w:pPr>
            <w:r>
              <w:t>480298,17</w:t>
            </w:r>
          </w:p>
        </w:tc>
      </w:tr>
      <w:tr w:rsidR="00FE145A" w:rsidTr="00F86ABC">
        <w:trPr>
          <w:trHeight w:val="20"/>
        </w:trPr>
        <w:tc>
          <w:tcPr>
            <w:tcW w:w="0" w:type="auto"/>
            <w:vAlign w:val="center"/>
          </w:tcPr>
          <w:p w:rsidR="00FE145A" w:rsidRDefault="00FE145A" w:rsidP="00F86ABC">
            <w:pPr>
              <w:jc w:val="center"/>
            </w:pPr>
            <w:r>
              <w:t>316</w:t>
            </w:r>
          </w:p>
        </w:tc>
        <w:tc>
          <w:tcPr>
            <w:tcW w:w="0" w:type="auto"/>
            <w:vAlign w:val="center"/>
          </w:tcPr>
          <w:p w:rsidR="00FE145A" w:rsidRDefault="00FE145A" w:rsidP="00F86ABC">
            <w:pPr>
              <w:jc w:val="center"/>
            </w:pPr>
            <w:r>
              <w:t>339°52'49"</w:t>
            </w:r>
          </w:p>
        </w:tc>
        <w:tc>
          <w:tcPr>
            <w:tcW w:w="0" w:type="auto"/>
            <w:vAlign w:val="center"/>
          </w:tcPr>
          <w:p w:rsidR="00FE145A" w:rsidRDefault="00FE145A" w:rsidP="00F86ABC">
            <w:pPr>
              <w:jc w:val="center"/>
            </w:pPr>
            <w:r>
              <w:t>1,08</w:t>
            </w:r>
          </w:p>
        </w:tc>
        <w:tc>
          <w:tcPr>
            <w:tcW w:w="0" w:type="auto"/>
            <w:vAlign w:val="center"/>
          </w:tcPr>
          <w:p w:rsidR="00FE145A" w:rsidRDefault="00FE145A" w:rsidP="00F86ABC">
            <w:pPr>
              <w:jc w:val="center"/>
            </w:pPr>
            <w:r>
              <w:t>2249542,06</w:t>
            </w:r>
          </w:p>
        </w:tc>
        <w:tc>
          <w:tcPr>
            <w:tcW w:w="0" w:type="auto"/>
            <w:vAlign w:val="center"/>
          </w:tcPr>
          <w:p w:rsidR="00FE145A" w:rsidRDefault="00FE145A" w:rsidP="00F86ABC">
            <w:pPr>
              <w:jc w:val="center"/>
            </w:pPr>
            <w:r>
              <w:t>480298,04</w:t>
            </w:r>
          </w:p>
        </w:tc>
      </w:tr>
      <w:tr w:rsidR="00FE145A" w:rsidTr="00F86ABC">
        <w:trPr>
          <w:trHeight w:val="20"/>
        </w:trPr>
        <w:tc>
          <w:tcPr>
            <w:tcW w:w="0" w:type="auto"/>
            <w:vAlign w:val="center"/>
          </w:tcPr>
          <w:p w:rsidR="00FE145A" w:rsidRDefault="00FE145A" w:rsidP="00F86ABC">
            <w:pPr>
              <w:jc w:val="center"/>
            </w:pPr>
            <w:r>
              <w:t>315</w:t>
            </w:r>
          </w:p>
        </w:tc>
        <w:tc>
          <w:tcPr>
            <w:tcW w:w="0" w:type="auto"/>
            <w:vAlign w:val="center"/>
          </w:tcPr>
          <w:p w:rsidR="00FE145A" w:rsidRDefault="00FE145A" w:rsidP="00F86ABC">
            <w:pPr>
              <w:jc w:val="center"/>
            </w:pPr>
            <w:r>
              <w:t>69°37'25"</w:t>
            </w:r>
          </w:p>
        </w:tc>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2249543,07</w:t>
            </w:r>
          </w:p>
        </w:tc>
        <w:tc>
          <w:tcPr>
            <w:tcW w:w="0" w:type="auto"/>
            <w:vAlign w:val="center"/>
          </w:tcPr>
          <w:p w:rsidR="00FE145A" w:rsidRDefault="00FE145A" w:rsidP="00F86ABC">
            <w:pPr>
              <w:jc w:val="center"/>
            </w:pPr>
            <w:r>
              <w:t>480297,67</w:t>
            </w:r>
          </w:p>
        </w:tc>
      </w:tr>
      <w:tr w:rsidR="00FE145A" w:rsidTr="00F86ABC">
        <w:trPr>
          <w:trHeight w:val="20"/>
        </w:trPr>
        <w:tc>
          <w:tcPr>
            <w:tcW w:w="0" w:type="auto"/>
            <w:vAlign w:val="center"/>
          </w:tcPr>
          <w:p w:rsidR="00FE145A" w:rsidRDefault="00FE145A" w:rsidP="00F86ABC">
            <w:pPr>
              <w:jc w:val="center"/>
            </w:pPr>
            <w:r>
              <w:t>314</w:t>
            </w:r>
          </w:p>
        </w:tc>
        <w:tc>
          <w:tcPr>
            <w:tcW w:w="0" w:type="auto"/>
            <w:vAlign w:val="center"/>
          </w:tcPr>
          <w:p w:rsidR="00FE145A" w:rsidRDefault="00FE145A" w:rsidP="00F86ABC">
            <w:pPr>
              <w:jc w:val="center"/>
            </w:pPr>
            <w:r>
              <w:t>77°47'43"</w:t>
            </w:r>
          </w:p>
        </w:tc>
        <w:tc>
          <w:tcPr>
            <w:tcW w:w="0" w:type="auto"/>
            <w:vAlign w:val="center"/>
          </w:tcPr>
          <w:p w:rsidR="00FE145A" w:rsidRDefault="00FE145A" w:rsidP="00F86ABC">
            <w:pPr>
              <w:jc w:val="center"/>
            </w:pPr>
            <w:r>
              <w:t>10,55</w:t>
            </w:r>
          </w:p>
        </w:tc>
        <w:tc>
          <w:tcPr>
            <w:tcW w:w="0" w:type="auto"/>
            <w:vAlign w:val="center"/>
          </w:tcPr>
          <w:p w:rsidR="00FE145A" w:rsidRDefault="00FE145A" w:rsidP="00F86ABC">
            <w:pPr>
              <w:jc w:val="center"/>
            </w:pPr>
            <w:r>
              <w:t>2249543,59</w:t>
            </w:r>
          </w:p>
        </w:tc>
        <w:tc>
          <w:tcPr>
            <w:tcW w:w="0" w:type="auto"/>
            <w:vAlign w:val="center"/>
          </w:tcPr>
          <w:p w:rsidR="00FE145A" w:rsidRDefault="00FE145A" w:rsidP="00F86ABC">
            <w:pPr>
              <w:jc w:val="center"/>
            </w:pPr>
            <w:r>
              <w:t>480299,07</w:t>
            </w:r>
          </w:p>
        </w:tc>
      </w:tr>
      <w:tr w:rsidR="00FE145A" w:rsidTr="00F86ABC">
        <w:trPr>
          <w:trHeight w:val="20"/>
        </w:trPr>
        <w:tc>
          <w:tcPr>
            <w:tcW w:w="0" w:type="auto"/>
            <w:vAlign w:val="center"/>
          </w:tcPr>
          <w:p w:rsidR="00FE145A" w:rsidRDefault="00FE145A" w:rsidP="00F86ABC">
            <w:pPr>
              <w:jc w:val="center"/>
            </w:pPr>
            <w:r>
              <w:t>313</w:t>
            </w:r>
          </w:p>
        </w:tc>
        <w:tc>
          <w:tcPr>
            <w:tcW w:w="0" w:type="auto"/>
            <w:vAlign w:val="center"/>
          </w:tcPr>
          <w:p w:rsidR="00FE145A" w:rsidRDefault="00FE145A" w:rsidP="00F86ABC">
            <w:pPr>
              <w:jc w:val="center"/>
            </w:pPr>
            <w:r>
              <w:t>347°20'51"</w:t>
            </w:r>
          </w:p>
        </w:tc>
        <w:tc>
          <w:tcPr>
            <w:tcW w:w="0" w:type="auto"/>
            <w:vAlign w:val="center"/>
          </w:tcPr>
          <w:p w:rsidR="00FE145A" w:rsidRDefault="00FE145A" w:rsidP="00F86ABC">
            <w:pPr>
              <w:jc w:val="center"/>
            </w:pPr>
            <w:r>
              <w:t>1</w:t>
            </w:r>
          </w:p>
        </w:tc>
        <w:tc>
          <w:tcPr>
            <w:tcW w:w="0" w:type="auto"/>
            <w:vAlign w:val="center"/>
          </w:tcPr>
          <w:p w:rsidR="00FE145A" w:rsidRDefault="00FE145A" w:rsidP="00F86ABC">
            <w:pPr>
              <w:jc w:val="center"/>
            </w:pPr>
            <w:r>
              <w:t>2249545,82</w:t>
            </w:r>
          </w:p>
        </w:tc>
        <w:tc>
          <w:tcPr>
            <w:tcW w:w="0" w:type="auto"/>
            <w:vAlign w:val="center"/>
          </w:tcPr>
          <w:p w:rsidR="00FE145A" w:rsidRDefault="00FE145A" w:rsidP="00F86ABC">
            <w:pPr>
              <w:jc w:val="center"/>
            </w:pPr>
            <w:r>
              <w:t>480309,38</w:t>
            </w:r>
          </w:p>
        </w:tc>
      </w:tr>
      <w:tr w:rsidR="00FE145A" w:rsidTr="00F86ABC">
        <w:trPr>
          <w:trHeight w:val="20"/>
        </w:trPr>
        <w:tc>
          <w:tcPr>
            <w:tcW w:w="0" w:type="auto"/>
            <w:vAlign w:val="center"/>
          </w:tcPr>
          <w:p w:rsidR="00FE145A" w:rsidRDefault="00FE145A" w:rsidP="00F86ABC">
            <w:pPr>
              <w:jc w:val="center"/>
            </w:pPr>
            <w:r>
              <w:t>312</w:t>
            </w:r>
          </w:p>
        </w:tc>
        <w:tc>
          <w:tcPr>
            <w:tcW w:w="0" w:type="auto"/>
            <w:vAlign w:val="center"/>
          </w:tcPr>
          <w:p w:rsidR="00FE145A" w:rsidRDefault="00FE145A" w:rsidP="00F86ABC">
            <w:pPr>
              <w:jc w:val="center"/>
            </w:pPr>
            <w:r>
              <w:t>77°50'22"</w:t>
            </w:r>
          </w:p>
        </w:tc>
        <w:tc>
          <w:tcPr>
            <w:tcW w:w="0" w:type="auto"/>
            <w:vAlign w:val="center"/>
          </w:tcPr>
          <w:p w:rsidR="00FE145A" w:rsidRDefault="00FE145A" w:rsidP="00F86ABC">
            <w:pPr>
              <w:jc w:val="center"/>
            </w:pPr>
            <w:r>
              <w:t>3,04</w:t>
            </w:r>
          </w:p>
        </w:tc>
        <w:tc>
          <w:tcPr>
            <w:tcW w:w="0" w:type="auto"/>
            <w:vAlign w:val="center"/>
          </w:tcPr>
          <w:p w:rsidR="00FE145A" w:rsidRDefault="00FE145A" w:rsidP="00F86ABC">
            <w:pPr>
              <w:jc w:val="center"/>
            </w:pPr>
            <w:r>
              <w:t>2249546,80</w:t>
            </w:r>
          </w:p>
        </w:tc>
        <w:tc>
          <w:tcPr>
            <w:tcW w:w="0" w:type="auto"/>
            <w:vAlign w:val="center"/>
          </w:tcPr>
          <w:p w:rsidR="00FE145A" w:rsidRDefault="00FE145A" w:rsidP="00F86ABC">
            <w:pPr>
              <w:jc w:val="center"/>
            </w:pPr>
            <w:r>
              <w:t>480309,16</w:t>
            </w:r>
          </w:p>
        </w:tc>
      </w:tr>
      <w:tr w:rsidR="00FE145A" w:rsidTr="00F86ABC">
        <w:trPr>
          <w:trHeight w:val="20"/>
        </w:trPr>
        <w:tc>
          <w:tcPr>
            <w:tcW w:w="0" w:type="auto"/>
            <w:vAlign w:val="center"/>
          </w:tcPr>
          <w:p w:rsidR="00FE145A" w:rsidRDefault="00FE145A" w:rsidP="00F86ABC">
            <w:pPr>
              <w:jc w:val="center"/>
            </w:pPr>
            <w:r>
              <w:t>311</w:t>
            </w:r>
          </w:p>
        </w:tc>
        <w:tc>
          <w:tcPr>
            <w:tcW w:w="0" w:type="auto"/>
            <w:vAlign w:val="center"/>
          </w:tcPr>
          <w:p w:rsidR="00FE145A" w:rsidRDefault="00FE145A" w:rsidP="00F86ABC">
            <w:pPr>
              <w:jc w:val="center"/>
            </w:pPr>
            <w:r>
              <w:t>78°24'28"</w:t>
            </w:r>
          </w:p>
        </w:tc>
        <w:tc>
          <w:tcPr>
            <w:tcW w:w="0" w:type="auto"/>
            <w:vAlign w:val="center"/>
          </w:tcPr>
          <w:p w:rsidR="00FE145A" w:rsidRDefault="00FE145A" w:rsidP="00F86ABC">
            <w:pPr>
              <w:jc w:val="center"/>
            </w:pPr>
            <w:r>
              <w:t>0,4</w:t>
            </w:r>
          </w:p>
        </w:tc>
        <w:tc>
          <w:tcPr>
            <w:tcW w:w="0" w:type="auto"/>
            <w:vAlign w:val="center"/>
          </w:tcPr>
          <w:p w:rsidR="00FE145A" w:rsidRDefault="00FE145A" w:rsidP="00F86ABC">
            <w:pPr>
              <w:jc w:val="center"/>
            </w:pPr>
            <w:r>
              <w:t>2249547,44</w:t>
            </w:r>
          </w:p>
        </w:tc>
        <w:tc>
          <w:tcPr>
            <w:tcW w:w="0" w:type="auto"/>
            <w:vAlign w:val="center"/>
          </w:tcPr>
          <w:p w:rsidR="00FE145A" w:rsidRDefault="00FE145A" w:rsidP="00F86ABC">
            <w:pPr>
              <w:jc w:val="center"/>
            </w:pPr>
            <w:r>
              <w:t>480312,13</w:t>
            </w:r>
          </w:p>
        </w:tc>
      </w:tr>
      <w:tr w:rsidR="00FE145A" w:rsidTr="00F86ABC">
        <w:trPr>
          <w:trHeight w:val="20"/>
        </w:trPr>
        <w:tc>
          <w:tcPr>
            <w:tcW w:w="0" w:type="auto"/>
            <w:vAlign w:val="center"/>
          </w:tcPr>
          <w:p w:rsidR="00FE145A" w:rsidRDefault="00FE145A" w:rsidP="00F86ABC">
            <w:pPr>
              <w:jc w:val="center"/>
            </w:pPr>
            <w:r>
              <w:t>307</w:t>
            </w:r>
          </w:p>
        </w:tc>
        <w:tc>
          <w:tcPr>
            <w:tcW w:w="0" w:type="auto"/>
            <w:vAlign w:val="center"/>
          </w:tcPr>
          <w:p w:rsidR="00FE145A" w:rsidRDefault="00FE145A" w:rsidP="00F86ABC">
            <w:pPr>
              <w:jc w:val="center"/>
            </w:pPr>
            <w:r>
              <w:t>167°7'16"</w:t>
            </w:r>
          </w:p>
        </w:tc>
        <w:tc>
          <w:tcPr>
            <w:tcW w:w="0" w:type="auto"/>
            <w:vAlign w:val="center"/>
          </w:tcPr>
          <w:p w:rsidR="00FE145A" w:rsidRDefault="00FE145A" w:rsidP="00F86ABC">
            <w:pPr>
              <w:jc w:val="center"/>
            </w:pPr>
            <w:r>
              <w:t>4,08</w:t>
            </w:r>
          </w:p>
        </w:tc>
        <w:tc>
          <w:tcPr>
            <w:tcW w:w="0" w:type="auto"/>
            <w:vAlign w:val="center"/>
          </w:tcPr>
          <w:p w:rsidR="00FE145A" w:rsidRDefault="00FE145A" w:rsidP="00F86ABC">
            <w:pPr>
              <w:jc w:val="center"/>
            </w:pPr>
            <w:r>
              <w:t>2249547,52</w:t>
            </w:r>
          </w:p>
        </w:tc>
        <w:tc>
          <w:tcPr>
            <w:tcW w:w="0" w:type="auto"/>
            <w:vAlign w:val="center"/>
          </w:tcPr>
          <w:p w:rsidR="00FE145A" w:rsidRDefault="00FE145A" w:rsidP="00F86ABC">
            <w:pPr>
              <w:jc w:val="center"/>
            </w:pPr>
            <w:r>
              <w:t>480312,52</w:t>
            </w:r>
          </w:p>
        </w:tc>
      </w:tr>
      <w:tr w:rsidR="00FE145A" w:rsidTr="00F86ABC">
        <w:trPr>
          <w:trHeight w:val="20"/>
        </w:trPr>
        <w:tc>
          <w:tcPr>
            <w:tcW w:w="0" w:type="auto"/>
            <w:vAlign w:val="center"/>
          </w:tcPr>
          <w:p w:rsidR="00FE145A" w:rsidRDefault="00FE145A" w:rsidP="00F86ABC">
            <w:pPr>
              <w:jc w:val="center"/>
            </w:pPr>
            <w:r>
              <w:t>306</w:t>
            </w:r>
          </w:p>
        </w:tc>
        <w:tc>
          <w:tcPr>
            <w:tcW w:w="0" w:type="auto"/>
            <w:vAlign w:val="center"/>
          </w:tcPr>
          <w:p w:rsidR="00FE145A" w:rsidRDefault="00FE145A" w:rsidP="00F86ABC">
            <w:pPr>
              <w:jc w:val="center"/>
            </w:pPr>
            <w:r>
              <w:t>157°22'48"</w:t>
            </w:r>
          </w:p>
        </w:tc>
        <w:tc>
          <w:tcPr>
            <w:tcW w:w="0" w:type="auto"/>
            <w:vAlign w:val="center"/>
          </w:tcPr>
          <w:p w:rsidR="00FE145A" w:rsidRDefault="00FE145A" w:rsidP="00F86ABC">
            <w:pPr>
              <w:jc w:val="center"/>
            </w:pPr>
            <w:r>
              <w:t>1,56</w:t>
            </w:r>
          </w:p>
        </w:tc>
        <w:tc>
          <w:tcPr>
            <w:tcW w:w="0" w:type="auto"/>
            <w:vAlign w:val="center"/>
          </w:tcPr>
          <w:p w:rsidR="00FE145A" w:rsidRDefault="00FE145A" w:rsidP="00F86ABC">
            <w:pPr>
              <w:jc w:val="center"/>
            </w:pPr>
            <w:r>
              <w:t>2249543,54</w:t>
            </w:r>
          </w:p>
        </w:tc>
        <w:tc>
          <w:tcPr>
            <w:tcW w:w="0" w:type="auto"/>
            <w:vAlign w:val="center"/>
          </w:tcPr>
          <w:p w:rsidR="00FE145A" w:rsidRDefault="00FE145A" w:rsidP="00F86ABC">
            <w:pPr>
              <w:jc w:val="center"/>
            </w:pPr>
            <w:r>
              <w:t>480313,43</w:t>
            </w:r>
          </w:p>
        </w:tc>
      </w:tr>
      <w:tr w:rsidR="00FE145A" w:rsidTr="00F86ABC">
        <w:trPr>
          <w:trHeight w:val="20"/>
        </w:trPr>
        <w:tc>
          <w:tcPr>
            <w:tcW w:w="0" w:type="auto"/>
            <w:vAlign w:val="center"/>
          </w:tcPr>
          <w:p w:rsidR="00FE145A" w:rsidRDefault="00FE145A" w:rsidP="00F86ABC">
            <w:pPr>
              <w:jc w:val="center"/>
            </w:pPr>
            <w:r>
              <w:t>305</w:t>
            </w:r>
          </w:p>
        </w:tc>
        <w:tc>
          <w:tcPr>
            <w:tcW w:w="0" w:type="auto"/>
            <w:vAlign w:val="center"/>
          </w:tcPr>
          <w:p w:rsidR="00FE145A" w:rsidRDefault="00FE145A" w:rsidP="00F86ABC">
            <w:pPr>
              <w:jc w:val="center"/>
            </w:pPr>
            <w:r>
              <w:t>148°2'0"</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2249542,10</w:t>
            </w:r>
          </w:p>
        </w:tc>
        <w:tc>
          <w:tcPr>
            <w:tcW w:w="0" w:type="auto"/>
            <w:vAlign w:val="center"/>
          </w:tcPr>
          <w:p w:rsidR="00FE145A" w:rsidRDefault="00FE145A" w:rsidP="00F86ABC">
            <w:pPr>
              <w:jc w:val="center"/>
            </w:pPr>
            <w:r>
              <w:t>480314,03</w:t>
            </w:r>
          </w:p>
        </w:tc>
      </w:tr>
      <w:tr w:rsidR="00FE145A" w:rsidTr="00F86ABC">
        <w:trPr>
          <w:trHeight w:val="20"/>
        </w:trPr>
        <w:tc>
          <w:tcPr>
            <w:tcW w:w="0" w:type="auto"/>
            <w:vAlign w:val="center"/>
          </w:tcPr>
          <w:p w:rsidR="00FE145A" w:rsidRDefault="00FE145A" w:rsidP="00F86ABC">
            <w:pPr>
              <w:jc w:val="center"/>
            </w:pPr>
            <w:r>
              <w:t>304</w:t>
            </w:r>
          </w:p>
        </w:tc>
        <w:tc>
          <w:tcPr>
            <w:tcW w:w="0" w:type="auto"/>
            <w:vAlign w:val="center"/>
          </w:tcPr>
          <w:p w:rsidR="00FE145A" w:rsidRDefault="00FE145A" w:rsidP="00F86ABC">
            <w:pPr>
              <w:jc w:val="center"/>
            </w:pPr>
            <w:r>
              <w:t>137°52'32"</w:t>
            </w:r>
          </w:p>
        </w:tc>
        <w:tc>
          <w:tcPr>
            <w:tcW w:w="0" w:type="auto"/>
            <w:vAlign w:val="center"/>
          </w:tcPr>
          <w:p w:rsidR="00FE145A" w:rsidRDefault="00FE145A" w:rsidP="00F86ABC">
            <w:pPr>
              <w:jc w:val="center"/>
            </w:pPr>
            <w:r>
              <w:t>1,55</w:t>
            </w:r>
          </w:p>
        </w:tc>
        <w:tc>
          <w:tcPr>
            <w:tcW w:w="0" w:type="auto"/>
            <w:vAlign w:val="center"/>
          </w:tcPr>
          <w:p w:rsidR="00FE145A" w:rsidRDefault="00FE145A" w:rsidP="00F86ABC">
            <w:pPr>
              <w:jc w:val="center"/>
            </w:pPr>
            <w:r>
              <w:t>2249540,77</w:t>
            </w:r>
          </w:p>
        </w:tc>
        <w:tc>
          <w:tcPr>
            <w:tcW w:w="0" w:type="auto"/>
            <w:vAlign w:val="center"/>
          </w:tcPr>
          <w:p w:rsidR="00FE145A" w:rsidRDefault="00FE145A" w:rsidP="00F86ABC">
            <w:pPr>
              <w:jc w:val="center"/>
            </w:pPr>
            <w:r>
              <w:t>480314,86</w:t>
            </w:r>
          </w:p>
        </w:tc>
      </w:tr>
      <w:tr w:rsidR="00FE145A" w:rsidTr="00F86ABC">
        <w:trPr>
          <w:trHeight w:val="20"/>
        </w:trPr>
        <w:tc>
          <w:tcPr>
            <w:tcW w:w="0" w:type="auto"/>
            <w:vAlign w:val="center"/>
          </w:tcPr>
          <w:p w:rsidR="00FE145A" w:rsidRDefault="00FE145A" w:rsidP="00F86ABC">
            <w:pPr>
              <w:jc w:val="center"/>
            </w:pPr>
            <w:r>
              <w:t>303</w:t>
            </w:r>
          </w:p>
        </w:tc>
        <w:tc>
          <w:tcPr>
            <w:tcW w:w="0" w:type="auto"/>
            <w:vAlign w:val="center"/>
          </w:tcPr>
          <w:p w:rsidR="00FE145A" w:rsidRDefault="00FE145A" w:rsidP="00F86ABC">
            <w:pPr>
              <w:jc w:val="center"/>
            </w:pPr>
            <w:r>
              <w:t>127°58'18"</w:t>
            </w:r>
          </w:p>
        </w:tc>
        <w:tc>
          <w:tcPr>
            <w:tcW w:w="0" w:type="auto"/>
            <w:vAlign w:val="center"/>
          </w:tcPr>
          <w:p w:rsidR="00FE145A" w:rsidRDefault="00FE145A" w:rsidP="00F86ABC">
            <w:pPr>
              <w:jc w:val="center"/>
            </w:pPr>
            <w:r>
              <w:t>1,56</w:t>
            </w:r>
          </w:p>
        </w:tc>
        <w:tc>
          <w:tcPr>
            <w:tcW w:w="0" w:type="auto"/>
            <w:vAlign w:val="center"/>
          </w:tcPr>
          <w:p w:rsidR="00FE145A" w:rsidRDefault="00FE145A" w:rsidP="00F86ABC">
            <w:pPr>
              <w:jc w:val="center"/>
            </w:pPr>
            <w:r>
              <w:t>2249539,62</w:t>
            </w:r>
          </w:p>
        </w:tc>
        <w:tc>
          <w:tcPr>
            <w:tcW w:w="0" w:type="auto"/>
            <w:vAlign w:val="center"/>
          </w:tcPr>
          <w:p w:rsidR="00FE145A" w:rsidRDefault="00FE145A" w:rsidP="00F86ABC">
            <w:pPr>
              <w:jc w:val="center"/>
            </w:pPr>
            <w:r>
              <w:t>480315,90</w:t>
            </w:r>
          </w:p>
        </w:tc>
      </w:tr>
      <w:tr w:rsidR="00FE145A" w:rsidTr="00F86ABC">
        <w:trPr>
          <w:trHeight w:val="20"/>
        </w:trPr>
        <w:tc>
          <w:tcPr>
            <w:tcW w:w="0" w:type="auto"/>
            <w:vAlign w:val="center"/>
          </w:tcPr>
          <w:p w:rsidR="00FE145A" w:rsidRDefault="00FE145A" w:rsidP="00F86ABC">
            <w:pPr>
              <w:jc w:val="center"/>
            </w:pPr>
            <w:r>
              <w:t>302</w:t>
            </w:r>
          </w:p>
        </w:tc>
        <w:tc>
          <w:tcPr>
            <w:tcW w:w="0" w:type="auto"/>
            <w:vAlign w:val="center"/>
          </w:tcPr>
          <w:p w:rsidR="00FE145A" w:rsidRDefault="00FE145A" w:rsidP="00F86ABC">
            <w:pPr>
              <w:jc w:val="center"/>
            </w:pPr>
            <w:r>
              <w:t>118°1'47"</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2249538,66</w:t>
            </w:r>
          </w:p>
        </w:tc>
        <w:tc>
          <w:tcPr>
            <w:tcW w:w="0" w:type="auto"/>
            <w:vAlign w:val="center"/>
          </w:tcPr>
          <w:p w:rsidR="00FE145A" w:rsidRDefault="00FE145A" w:rsidP="00F86ABC">
            <w:pPr>
              <w:jc w:val="center"/>
            </w:pPr>
            <w:r>
              <w:t>480317,13</w:t>
            </w:r>
          </w:p>
        </w:tc>
      </w:tr>
      <w:tr w:rsidR="00FE145A" w:rsidTr="00F86ABC">
        <w:trPr>
          <w:trHeight w:val="20"/>
        </w:trPr>
        <w:tc>
          <w:tcPr>
            <w:tcW w:w="0" w:type="auto"/>
            <w:vAlign w:val="center"/>
          </w:tcPr>
          <w:p w:rsidR="00FE145A" w:rsidRDefault="00FE145A" w:rsidP="00F86ABC">
            <w:pPr>
              <w:jc w:val="center"/>
            </w:pPr>
            <w:r>
              <w:t>301</w:t>
            </w:r>
          </w:p>
        </w:tc>
        <w:tc>
          <w:tcPr>
            <w:tcW w:w="0" w:type="auto"/>
            <w:vAlign w:val="center"/>
          </w:tcPr>
          <w:p w:rsidR="00FE145A" w:rsidRDefault="00FE145A" w:rsidP="00F86ABC">
            <w:pPr>
              <w:jc w:val="center"/>
            </w:pPr>
            <w:r>
              <w:t>107°43'50"</w:t>
            </w:r>
          </w:p>
        </w:tc>
        <w:tc>
          <w:tcPr>
            <w:tcW w:w="0" w:type="auto"/>
            <w:vAlign w:val="center"/>
          </w:tcPr>
          <w:p w:rsidR="00FE145A" w:rsidRDefault="00FE145A" w:rsidP="00F86ABC">
            <w:pPr>
              <w:jc w:val="center"/>
            </w:pPr>
            <w:r>
              <w:t>1,54</w:t>
            </w:r>
          </w:p>
        </w:tc>
        <w:tc>
          <w:tcPr>
            <w:tcW w:w="0" w:type="auto"/>
            <w:vAlign w:val="center"/>
          </w:tcPr>
          <w:p w:rsidR="00FE145A" w:rsidRDefault="00FE145A" w:rsidP="00F86ABC">
            <w:pPr>
              <w:jc w:val="center"/>
            </w:pPr>
            <w:r>
              <w:t>2249537,92</w:t>
            </w:r>
          </w:p>
        </w:tc>
        <w:tc>
          <w:tcPr>
            <w:tcW w:w="0" w:type="auto"/>
            <w:vAlign w:val="center"/>
          </w:tcPr>
          <w:p w:rsidR="00FE145A" w:rsidRDefault="00FE145A" w:rsidP="00F86ABC">
            <w:pPr>
              <w:jc w:val="center"/>
            </w:pPr>
            <w:r>
              <w:t>480318,52</w:t>
            </w:r>
          </w:p>
        </w:tc>
      </w:tr>
      <w:tr w:rsidR="00FE145A" w:rsidTr="00F86ABC">
        <w:trPr>
          <w:trHeight w:val="20"/>
        </w:trPr>
        <w:tc>
          <w:tcPr>
            <w:tcW w:w="0" w:type="auto"/>
            <w:vAlign w:val="center"/>
          </w:tcPr>
          <w:p w:rsidR="00FE145A" w:rsidRDefault="00FE145A" w:rsidP="00F86ABC">
            <w:pPr>
              <w:jc w:val="center"/>
            </w:pPr>
            <w:r>
              <w:t>300</w:t>
            </w:r>
          </w:p>
        </w:tc>
        <w:tc>
          <w:tcPr>
            <w:tcW w:w="0" w:type="auto"/>
            <w:vAlign w:val="center"/>
          </w:tcPr>
          <w:p w:rsidR="00FE145A" w:rsidRDefault="00FE145A" w:rsidP="00F86ABC">
            <w:pPr>
              <w:jc w:val="center"/>
            </w:pPr>
            <w:r>
              <w:t>98°26'25"</w:t>
            </w:r>
          </w:p>
        </w:tc>
        <w:tc>
          <w:tcPr>
            <w:tcW w:w="0" w:type="auto"/>
            <w:vAlign w:val="center"/>
          </w:tcPr>
          <w:p w:rsidR="00FE145A" w:rsidRDefault="00FE145A" w:rsidP="00F86ABC">
            <w:pPr>
              <w:jc w:val="center"/>
            </w:pPr>
            <w:r>
              <w:t>1,57</w:t>
            </w:r>
          </w:p>
        </w:tc>
        <w:tc>
          <w:tcPr>
            <w:tcW w:w="0" w:type="auto"/>
            <w:vAlign w:val="center"/>
          </w:tcPr>
          <w:p w:rsidR="00FE145A" w:rsidRDefault="00FE145A" w:rsidP="00F86ABC">
            <w:pPr>
              <w:jc w:val="center"/>
            </w:pPr>
            <w:r>
              <w:t>2249537,45</w:t>
            </w:r>
          </w:p>
        </w:tc>
        <w:tc>
          <w:tcPr>
            <w:tcW w:w="0" w:type="auto"/>
            <w:vAlign w:val="center"/>
          </w:tcPr>
          <w:p w:rsidR="00FE145A" w:rsidRDefault="00FE145A" w:rsidP="00F86ABC">
            <w:pPr>
              <w:jc w:val="center"/>
            </w:pPr>
            <w:r>
              <w:t>480319,99</w:t>
            </w:r>
          </w:p>
        </w:tc>
      </w:tr>
      <w:tr w:rsidR="00FE145A" w:rsidTr="00F86ABC">
        <w:trPr>
          <w:trHeight w:val="20"/>
        </w:trPr>
        <w:tc>
          <w:tcPr>
            <w:tcW w:w="0" w:type="auto"/>
            <w:vAlign w:val="center"/>
          </w:tcPr>
          <w:p w:rsidR="00FE145A" w:rsidRDefault="00FE145A" w:rsidP="00F86ABC">
            <w:pPr>
              <w:jc w:val="center"/>
            </w:pPr>
            <w:r>
              <w:t>299</w:t>
            </w:r>
          </w:p>
        </w:tc>
        <w:tc>
          <w:tcPr>
            <w:tcW w:w="0" w:type="auto"/>
            <w:vAlign w:val="center"/>
          </w:tcPr>
          <w:p w:rsidR="00FE145A" w:rsidRDefault="00FE145A" w:rsidP="00F86ABC">
            <w:pPr>
              <w:jc w:val="center"/>
            </w:pPr>
            <w:r>
              <w:t>49°29'5"</w:t>
            </w:r>
          </w:p>
        </w:tc>
        <w:tc>
          <w:tcPr>
            <w:tcW w:w="0" w:type="auto"/>
            <w:vAlign w:val="center"/>
          </w:tcPr>
          <w:p w:rsidR="00FE145A" w:rsidRDefault="00FE145A" w:rsidP="00F86ABC">
            <w:pPr>
              <w:jc w:val="center"/>
            </w:pPr>
            <w:r>
              <w:t>0,72</w:t>
            </w:r>
          </w:p>
        </w:tc>
        <w:tc>
          <w:tcPr>
            <w:tcW w:w="0" w:type="auto"/>
            <w:vAlign w:val="center"/>
          </w:tcPr>
          <w:p w:rsidR="00FE145A" w:rsidRDefault="00FE145A" w:rsidP="00F86ABC">
            <w:pPr>
              <w:jc w:val="center"/>
            </w:pPr>
            <w:r>
              <w:t>2249537,22</w:t>
            </w:r>
          </w:p>
        </w:tc>
        <w:tc>
          <w:tcPr>
            <w:tcW w:w="0" w:type="auto"/>
            <w:vAlign w:val="center"/>
          </w:tcPr>
          <w:p w:rsidR="00FE145A" w:rsidRDefault="00FE145A" w:rsidP="00F86ABC">
            <w:pPr>
              <w:jc w:val="center"/>
            </w:pPr>
            <w:r>
              <w:t>480321,54</w:t>
            </w:r>
          </w:p>
        </w:tc>
      </w:tr>
      <w:tr w:rsidR="00FE145A" w:rsidTr="00F86ABC">
        <w:trPr>
          <w:trHeight w:val="20"/>
        </w:trPr>
        <w:tc>
          <w:tcPr>
            <w:tcW w:w="0" w:type="auto"/>
            <w:vAlign w:val="center"/>
          </w:tcPr>
          <w:p w:rsidR="00FE145A" w:rsidRDefault="00FE145A" w:rsidP="00F86ABC">
            <w:pPr>
              <w:jc w:val="center"/>
            </w:pPr>
            <w:r>
              <w:lastRenderedPageBreak/>
              <w:t>298</w:t>
            </w:r>
          </w:p>
        </w:tc>
        <w:tc>
          <w:tcPr>
            <w:tcW w:w="0" w:type="auto"/>
            <w:vAlign w:val="center"/>
          </w:tcPr>
          <w:p w:rsidR="00FE145A" w:rsidRDefault="00FE145A" w:rsidP="00F86ABC">
            <w:pPr>
              <w:jc w:val="center"/>
            </w:pPr>
            <w:r>
              <w:t>85°22'28"</w:t>
            </w:r>
          </w:p>
        </w:tc>
        <w:tc>
          <w:tcPr>
            <w:tcW w:w="0" w:type="auto"/>
            <w:vAlign w:val="center"/>
          </w:tcPr>
          <w:p w:rsidR="00FE145A" w:rsidRDefault="00FE145A" w:rsidP="00F86ABC">
            <w:pPr>
              <w:jc w:val="center"/>
            </w:pPr>
            <w:r>
              <w:t>21,7</w:t>
            </w:r>
          </w:p>
        </w:tc>
        <w:tc>
          <w:tcPr>
            <w:tcW w:w="0" w:type="auto"/>
            <w:vAlign w:val="center"/>
          </w:tcPr>
          <w:p w:rsidR="00FE145A" w:rsidRDefault="00FE145A" w:rsidP="00F86ABC">
            <w:pPr>
              <w:jc w:val="center"/>
            </w:pPr>
            <w:r>
              <w:t>2249537,69</w:t>
            </w:r>
          </w:p>
        </w:tc>
        <w:tc>
          <w:tcPr>
            <w:tcW w:w="0" w:type="auto"/>
            <w:vAlign w:val="center"/>
          </w:tcPr>
          <w:p w:rsidR="00FE145A" w:rsidRDefault="00FE145A" w:rsidP="00F86ABC">
            <w:pPr>
              <w:jc w:val="center"/>
            </w:pPr>
            <w:r>
              <w:t>480322,09</w:t>
            </w:r>
          </w:p>
        </w:tc>
      </w:tr>
      <w:tr w:rsidR="00FE145A" w:rsidTr="00F86ABC">
        <w:trPr>
          <w:trHeight w:val="20"/>
        </w:trPr>
        <w:tc>
          <w:tcPr>
            <w:tcW w:w="0" w:type="auto"/>
            <w:vAlign w:val="center"/>
          </w:tcPr>
          <w:p w:rsidR="00FE145A" w:rsidRDefault="00FE145A" w:rsidP="00F86ABC">
            <w:pPr>
              <w:jc w:val="center"/>
            </w:pPr>
            <w:r>
              <w:t>297</w:t>
            </w:r>
          </w:p>
        </w:tc>
        <w:tc>
          <w:tcPr>
            <w:tcW w:w="0" w:type="auto"/>
            <w:vAlign w:val="center"/>
          </w:tcPr>
          <w:p w:rsidR="00FE145A" w:rsidRDefault="00FE145A" w:rsidP="00F86ABC">
            <w:pPr>
              <w:jc w:val="center"/>
            </w:pPr>
            <w:r>
              <w:t>79°41'20"</w:t>
            </w:r>
          </w:p>
        </w:tc>
        <w:tc>
          <w:tcPr>
            <w:tcW w:w="0" w:type="auto"/>
            <w:vAlign w:val="center"/>
          </w:tcPr>
          <w:p w:rsidR="00FE145A" w:rsidRDefault="00FE145A" w:rsidP="00F86ABC">
            <w:pPr>
              <w:jc w:val="center"/>
            </w:pPr>
            <w:r>
              <w:t>16,31</w:t>
            </w:r>
          </w:p>
        </w:tc>
        <w:tc>
          <w:tcPr>
            <w:tcW w:w="0" w:type="auto"/>
            <w:vAlign w:val="center"/>
          </w:tcPr>
          <w:p w:rsidR="00FE145A" w:rsidRDefault="00FE145A" w:rsidP="00F86ABC">
            <w:pPr>
              <w:jc w:val="center"/>
            </w:pPr>
            <w:r>
              <w:t>2249539,44</w:t>
            </w:r>
          </w:p>
        </w:tc>
        <w:tc>
          <w:tcPr>
            <w:tcW w:w="0" w:type="auto"/>
            <w:vAlign w:val="center"/>
          </w:tcPr>
          <w:p w:rsidR="00FE145A" w:rsidRDefault="00FE145A" w:rsidP="00F86ABC">
            <w:pPr>
              <w:jc w:val="center"/>
            </w:pPr>
            <w:r>
              <w:t>480343,72</w:t>
            </w:r>
          </w:p>
        </w:tc>
      </w:tr>
      <w:tr w:rsidR="00FE145A" w:rsidTr="00F86ABC">
        <w:trPr>
          <w:trHeight w:val="20"/>
        </w:trPr>
        <w:tc>
          <w:tcPr>
            <w:tcW w:w="0" w:type="auto"/>
            <w:vAlign w:val="center"/>
          </w:tcPr>
          <w:p w:rsidR="00FE145A" w:rsidRDefault="00FE145A" w:rsidP="00F86ABC">
            <w:pPr>
              <w:jc w:val="center"/>
            </w:pPr>
            <w:r>
              <w:t>296</w:t>
            </w:r>
          </w:p>
        </w:tc>
        <w:tc>
          <w:tcPr>
            <w:tcW w:w="0" w:type="auto"/>
            <w:vAlign w:val="center"/>
          </w:tcPr>
          <w:p w:rsidR="00FE145A" w:rsidRDefault="00FE145A" w:rsidP="00F86ABC">
            <w:pPr>
              <w:jc w:val="center"/>
            </w:pPr>
            <w:r>
              <w:t>77°19'1"</w:t>
            </w:r>
          </w:p>
        </w:tc>
        <w:tc>
          <w:tcPr>
            <w:tcW w:w="0" w:type="auto"/>
            <w:vAlign w:val="center"/>
          </w:tcPr>
          <w:p w:rsidR="00FE145A" w:rsidRDefault="00FE145A" w:rsidP="00F86ABC">
            <w:pPr>
              <w:jc w:val="center"/>
            </w:pPr>
            <w:r>
              <w:t>32,25</w:t>
            </w:r>
          </w:p>
        </w:tc>
        <w:tc>
          <w:tcPr>
            <w:tcW w:w="0" w:type="auto"/>
            <w:vAlign w:val="center"/>
          </w:tcPr>
          <w:p w:rsidR="00FE145A" w:rsidRDefault="00FE145A" w:rsidP="00F86ABC">
            <w:pPr>
              <w:jc w:val="center"/>
            </w:pPr>
            <w:r>
              <w:t>2249542,36</w:t>
            </w:r>
          </w:p>
        </w:tc>
        <w:tc>
          <w:tcPr>
            <w:tcW w:w="0" w:type="auto"/>
            <w:vAlign w:val="center"/>
          </w:tcPr>
          <w:p w:rsidR="00FE145A" w:rsidRDefault="00FE145A" w:rsidP="00F86ABC">
            <w:pPr>
              <w:jc w:val="center"/>
            </w:pPr>
            <w:r>
              <w:t>480359,77</w:t>
            </w:r>
          </w:p>
        </w:tc>
      </w:tr>
      <w:tr w:rsidR="00FE145A" w:rsidTr="00F86ABC">
        <w:trPr>
          <w:trHeight w:val="20"/>
        </w:trPr>
        <w:tc>
          <w:tcPr>
            <w:tcW w:w="0" w:type="auto"/>
            <w:vAlign w:val="center"/>
          </w:tcPr>
          <w:p w:rsidR="00FE145A" w:rsidRDefault="00FE145A" w:rsidP="00F86ABC">
            <w:pPr>
              <w:jc w:val="center"/>
            </w:pPr>
            <w:r>
              <w:t>295</w:t>
            </w:r>
          </w:p>
        </w:tc>
        <w:tc>
          <w:tcPr>
            <w:tcW w:w="0" w:type="auto"/>
            <w:vAlign w:val="center"/>
          </w:tcPr>
          <w:p w:rsidR="00FE145A" w:rsidRDefault="00FE145A" w:rsidP="00F86ABC">
            <w:pPr>
              <w:jc w:val="center"/>
            </w:pPr>
            <w:r>
              <w:t>70°3'48"</w:t>
            </w:r>
          </w:p>
        </w:tc>
        <w:tc>
          <w:tcPr>
            <w:tcW w:w="0" w:type="auto"/>
            <w:vAlign w:val="center"/>
          </w:tcPr>
          <w:p w:rsidR="00FE145A" w:rsidRDefault="00FE145A" w:rsidP="00F86ABC">
            <w:pPr>
              <w:jc w:val="center"/>
            </w:pPr>
            <w:r>
              <w:t>16,89</w:t>
            </w:r>
          </w:p>
        </w:tc>
        <w:tc>
          <w:tcPr>
            <w:tcW w:w="0" w:type="auto"/>
            <w:vAlign w:val="center"/>
          </w:tcPr>
          <w:p w:rsidR="00FE145A" w:rsidRDefault="00FE145A" w:rsidP="00F86ABC">
            <w:pPr>
              <w:jc w:val="center"/>
            </w:pPr>
            <w:r>
              <w:t>2249549,44</w:t>
            </w:r>
          </w:p>
        </w:tc>
        <w:tc>
          <w:tcPr>
            <w:tcW w:w="0" w:type="auto"/>
            <w:vAlign w:val="center"/>
          </w:tcPr>
          <w:p w:rsidR="00FE145A" w:rsidRDefault="00FE145A" w:rsidP="00F86ABC">
            <w:pPr>
              <w:jc w:val="center"/>
            </w:pPr>
            <w:r>
              <w:t>480391,23</w:t>
            </w:r>
          </w:p>
        </w:tc>
      </w:tr>
      <w:tr w:rsidR="00FE145A" w:rsidTr="00F86ABC">
        <w:trPr>
          <w:trHeight w:val="20"/>
        </w:trPr>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79°17'23"</w:t>
            </w:r>
          </w:p>
        </w:tc>
        <w:tc>
          <w:tcPr>
            <w:tcW w:w="0" w:type="auto"/>
            <w:vAlign w:val="center"/>
          </w:tcPr>
          <w:p w:rsidR="00FE145A" w:rsidRDefault="00FE145A" w:rsidP="00F86ABC">
            <w:pPr>
              <w:jc w:val="center"/>
            </w:pPr>
            <w:r>
              <w:t>41,59</w:t>
            </w:r>
          </w:p>
        </w:tc>
        <w:tc>
          <w:tcPr>
            <w:tcW w:w="0" w:type="auto"/>
            <w:vAlign w:val="center"/>
          </w:tcPr>
          <w:p w:rsidR="00FE145A" w:rsidRDefault="00FE145A" w:rsidP="00F86ABC">
            <w:pPr>
              <w:jc w:val="center"/>
            </w:pPr>
            <w:r>
              <w:t>2249555,20</w:t>
            </w:r>
          </w:p>
        </w:tc>
        <w:tc>
          <w:tcPr>
            <w:tcW w:w="0" w:type="auto"/>
            <w:vAlign w:val="center"/>
          </w:tcPr>
          <w:p w:rsidR="00FE145A" w:rsidRDefault="00FE145A" w:rsidP="00F86ABC">
            <w:pPr>
              <w:jc w:val="center"/>
            </w:pPr>
            <w:r>
              <w:t>480407,11</w:t>
            </w:r>
          </w:p>
        </w:tc>
      </w:tr>
      <w:tr w:rsidR="00FE145A" w:rsidTr="00F86ABC">
        <w:trPr>
          <w:trHeight w:val="20"/>
        </w:trPr>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79°15'52"</w:t>
            </w:r>
          </w:p>
        </w:tc>
        <w:tc>
          <w:tcPr>
            <w:tcW w:w="0" w:type="auto"/>
            <w:vAlign w:val="center"/>
          </w:tcPr>
          <w:p w:rsidR="00FE145A" w:rsidRDefault="00FE145A" w:rsidP="00F86ABC">
            <w:pPr>
              <w:jc w:val="center"/>
            </w:pPr>
            <w:r>
              <w:t>44,02</w:t>
            </w:r>
          </w:p>
        </w:tc>
        <w:tc>
          <w:tcPr>
            <w:tcW w:w="0" w:type="auto"/>
            <w:vAlign w:val="center"/>
          </w:tcPr>
          <w:p w:rsidR="00FE145A" w:rsidRDefault="00FE145A" w:rsidP="00F86ABC">
            <w:pPr>
              <w:jc w:val="center"/>
            </w:pPr>
            <w:r>
              <w:t>2249562,93</w:t>
            </w:r>
          </w:p>
        </w:tc>
        <w:tc>
          <w:tcPr>
            <w:tcW w:w="0" w:type="auto"/>
            <w:vAlign w:val="center"/>
          </w:tcPr>
          <w:p w:rsidR="00FE145A" w:rsidRDefault="00FE145A" w:rsidP="00F86ABC">
            <w:pPr>
              <w:jc w:val="center"/>
            </w:pPr>
            <w:r>
              <w:t>480447,98</w:t>
            </w:r>
          </w:p>
        </w:tc>
      </w:tr>
      <w:tr w:rsidR="00FE145A" w:rsidTr="00F86ABC">
        <w:trPr>
          <w:trHeight w:val="20"/>
        </w:trPr>
        <w:tc>
          <w:tcPr>
            <w:tcW w:w="0" w:type="auto"/>
            <w:vAlign w:val="center"/>
          </w:tcPr>
          <w:p w:rsidR="00FE145A" w:rsidRDefault="00FE145A" w:rsidP="00F86ABC">
            <w:pPr>
              <w:jc w:val="center"/>
            </w:pPr>
            <w:r>
              <w:t>292</w:t>
            </w:r>
          </w:p>
        </w:tc>
        <w:tc>
          <w:tcPr>
            <w:tcW w:w="0" w:type="auto"/>
            <w:vAlign w:val="center"/>
          </w:tcPr>
          <w:p w:rsidR="00FE145A" w:rsidRDefault="00FE145A" w:rsidP="00F86ABC">
            <w:pPr>
              <w:jc w:val="center"/>
            </w:pPr>
            <w:r>
              <w:t>78°11'18"</w:t>
            </w:r>
          </w:p>
        </w:tc>
        <w:tc>
          <w:tcPr>
            <w:tcW w:w="0" w:type="auto"/>
            <w:vAlign w:val="center"/>
          </w:tcPr>
          <w:p w:rsidR="00FE145A" w:rsidRDefault="00FE145A" w:rsidP="00F86ABC">
            <w:pPr>
              <w:jc w:val="center"/>
            </w:pPr>
            <w:r>
              <w:t>134,59</w:t>
            </w:r>
          </w:p>
        </w:tc>
        <w:tc>
          <w:tcPr>
            <w:tcW w:w="0" w:type="auto"/>
            <w:vAlign w:val="center"/>
          </w:tcPr>
          <w:p w:rsidR="00FE145A" w:rsidRDefault="00FE145A" w:rsidP="00F86ABC">
            <w:pPr>
              <w:jc w:val="center"/>
            </w:pPr>
            <w:r>
              <w:t>2249571,13</w:t>
            </w:r>
          </w:p>
        </w:tc>
        <w:tc>
          <w:tcPr>
            <w:tcW w:w="0" w:type="auto"/>
            <w:vAlign w:val="center"/>
          </w:tcPr>
          <w:p w:rsidR="00FE145A" w:rsidRDefault="00FE145A" w:rsidP="00F86ABC">
            <w:pPr>
              <w:jc w:val="center"/>
            </w:pPr>
            <w:r>
              <w:t>480491,23</w:t>
            </w:r>
          </w:p>
        </w:tc>
      </w:tr>
      <w:tr w:rsidR="00FE145A" w:rsidTr="00F86ABC">
        <w:trPr>
          <w:trHeight w:val="20"/>
        </w:trPr>
        <w:tc>
          <w:tcPr>
            <w:tcW w:w="0" w:type="auto"/>
            <w:vAlign w:val="center"/>
          </w:tcPr>
          <w:p w:rsidR="00FE145A" w:rsidRDefault="00FE145A" w:rsidP="00F86ABC">
            <w:pPr>
              <w:jc w:val="center"/>
            </w:pPr>
            <w:r>
              <w:t>291</w:t>
            </w:r>
          </w:p>
        </w:tc>
        <w:tc>
          <w:tcPr>
            <w:tcW w:w="0" w:type="auto"/>
            <w:vAlign w:val="center"/>
          </w:tcPr>
          <w:p w:rsidR="00FE145A" w:rsidRDefault="00FE145A" w:rsidP="00F86ABC">
            <w:pPr>
              <w:jc w:val="center"/>
            </w:pPr>
            <w:r>
              <w:t>72°48'25"</w:t>
            </w:r>
          </w:p>
        </w:tc>
        <w:tc>
          <w:tcPr>
            <w:tcW w:w="0" w:type="auto"/>
            <w:vAlign w:val="center"/>
          </w:tcPr>
          <w:p w:rsidR="00FE145A" w:rsidRDefault="00FE145A" w:rsidP="00F86ABC">
            <w:pPr>
              <w:jc w:val="center"/>
            </w:pPr>
            <w:r>
              <w:t>4,67</w:t>
            </w:r>
          </w:p>
        </w:tc>
        <w:tc>
          <w:tcPr>
            <w:tcW w:w="0" w:type="auto"/>
            <w:vAlign w:val="center"/>
          </w:tcPr>
          <w:p w:rsidR="00FE145A" w:rsidRDefault="00FE145A" w:rsidP="00F86ABC">
            <w:pPr>
              <w:jc w:val="center"/>
            </w:pPr>
            <w:r>
              <w:t>2249598,68</w:t>
            </w:r>
          </w:p>
        </w:tc>
        <w:tc>
          <w:tcPr>
            <w:tcW w:w="0" w:type="auto"/>
            <w:vAlign w:val="center"/>
          </w:tcPr>
          <w:p w:rsidR="00FE145A" w:rsidRDefault="00FE145A" w:rsidP="00F86ABC">
            <w:pPr>
              <w:jc w:val="center"/>
            </w:pPr>
            <w:r>
              <w:t>480622,97</w:t>
            </w:r>
          </w:p>
        </w:tc>
      </w:tr>
      <w:tr w:rsidR="00FE145A" w:rsidTr="00F86ABC">
        <w:trPr>
          <w:trHeight w:val="20"/>
        </w:trPr>
        <w:tc>
          <w:tcPr>
            <w:tcW w:w="0" w:type="auto"/>
            <w:vAlign w:val="center"/>
          </w:tcPr>
          <w:p w:rsidR="00FE145A" w:rsidRDefault="00FE145A" w:rsidP="00F86ABC">
            <w:pPr>
              <w:jc w:val="center"/>
            </w:pPr>
            <w:r>
              <w:t>290</w:t>
            </w:r>
          </w:p>
        </w:tc>
        <w:tc>
          <w:tcPr>
            <w:tcW w:w="0" w:type="auto"/>
            <w:vAlign w:val="center"/>
          </w:tcPr>
          <w:p w:rsidR="00FE145A" w:rsidRDefault="00FE145A" w:rsidP="00F86ABC">
            <w:pPr>
              <w:jc w:val="center"/>
            </w:pPr>
            <w:r>
              <w:t>62°46'28"</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2249600,06</w:t>
            </w:r>
          </w:p>
        </w:tc>
        <w:tc>
          <w:tcPr>
            <w:tcW w:w="0" w:type="auto"/>
            <w:vAlign w:val="center"/>
          </w:tcPr>
          <w:p w:rsidR="00FE145A" w:rsidRDefault="00FE145A" w:rsidP="00F86ABC">
            <w:pPr>
              <w:jc w:val="center"/>
            </w:pPr>
            <w:r>
              <w:t>480627,43</w:t>
            </w:r>
          </w:p>
        </w:tc>
      </w:tr>
      <w:tr w:rsidR="00FE145A" w:rsidTr="00F86ABC">
        <w:trPr>
          <w:trHeight w:val="20"/>
        </w:trPr>
        <w:tc>
          <w:tcPr>
            <w:tcW w:w="0" w:type="auto"/>
            <w:vAlign w:val="center"/>
          </w:tcPr>
          <w:p w:rsidR="00FE145A" w:rsidRDefault="00FE145A" w:rsidP="00F86ABC">
            <w:pPr>
              <w:jc w:val="center"/>
            </w:pPr>
            <w:r>
              <w:t>289</w:t>
            </w:r>
          </w:p>
        </w:tc>
        <w:tc>
          <w:tcPr>
            <w:tcW w:w="0" w:type="auto"/>
            <w:vAlign w:val="center"/>
          </w:tcPr>
          <w:p w:rsidR="00FE145A" w:rsidRDefault="00FE145A" w:rsidP="00F86ABC">
            <w:pPr>
              <w:jc w:val="center"/>
            </w:pPr>
            <w:r>
              <w:t>52°45'41"</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2249602,19</w:t>
            </w:r>
          </w:p>
        </w:tc>
        <w:tc>
          <w:tcPr>
            <w:tcW w:w="0" w:type="auto"/>
            <w:vAlign w:val="center"/>
          </w:tcPr>
          <w:p w:rsidR="00FE145A" w:rsidRDefault="00FE145A" w:rsidP="00F86ABC">
            <w:pPr>
              <w:jc w:val="center"/>
            </w:pPr>
            <w:r>
              <w:t>480631,57</w:t>
            </w:r>
          </w:p>
        </w:tc>
      </w:tr>
      <w:tr w:rsidR="00FE145A" w:rsidTr="00F86ABC">
        <w:trPr>
          <w:trHeight w:val="20"/>
        </w:trPr>
        <w:tc>
          <w:tcPr>
            <w:tcW w:w="0" w:type="auto"/>
            <w:vAlign w:val="center"/>
          </w:tcPr>
          <w:p w:rsidR="00FE145A" w:rsidRDefault="00FE145A" w:rsidP="00F86ABC">
            <w:pPr>
              <w:jc w:val="center"/>
            </w:pPr>
            <w:r>
              <w:t>288</w:t>
            </w:r>
          </w:p>
        </w:tc>
        <w:tc>
          <w:tcPr>
            <w:tcW w:w="0" w:type="auto"/>
            <w:vAlign w:val="center"/>
          </w:tcPr>
          <w:p w:rsidR="00FE145A" w:rsidRDefault="00FE145A" w:rsidP="00F86ABC">
            <w:pPr>
              <w:jc w:val="center"/>
            </w:pPr>
            <w:r>
              <w:t>42°49'39"</w:t>
            </w:r>
          </w:p>
        </w:tc>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2249605,01</w:t>
            </w:r>
          </w:p>
        </w:tc>
        <w:tc>
          <w:tcPr>
            <w:tcW w:w="0" w:type="auto"/>
            <w:vAlign w:val="center"/>
          </w:tcPr>
          <w:p w:rsidR="00FE145A" w:rsidRDefault="00FE145A" w:rsidP="00F86ABC">
            <w:pPr>
              <w:jc w:val="center"/>
            </w:pPr>
            <w:r>
              <w:t>480635,28</w:t>
            </w:r>
          </w:p>
        </w:tc>
      </w:tr>
      <w:tr w:rsidR="00FE145A" w:rsidTr="00F86ABC">
        <w:trPr>
          <w:trHeight w:val="20"/>
        </w:trPr>
        <w:tc>
          <w:tcPr>
            <w:tcW w:w="0" w:type="auto"/>
            <w:vAlign w:val="center"/>
          </w:tcPr>
          <w:p w:rsidR="00FE145A" w:rsidRDefault="00FE145A" w:rsidP="00F86ABC">
            <w:pPr>
              <w:jc w:val="center"/>
            </w:pPr>
            <w:r>
              <w:t>287</w:t>
            </w:r>
          </w:p>
        </w:tc>
        <w:tc>
          <w:tcPr>
            <w:tcW w:w="0" w:type="auto"/>
            <w:vAlign w:val="center"/>
          </w:tcPr>
          <w:p w:rsidR="00FE145A" w:rsidRDefault="00FE145A" w:rsidP="00F86ABC">
            <w:pPr>
              <w:jc w:val="center"/>
            </w:pPr>
            <w:r>
              <w:t>35°15'10"</w:t>
            </w:r>
          </w:p>
        </w:tc>
        <w:tc>
          <w:tcPr>
            <w:tcW w:w="0" w:type="auto"/>
            <w:vAlign w:val="center"/>
          </w:tcPr>
          <w:p w:rsidR="00FE145A" w:rsidRDefault="00FE145A" w:rsidP="00F86ABC">
            <w:pPr>
              <w:jc w:val="center"/>
            </w:pPr>
            <w:r>
              <w:t>2,34</w:t>
            </w:r>
          </w:p>
        </w:tc>
        <w:tc>
          <w:tcPr>
            <w:tcW w:w="0" w:type="auto"/>
            <w:vAlign w:val="center"/>
          </w:tcPr>
          <w:p w:rsidR="00FE145A" w:rsidRDefault="00FE145A" w:rsidP="00F86ABC">
            <w:pPr>
              <w:jc w:val="center"/>
            </w:pPr>
            <w:r>
              <w:t>2249608,43</w:t>
            </w:r>
          </w:p>
        </w:tc>
        <w:tc>
          <w:tcPr>
            <w:tcW w:w="0" w:type="auto"/>
            <w:vAlign w:val="center"/>
          </w:tcPr>
          <w:p w:rsidR="00FE145A" w:rsidRDefault="00FE145A" w:rsidP="00F86ABC">
            <w:pPr>
              <w:jc w:val="center"/>
            </w:pPr>
            <w:r>
              <w:t>480638,45</w:t>
            </w:r>
          </w:p>
        </w:tc>
      </w:tr>
      <w:tr w:rsidR="00FE145A" w:rsidTr="00F86ABC">
        <w:trPr>
          <w:trHeight w:val="20"/>
        </w:trPr>
        <w:tc>
          <w:tcPr>
            <w:tcW w:w="0" w:type="auto"/>
            <w:vAlign w:val="center"/>
          </w:tcPr>
          <w:p w:rsidR="00FE145A" w:rsidRDefault="00FE145A" w:rsidP="00F86ABC">
            <w:pPr>
              <w:jc w:val="center"/>
            </w:pPr>
            <w:r>
              <w:t>286</w:t>
            </w:r>
          </w:p>
        </w:tc>
        <w:tc>
          <w:tcPr>
            <w:tcW w:w="0" w:type="auto"/>
            <w:vAlign w:val="center"/>
          </w:tcPr>
          <w:p w:rsidR="00FE145A" w:rsidRDefault="00FE145A" w:rsidP="00F86ABC">
            <w:pPr>
              <w:jc w:val="center"/>
            </w:pPr>
            <w:r>
              <w:t>32°46'21"</w:t>
            </w:r>
          </w:p>
        </w:tc>
        <w:tc>
          <w:tcPr>
            <w:tcW w:w="0" w:type="auto"/>
            <w:vAlign w:val="center"/>
          </w:tcPr>
          <w:p w:rsidR="00FE145A" w:rsidRDefault="00FE145A" w:rsidP="00F86ABC">
            <w:pPr>
              <w:jc w:val="center"/>
            </w:pPr>
            <w:r>
              <w:t>71,01</w:t>
            </w:r>
          </w:p>
        </w:tc>
        <w:tc>
          <w:tcPr>
            <w:tcW w:w="0" w:type="auto"/>
            <w:vAlign w:val="center"/>
          </w:tcPr>
          <w:p w:rsidR="00FE145A" w:rsidRDefault="00FE145A" w:rsidP="00F86ABC">
            <w:pPr>
              <w:jc w:val="center"/>
            </w:pPr>
            <w:r>
              <w:t>2249610,34</w:t>
            </w:r>
          </w:p>
        </w:tc>
        <w:tc>
          <w:tcPr>
            <w:tcW w:w="0" w:type="auto"/>
            <w:vAlign w:val="center"/>
          </w:tcPr>
          <w:p w:rsidR="00FE145A" w:rsidRDefault="00FE145A" w:rsidP="00F86ABC">
            <w:pPr>
              <w:jc w:val="center"/>
            </w:pPr>
            <w:r>
              <w:t>480639,80</w:t>
            </w:r>
          </w:p>
        </w:tc>
      </w:tr>
      <w:tr w:rsidR="00FE145A" w:rsidTr="00F86ABC">
        <w:trPr>
          <w:trHeight w:val="20"/>
        </w:trPr>
        <w:tc>
          <w:tcPr>
            <w:tcW w:w="0" w:type="auto"/>
            <w:vAlign w:val="center"/>
          </w:tcPr>
          <w:p w:rsidR="00FE145A" w:rsidRDefault="00FE145A" w:rsidP="00F86ABC">
            <w:pPr>
              <w:jc w:val="center"/>
            </w:pPr>
            <w:r>
              <w:t>285</w:t>
            </w:r>
          </w:p>
        </w:tc>
        <w:tc>
          <w:tcPr>
            <w:tcW w:w="0" w:type="auto"/>
            <w:vAlign w:val="center"/>
          </w:tcPr>
          <w:p w:rsidR="00FE145A" w:rsidRDefault="00FE145A" w:rsidP="00F86ABC">
            <w:pPr>
              <w:jc w:val="center"/>
            </w:pPr>
            <w:r>
              <w:t>35°9'25"</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2249670,05</w:t>
            </w:r>
          </w:p>
        </w:tc>
        <w:tc>
          <w:tcPr>
            <w:tcW w:w="0" w:type="auto"/>
            <w:vAlign w:val="center"/>
          </w:tcPr>
          <w:p w:rsidR="00FE145A" w:rsidRDefault="00FE145A" w:rsidP="00F86ABC">
            <w:pPr>
              <w:jc w:val="center"/>
            </w:pPr>
            <w:r>
              <w:t>480678,24</w:t>
            </w:r>
          </w:p>
        </w:tc>
      </w:tr>
      <w:tr w:rsidR="00FE145A" w:rsidTr="00F86ABC">
        <w:trPr>
          <w:trHeight w:val="20"/>
        </w:trPr>
        <w:tc>
          <w:tcPr>
            <w:tcW w:w="0" w:type="auto"/>
            <w:vAlign w:val="center"/>
          </w:tcPr>
          <w:p w:rsidR="00FE145A" w:rsidRDefault="00FE145A" w:rsidP="00F86ABC">
            <w:pPr>
              <w:jc w:val="center"/>
            </w:pPr>
            <w:r>
              <w:t>284</w:t>
            </w:r>
          </w:p>
        </w:tc>
        <w:tc>
          <w:tcPr>
            <w:tcW w:w="0" w:type="auto"/>
            <w:vAlign w:val="center"/>
          </w:tcPr>
          <w:p w:rsidR="00FE145A" w:rsidRDefault="00FE145A" w:rsidP="00F86ABC">
            <w:pPr>
              <w:jc w:val="center"/>
            </w:pPr>
            <w:r>
              <w:t>40°0'53"</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2249673,77</w:t>
            </w:r>
          </w:p>
        </w:tc>
        <w:tc>
          <w:tcPr>
            <w:tcW w:w="0" w:type="auto"/>
            <w:vAlign w:val="center"/>
          </w:tcPr>
          <w:p w:rsidR="00FE145A" w:rsidRDefault="00FE145A" w:rsidP="00F86ABC">
            <w:pPr>
              <w:jc w:val="center"/>
            </w:pPr>
            <w:r>
              <w:t>480680,86</w:t>
            </w:r>
          </w:p>
        </w:tc>
      </w:tr>
      <w:tr w:rsidR="00FE145A" w:rsidTr="00F86ABC">
        <w:trPr>
          <w:trHeight w:val="20"/>
        </w:trPr>
        <w:tc>
          <w:tcPr>
            <w:tcW w:w="0" w:type="auto"/>
            <w:vAlign w:val="center"/>
          </w:tcPr>
          <w:p w:rsidR="00FE145A" w:rsidRDefault="00FE145A" w:rsidP="00F86ABC">
            <w:pPr>
              <w:jc w:val="center"/>
            </w:pPr>
            <w:r>
              <w:t>283</w:t>
            </w:r>
          </w:p>
        </w:tc>
        <w:tc>
          <w:tcPr>
            <w:tcW w:w="0" w:type="auto"/>
            <w:vAlign w:val="center"/>
          </w:tcPr>
          <w:p w:rsidR="00FE145A" w:rsidRDefault="00FE145A" w:rsidP="00F86ABC">
            <w:pPr>
              <w:jc w:val="center"/>
            </w:pPr>
            <w:r>
              <w:t>45°0'0"</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2249677,26</w:t>
            </w:r>
          </w:p>
        </w:tc>
        <w:tc>
          <w:tcPr>
            <w:tcW w:w="0" w:type="auto"/>
            <w:vAlign w:val="center"/>
          </w:tcPr>
          <w:p w:rsidR="00FE145A" w:rsidRDefault="00FE145A" w:rsidP="00F86ABC">
            <w:pPr>
              <w:jc w:val="center"/>
            </w:pPr>
            <w:r>
              <w:t>480683,79</w:t>
            </w:r>
          </w:p>
        </w:tc>
      </w:tr>
      <w:tr w:rsidR="00FE145A" w:rsidTr="00F86ABC">
        <w:trPr>
          <w:trHeight w:val="20"/>
        </w:trPr>
        <w:tc>
          <w:tcPr>
            <w:tcW w:w="0" w:type="auto"/>
            <w:vAlign w:val="center"/>
          </w:tcPr>
          <w:p w:rsidR="00FE145A" w:rsidRDefault="00FE145A" w:rsidP="00F86ABC">
            <w:pPr>
              <w:jc w:val="center"/>
            </w:pPr>
            <w:r>
              <w:t>282</w:t>
            </w:r>
          </w:p>
        </w:tc>
        <w:tc>
          <w:tcPr>
            <w:tcW w:w="0" w:type="auto"/>
            <w:vAlign w:val="center"/>
          </w:tcPr>
          <w:p w:rsidR="00FE145A" w:rsidRDefault="00FE145A" w:rsidP="00F86ABC">
            <w:pPr>
              <w:jc w:val="center"/>
            </w:pPr>
            <w:r>
              <w:t>49°54'15"</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2249680,48</w:t>
            </w:r>
          </w:p>
        </w:tc>
        <w:tc>
          <w:tcPr>
            <w:tcW w:w="0" w:type="auto"/>
            <w:vAlign w:val="center"/>
          </w:tcPr>
          <w:p w:rsidR="00FE145A" w:rsidRDefault="00FE145A" w:rsidP="00F86ABC">
            <w:pPr>
              <w:jc w:val="center"/>
            </w:pPr>
            <w:r>
              <w:t>480687,01</w:t>
            </w:r>
          </w:p>
        </w:tc>
      </w:tr>
      <w:tr w:rsidR="00FE145A" w:rsidTr="00F86ABC">
        <w:trPr>
          <w:trHeight w:val="20"/>
        </w:trPr>
        <w:tc>
          <w:tcPr>
            <w:tcW w:w="0" w:type="auto"/>
            <w:vAlign w:val="center"/>
          </w:tcPr>
          <w:p w:rsidR="00FE145A" w:rsidRDefault="00FE145A" w:rsidP="00F86ABC">
            <w:pPr>
              <w:jc w:val="center"/>
            </w:pPr>
            <w:r>
              <w:t>281</w:t>
            </w:r>
          </w:p>
        </w:tc>
        <w:tc>
          <w:tcPr>
            <w:tcW w:w="0" w:type="auto"/>
            <w:vAlign w:val="center"/>
          </w:tcPr>
          <w:p w:rsidR="00FE145A" w:rsidRDefault="00FE145A" w:rsidP="00F86ABC">
            <w:pPr>
              <w:jc w:val="center"/>
            </w:pPr>
            <w:r>
              <w:t>54°56'46"</w:t>
            </w:r>
          </w:p>
        </w:tc>
        <w:tc>
          <w:tcPr>
            <w:tcW w:w="0" w:type="auto"/>
            <w:vAlign w:val="center"/>
          </w:tcPr>
          <w:p w:rsidR="00FE145A" w:rsidRDefault="00FE145A" w:rsidP="00F86ABC">
            <w:pPr>
              <w:jc w:val="center"/>
            </w:pPr>
            <w:r>
              <w:t>4,54</w:t>
            </w:r>
          </w:p>
        </w:tc>
        <w:tc>
          <w:tcPr>
            <w:tcW w:w="0" w:type="auto"/>
            <w:vAlign w:val="center"/>
          </w:tcPr>
          <w:p w:rsidR="00FE145A" w:rsidRDefault="00FE145A" w:rsidP="00F86ABC">
            <w:pPr>
              <w:jc w:val="center"/>
            </w:pPr>
            <w:r>
              <w:t>2249683,41</w:t>
            </w:r>
          </w:p>
        </w:tc>
        <w:tc>
          <w:tcPr>
            <w:tcW w:w="0" w:type="auto"/>
            <w:vAlign w:val="center"/>
          </w:tcPr>
          <w:p w:rsidR="00FE145A" w:rsidRDefault="00FE145A" w:rsidP="00F86ABC">
            <w:pPr>
              <w:jc w:val="center"/>
            </w:pPr>
            <w:r>
              <w:t>480690,49</w:t>
            </w:r>
          </w:p>
        </w:tc>
      </w:tr>
      <w:tr w:rsidR="00FE145A" w:rsidTr="00F86ABC">
        <w:trPr>
          <w:trHeight w:val="20"/>
        </w:trPr>
        <w:tc>
          <w:tcPr>
            <w:tcW w:w="0" w:type="auto"/>
            <w:vAlign w:val="center"/>
          </w:tcPr>
          <w:p w:rsidR="00FE145A" w:rsidRDefault="00FE145A" w:rsidP="00F86ABC">
            <w:pPr>
              <w:jc w:val="center"/>
            </w:pPr>
            <w:r>
              <w:t>280</w:t>
            </w:r>
          </w:p>
        </w:tc>
        <w:tc>
          <w:tcPr>
            <w:tcW w:w="0" w:type="auto"/>
            <w:vAlign w:val="center"/>
          </w:tcPr>
          <w:p w:rsidR="00FE145A" w:rsidRDefault="00FE145A" w:rsidP="00F86ABC">
            <w:pPr>
              <w:jc w:val="center"/>
            </w:pPr>
            <w:r>
              <w:t>59°37'2"</w:t>
            </w:r>
          </w:p>
        </w:tc>
        <w:tc>
          <w:tcPr>
            <w:tcW w:w="0" w:type="auto"/>
            <w:vAlign w:val="center"/>
          </w:tcPr>
          <w:p w:rsidR="00FE145A" w:rsidRDefault="00FE145A" w:rsidP="00F86ABC">
            <w:pPr>
              <w:jc w:val="center"/>
            </w:pPr>
            <w:r>
              <w:t>4,57</w:t>
            </w:r>
          </w:p>
        </w:tc>
        <w:tc>
          <w:tcPr>
            <w:tcW w:w="0" w:type="auto"/>
            <w:vAlign w:val="center"/>
          </w:tcPr>
          <w:p w:rsidR="00FE145A" w:rsidRDefault="00FE145A" w:rsidP="00F86ABC">
            <w:pPr>
              <w:jc w:val="center"/>
            </w:pPr>
            <w:r>
              <w:t>2249686,02</w:t>
            </w:r>
          </w:p>
        </w:tc>
        <w:tc>
          <w:tcPr>
            <w:tcW w:w="0" w:type="auto"/>
            <w:vAlign w:val="center"/>
          </w:tcPr>
          <w:p w:rsidR="00FE145A" w:rsidRDefault="00FE145A" w:rsidP="00F86ABC">
            <w:pPr>
              <w:jc w:val="center"/>
            </w:pPr>
            <w:r>
              <w:t>480694,21</w:t>
            </w:r>
          </w:p>
        </w:tc>
      </w:tr>
      <w:tr w:rsidR="00FE145A" w:rsidTr="00F86ABC">
        <w:trPr>
          <w:trHeight w:val="20"/>
        </w:trPr>
        <w:tc>
          <w:tcPr>
            <w:tcW w:w="0" w:type="auto"/>
            <w:vAlign w:val="center"/>
          </w:tcPr>
          <w:p w:rsidR="00FE145A" w:rsidRDefault="00FE145A" w:rsidP="00F86ABC">
            <w:pPr>
              <w:jc w:val="center"/>
            </w:pPr>
            <w:r>
              <w:t>279</w:t>
            </w:r>
          </w:p>
        </w:tc>
        <w:tc>
          <w:tcPr>
            <w:tcW w:w="0" w:type="auto"/>
            <w:vAlign w:val="center"/>
          </w:tcPr>
          <w:p w:rsidR="00FE145A" w:rsidRDefault="00FE145A" w:rsidP="00F86ABC">
            <w:pPr>
              <w:jc w:val="center"/>
            </w:pPr>
            <w:r>
              <w:t>64°43'54"</w:t>
            </w:r>
          </w:p>
        </w:tc>
        <w:tc>
          <w:tcPr>
            <w:tcW w:w="0" w:type="auto"/>
            <w:vAlign w:val="center"/>
          </w:tcPr>
          <w:p w:rsidR="00FE145A" w:rsidRDefault="00FE145A" w:rsidP="00F86ABC">
            <w:pPr>
              <w:jc w:val="center"/>
            </w:pPr>
            <w:r>
              <w:t>4,54</w:t>
            </w:r>
          </w:p>
        </w:tc>
        <w:tc>
          <w:tcPr>
            <w:tcW w:w="0" w:type="auto"/>
            <w:vAlign w:val="center"/>
          </w:tcPr>
          <w:p w:rsidR="00FE145A" w:rsidRDefault="00FE145A" w:rsidP="00F86ABC">
            <w:pPr>
              <w:jc w:val="center"/>
            </w:pPr>
            <w:r>
              <w:t>2249688,33</w:t>
            </w:r>
          </w:p>
        </w:tc>
        <w:tc>
          <w:tcPr>
            <w:tcW w:w="0" w:type="auto"/>
            <w:vAlign w:val="center"/>
          </w:tcPr>
          <w:p w:rsidR="00FE145A" w:rsidRDefault="00FE145A" w:rsidP="00F86ABC">
            <w:pPr>
              <w:jc w:val="center"/>
            </w:pPr>
            <w:r>
              <w:t>480698,15</w:t>
            </w:r>
          </w:p>
        </w:tc>
      </w:tr>
      <w:tr w:rsidR="00FE145A" w:rsidTr="00F86ABC">
        <w:trPr>
          <w:trHeight w:val="20"/>
        </w:trPr>
        <w:tc>
          <w:tcPr>
            <w:tcW w:w="0" w:type="auto"/>
            <w:vAlign w:val="center"/>
          </w:tcPr>
          <w:p w:rsidR="00FE145A" w:rsidRDefault="00FE145A" w:rsidP="00F86ABC">
            <w:pPr>
              <w:jc w:val="center"/>
            </w:pPr>
            <w:r>
              <w:t>278</w:t>
            </w:r>
          </w:p>
        </w:tc>
        <w:tc>
          <w:tcPr>
            <w:tcW w:w="0" w:type="auto"/>
            <w:vAlign w:val="center"/>
          </w:tcPr>
          <w:p w:rsidR="00FE145A" w:rsidRDefault="00FE145A" w:rsidP="00F86ABC">
            <w:pPr>
              <w:jc w:val="center"/>
            </w:pPr>
            <w:r>
              <w:t>69°24'52"</w:t>
            </w:r>
          </w:p>
        </w:tc>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2249690,27</w:t>
            </w:r>
          </w:p>
        </w:tc>
        <w:tc>
          <w:tcPr>
            <w:tcW w:w="0" w:type="auto"/>
            <w:vAlign w:val="center"/>
          </w:tcPr>
          <w:p w:rsidR="00FE145A" w:rsidRDefault="00FE145A" w:rsidP="00F86ABC">
            <w:pPr>
              <w:jc w:val="center"/>
            </w:pPr>
            <w:r>
              <w:t>480702,26</w:t>
            </w:r>
          </w:p>
        </w:tc>
      </w:tr>
      <w:tr w:rsidR="00FE145A" w:rsidTr="00F86ABC">
        <w:trPr>
          <w:trHeight w:val="20"/>
        </w:trPr>
        <w:tc>
          <w:tcPr>
            <w:tcW w:w="0" w:type="auto"/>
            <w:vAlign w:val="center"/>
          </w:tcPr>
          <w:p w:rsidR="00FE145A" w:rsidRDefault="00FE145A" w:rsidP="00F86ABC">
            <w:pPr>
              <w:jc w:val="center"/>
            </w:pPr>
            <w:r>
              <w:t>277</w:t>
            </w:r>
          </w:p>
        </w:tc>
        <w:tc>
          <w:tcPr>
            <w:tcW w:w="0" w:type="auto"/>
            <w:vAlign w:val="center"/>
          </w:tcPr>
          <w:p w:rsidR="00FE145A" w:rsidRDefault="00FE145A" w:rsidP="00F86ABC">
            <w:pPr>
              <w:jc w:val="center"/>
            </w:pPr>
            <w:r>
              <w:t>74°28'9"</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2249691,87</w:t>
            </w:r>
          </w:p>
        </w:tc>
        <w:tc>
          <w:tcPr>
            <w:tcW w:w="0" w:type="auto"/>
            <w:vAlign w:val="center"/>
          </w:tcPr>
          <w:p w:rsidR="00FE145A" w:rsidRDefault="00FE145A" w:rsidP="00F86ABC">
            <w:pPr>
              <w:jc w:val="center"/>
            </w:pPr>
            <w:r>
              <w:t>480706,52</w:t>
            </w:r>
          </w:p>
        </w:tc>
      </w:tr>
      <w:tr w:rsidR="00FE145A" w:rsidTr="00F86ABC">
        <w:trPr>
          <w:trHeight w:val="20"/>
        </w:trPr>
        <w:tc>
          <w:tcPr>
            <w:tcW w:w="0" w:type="auto"/>
            <w:vAlign w:val="center"/>
          </w:tcPr>
          <w:p w:rsidR="00FE145A" w:rsidRDefault="00FE145A" w:rsidP="00F86ABC">
            <w:pPr>
              <w:jc w:val="center"/>
            </w:pPr>
            <w:r>
              <w:t>276</w:t>
            </w:r>
          </w:p>
        </w:tc>
        <w:tc>
          <w:tcPr>
            <w:tcW w:w="0" w:type="auto"/>
            <w:vAlign w:val="center"/>
          </w:tcPr>
          <w:p w:rsidR="00FE145A" w:rsidRDefault="00FE145A" w:rsidP="00F86ABC">
            <w:pPr>
              <w:jc w:val="center"/>
            </w:pPr>
            <w:r>
              <w:t>79°22'49"</w:t>
            </w:r>
          </w:p>
        </w:tc>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2249693,09</w:t>
            </w:r>
          </w:p>
        </w:tc>
        <w:tc>
          <w:tcPr>
            <w:tcW w:w="0" w:type="auto"/>
            <w:vAlign w:val="center"/>
          </w:tcPr>
          <w:p w:rsidR="00FE145A" w:rsidRDefault="00FE145A" w:rsidP="00F86ABC">
            <w:pPr>
              <w:jc w:val="center"/>
            </w:pPr>
            <w:r>
              <w:t>480710,91</w:t>
            </w:r>
          </w:p>
        </w:tc>
      </w:tr>
      <w:tr w:rsidR="00FE145A" w:rsidTr="00F86ABC">
        <w:trPr>
          <w:trHeight w:val="20"/>
        </w:trPr>
        <w:tc>
          <w:tcPr>
            <w:tcW w:w="0" w:type="auto"/>
            <w:vAlign w:val="center"/>
          </w:tcPr>
          <w:p w:rsidR="00FE145A" w:rsidRDefault="00FE145A" w:rsidP="00F86ABC">
            <w:pPr>
              <w:jc w:val="center"/>
            </w:pPr>
            <w:r>
              <w:t>275</w:t>
            </w:r>
          </w:p>
        </w:tc>
        <w:tc>
          <w:tcPr>
            <w:tcW w:w="0" w:type="auto"/>
            <w:vAlign w:val="center"/>
          </w:tcPr>
          <w:p w:rsidR="00FE145A" w:rsidRDefault="00FE145A" w:rsidP="00F86ABC">
            <w:pPr>
              <w:jc w:val="center"/>
            </w:pPr>
            <w:r>
              <w:t>81°46'42"</w:t>
            </w:r>
          </w:p>
        </w:tc>
        <w:tc>
          <w:tcPr>
            <w:tcW w:w="0" w:type="auto"/>
            <w:vAlign w:val="center"/>
          </w:tcPr>
          <w:p w:rsidR="00FE145A" w:rsidRDefault="00FE145A" w:rsidP="00F86ABC">
            <w:pPr>
              <w:jc w:val="center"/>
            </w:pPr>
            <w:r>
              <w:t>23,01</w:t>
            </w:r>
          </w:p>
        </w:tc>
        <w:tc>
          <w:tcPr>
            <w:tcW w:w="0" w:type="auto"/>
            <w:vAlign w:val="center"/>
          </w:tcPr>
          <w:p w:rsidR="00FE145A" w:rsidRDefault="00FE145A" w:rsidP="00F86ABC">
            <w:pPr>
              <w:jc w:val="center"/>
            </w:pPr>
            <w:r>
              <w:t>2249693,93</w:t>
            </w:r>
          </w:p>
        </w:tc>
        <w:tc>
          <w:tcPr>
            <w:tcW w:w="0" w:type="auto"/>
            <w:vAlign w:val="center"/>
          </w:tcPr>
          <w:p w:rsidR="00FE145A" w:rsidRDefault="00FE145A" w:rsidP="00F86ABC">
            <w:pPr>
              <w:jc w:val="center"/>
            </w:pPr>
            <w:r>
              <w:t>480715,39</w:t>
            </w:r>
          </w:p>
        </w:tc>
      </w:tr>
      <w:tr w:rsidR="00FE145A" w:rsidTr="00F86ABC">
        <w:trPr>
          <w:trHeight w:val="20"/>
        </w:trPr>
        <w:tc>
          <w:tcPr>
            <w:tcW w:w="0" w:type="auto"/>
            <w:vAlign w:val="center"/>
          </w:tcPr>
          <w:p w:rsidR="00FE145A" w:rsidRDefault="00FE145A" w:rsidP="00F86ABC">
            <w:pPr>
              <w:jc w:val="center"/>
            </w:pPr>
            <w:r>
              <w:t>274</w:t>
            </w:r>
          </w:p>
        </w:tc>
        <w:tc>
          <w:tcPr>
            <w:tcW w:w="0" w:type="auto"/>
            <w:vAlign w:val="center"/>
          </w:tcPr>
          <w:p w:rsidR="00FE145A" w:rsidRDefault="00FE145A" w:rsidP="00F86ABC">
            <w:pPr>
              <w:jc w:val="center"/>
            </w:pPr>
            <w:r>
              <w:t>84°19'42"</w:t>
            </w:r>
          </w:p>
        </w:tc>
        <w:tc>
          <w:tcPr>
            <w:tcW w:w="0" w:type="auto"/>
            <w:vAlign w:val="center"/>
          </w:tcPr>
          <w:p w:rsidR="00FE145A" w:rsidRDefault="00FE145A" w:rsidP="00F86ABC">
            <w:pPr>
              <w:jc w:val="center"/>
            </w:pPr>
            <w:r>
              <w:t>2,93</w:t>
            </w:r>
          </w:p>
        </w:tc>
        <w:tc>
          <w:tcPr>
            <w:tcW w:w="0" w:type="auto"/>
            <w:vAlign w:val="center"/>
          </w:tcPr>
          <w:p w:rsidR="00FE145A" w:rsidRDefault="00FE145A" w:rsidP="00F86ABC">
            <w:pPr>
              <w:jc w:val="center"/>
            </w:pPr>
            <w:r>
              <w:t>2249697,22</w:t>
            </w:r>
          </w:p>
        </w:tc>
        <w:tc>
          <w:tcPr>
            <w:tcW w:w="0" w:type="auto"/>
            <w:vAlign w:val="center"/>
          </w:tcPr>
          <w:p w:rsidR="00FE145A" w:rsidRDefault="00FE145A" w:rsidP="00F86ABC">
            <w:pPr>
              <w:jc w:val="center"/>
            </w:pPr>
            <w:r>
              <w:t>480738,16</w:t>
            </w:r>
          </w:p>
        </w:tc>
      </w:tr>
      <w:tr w:rsidR="00FE145A" w:rsidTr="00F86ABC">
        <w:trPr>
          <w:trHeight w:val="20"/>
        </w:trPr>
        <w:tc>
          <w:tcPr>
            <w:tcW w:w="0" w:type="auto"/>
            <w:vAlign w:val="center"/>
          </w:tcPr>
          <w:p w:rsidR="00FE145A" w:rsidRDefault="00FE145A" w:rsidP="00F86ABC">
            <w:pPr>
              <w:jc w:val="center"/>
            </w:pPr>
            <w:r>
              <w:t>273</w:t>
            </w:r>
          </w:p>
        </w:tc>
        <w:tc>
          <w:tcPr>
            <w:tcW w:w="0" w:type="auto"/>
            <w:vAlign w:val="center"/>
          </w:tcPr>
          <w:p w:rsidR="00FE145A" w:rsidRDefault="00FE145A" w:rsidP="00F86ABC">
            <w:pPr>
              <w:jc w:val="center"/>
            </w:pPr>
            <w:r>
              <w:t>89°13'14"</w:t>
            </w:r>
          </w:p>
        </w:tc>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2249697,51</w:t>
            </w:r>
          </w:p>
        </w:tc>
        <w:tc>
          <w:tcPr>
            <w:tcW w:w="0" w:type="auto"/>
            <w:vAlign w:val="center"/>
          </w:tcPr>
          <w:p w:rsidR="00FE145A" w:rsidRDefault="00FE145A" w:rsidP="00F86ABC">
            <w:pPr>
              <w:jc w:val="center"/>
            </w:pPr>
            <w:r>
              <w:t>480741,08</w:t>
            </w:r>
          </w:p>
        </w:tc>
      </w:tr>
      <w:tr w:rsidR="00FE145A" w:rsidTr="00F86ABC">
        <w:trPr>
          <w:trHeight w:val="20"/>
        </w:trPr>
        <w:tc>
          <w:tcPr>
            <w:tcW w:w="0" w:type="auto"/>
            <w:vAlign w:val="center"/>
          </w:tcPr>
          <w:p w:rsidR="00FE145A" w:rsidRDefault="00FE145A" w:rsidP="00F86ABC">
            <w:pPr>
              <w:jc w:val="center"/>
            </w:pPr>
            <w:r>
              <w:t>272</w:t>
            </w:r>
          </w:p>
        </w:tc>
        <w:tc>
          <w:tcPr>
            <w:tcW w:w="0" w:type="auto"/>
            <w:vAlign w:val="center"/>
          </w:tcPr>
          <w:p w:rsidR="00FE145A" w:rsidRDefault="00FE145A" w:rsidP="00F86ABC">
            <w:pPr>
              <w:jc w:val="center"/>
            </w:pPr>
            <w:r>
              <w:t>94°29'18"</w:t>
            </w:r>
          </w:p>
        </w:tc>
        <w:tc>
          <w:tcPr>
            <w:tcW w:w="0" w:type="auto"/>
            <w:vAlign w:val="center"/>
          </w:tcPr>
          <w:p w:rsidR="00FE145A" w:rsidRDefault="00FE145A" w:rsidP="00F86ABC">
            <w:pPr>
              <w:jc w:val="center"/>
            </w:pPr>
            <w:r>
              <w:t>2,94</w:t>
            </w:r>
          </w:p>
        </w:tc>
        <w:tc>
          <w:tcPr>
            <w:tcW w:w="0" w:type="auto"/>
            <w:vAlign w:val="center"/>
          </w:tcPr>
          <w:p w:rsidR="00FE145A" w:rsidRDefault="00FE145A" w:rsidP="00F86ABC">
            <w:pPr>
              <w:jc w:val="center"/>
            </w:pPr>
            <w:r>
              <w:t>2249697,55</w:t>
            </w:r>
          </w:p>
        </w:tc>
        <w:tc>
          <w:tcPr>
            <w:tcW w:w="0" w:type="auto"/>
            <w:vAlign w:val="center"/>
          </w:tcPr>
          <w:p w:rsidR="00FE145A" w:rsidRDefault="00FE145A" w:rsidP="00F86ABC">
            <w:pPr>
              <w:jc w:val="center"/>
            </w:pPr>
            <w:r>
              <w:t>480744,02</w:t>
            </w:r>
          </w:p>
        </w:tc>
      </w:tr>
      <w:tr w:rsidR="00FE145A" w:rsidTr="00F86ABC">
        <w:tc>
          <w:tcPr>
            <w:tcW w:w="0" w:type="auto"/>
            <w:gridSpan w:val="5"/>
            <w:vAlign w:val="center"/>
          </w:tcPr>
          <w:p w:rsidR="00FE145A" w:rsidRDefault="00FE145A" w:rsidP="00F86ABC">
            <w:r>
              <w:t>№ 11</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 xml:space="preserve">Трасса ВЛ-6 </w:t>
            </w:r>
            <w:proofErr w:type="spellStart"/>
            <w:r>
              <w:t>кВ</w:t>
            </w:r>
            <w:proofErr w:type="spellEnd"/>
            <w:r>
              <w:t xml:space="preserve"> к скважине № 416</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3817</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309</w:t>
            </w:r>
          </w:p>
        </w:tc>
        <w:tc>
          <w:tcPr>
            <w:tcW w:w="0" w:type="auto"/>
            <w:vAlign w:val="center"/>
          </w:tcPr>
          <w:p w:rsidR="00FE145A" w:rsidRDefault="00FE145A" w:rsidP="00F86ABC">
            <w:pPr>
              <w:jc w:val="center"/>
            </w:pPr>
            <w:r>
              <w:t>167°54'19"</w:t>
            </w:r>
          </w:p>
        </w:tc>
        <w:tc>
          <w:tcPr>
            <w:tcW w:w="0" w:type="auto"/>
            <w:vAlign w:val="center"/>
          </w:tcPr>
          <w:p w:rsidR="00FE145A" w:rsidRDefault="00FE145A" w:rsidP="00F86ABC">
            <w:pPr>
              <w:jc w:val="center"/>
            </w:pPr>
            <w:r>
              <w:t>2</w:t>
            </w:r>
          </w:p>
        </w:tc>
        <w:tc>
          <w:tcPr>
            <w:tcW w:w="0" w:type="auto"/>
            <w:vAlign w:val="center"/>
          </w:tcPr>
          <w:p w:rsidR="00FE145A" w:rsidRDefault="00FE145A" w:rsidP="00F86ABC">
            <w:pPr>
              <w:jc w:val="center"/>
            </w:pPr>
            <w:r>
              <w:t>2249550,76</w:t>
            </w:r>
          </w:p>
        </w:tc>
        <w:tc>
          <w:tcPr>
            <w:tcW w:w="0" w:type="auto"/>
            <w:vAlign w:val="center"/>
          </w:tcPr>
          <w:p w:rsidR="00FE145A" w:rsidRDefault="00FE145A" w:rsidP="00F86ABC">
            <w:pPr>
              <w:jc w:val="center"/>
            </w:pPr>
            <w:r>
              <w:t>480318,06</w:t>
            </w:r>
          </w:p>
        </w:tc>
      </w:tr>
      <w:tr w:rsidR="00FE145A" w:rsidTr="00F86ABC">
        <w:trPr>
          <w:trHeight w:val="20"/>
        </w:trPr>
        <w:tc>
          <w:tcPr>
            <w:tcW w:w="0" w:type="auto"/>
            <w:vAlign w:val="center"/>
          </w:tcPr>
          <w:p w:rsidR="00FE145A" w:rsidRDefault="00FE145A" w:rsidP="00F86ABC">
            <w:pPr>
              <w:jc w:val="center"/>
            </w:pPr>
            <w:r>
              <w:t>308</w:t>
            </w:r>
          </w:p>
        </w:tc>
        <w:tc>
          <w:tcPr>
            <w:tcW w:w="0" w:type="auto"/>
            <w:vAlign w:val="center"/>
          </w:tcPr>
          <w:p w:rsidR="00FE145A" w:rsidRDefault="00FE145A" w:rsidP="00F86ABC">
            <w:pPr>
              <w:jc w:val="center"/>
            </w:pPr>
            <w:r>
              <w:t>257°52'44"</w:t>
            </w:r>
          </w:p>
        </w:tc>
        <w:tc>
          <w:tcPr>
            <w:tcW w:w="0" w:type="auto"/>
            <w:vAlign w:val="center"/>
          </w:tcPr>
          <w:p w:rsidR="00FE145A" w:rsidRDefault="00FE145A" w:rsidP="00F86ABC">
            <w:pPr>
              <w:jc w:val="center"/>
            </w:pPr>
            <w:r>
              <w:t>6,1</w:t>
            </w:r>
          </w:p>
        </w:tc>
        <w:tc>
          <w:tcPr>
            <w:tcW w:w="0" w:type="auto"/>
            <w:vAlign w:val="center"/>
          </w:tcPr>
          <w:p w:rsidR="00FE145A" w:rsidRDefault="00FE145A" w:rsidP="00F86ABC">
            <w:pPr>
              <w:jc w:val="center"/>
            </w:pPr>
            <w:r>
              <w:t>2249548,80</w:t>
            </w:r>
          </w:p>
        </w:tc>
        <w:tc>
          <w:tcPr>
            <w:tcW w:w="0" w:type="auto"/>
            <w:vAlign w:val="center"/>
          </w:tcPr>
          <w:p w:rsidR="00FE145A" w:rsidRDefault="00FE145A" w:rsidP="00F86ABC">
            <w:pPr>
              <w:jc w:val="center"/>
            </w:pPr>
            <w:r>
              <w:t>480318,48</w:t>
            </w:r>
          </w:p>
        </w:tc>
      </w:tr>
      <w:tr w:rsidR="00FE145A" w:rsidTr="00F86ABC">
        <w:trPr>
          <w:trHeight w:val="20"/>
        </w:trPr>
        <w:tc>
          <w:tcPr>
            <w:tcW w:w="0" w:type="auto"/>
            <w:vAlign w:val="center"/>
          </w:tcPr>
          <w:p w:rsidR="00FE145A" w:rsidRDefault="00FE145A" w:rsidP="00F86ABC">
            <w:pPr>
              <w:jc w:val="center"/>
            </w:pPr>
            <w:r>
              <w:t>307</w:t>
            </w:r>
          </w:p>
        </w:tc>
        <w:tc>
          <w:tcPr>
            <w:tcW w:w="0" w:type="auto"/>
            <w:vAlign w:val="center"/>
          </w:tcPr>
          <w:p w:rsidR="00FE145A" w:rsidRDefault="00FE145A" w:rsidP="00F86ABC">
            <w:pPr>
              <w:jc w:val="center"/>
            </w:pPr>
            <w:r>
              <w:t>258°24'28"</w:t>
            </w:r>
          </w:p>
        </w:tc>
        <w:tc>
          <w:tcPr>
            <w:tcW w:w="0" w:type="auto"/>
            <w:vAlign w:val="center"/>
          </w:tcPr>
          <w:p w:rsidR="00FE145A" w:rsidRDefault="00FE145A" w:rsidP="00F86ABC">
            <w:pPr>
              <w:jc w:val="center"/>
            </w:pPr>
            <w:r>
              <w:t>0,4</w:t>
            </w:r>
          </w:p>
        </w:tc>
        <w:tc>
          <w:tcPr>
            <w:tcW w:w="0" w:type="auto"/>
            <w:vAlign w:val="center"/>
          </w:tcPr>
          <w:p w:rsidR="00FE145A" w:rsidRDefault="00FE145A" w:rsidP="00F86ABC">
            <w:pPr>
              <w:jc w:val="center"/>
            </w:pPr>
            <w:r>
              <w:t>2249547,52</w:t>
            </w:r>
          </w:p>
        </w:tc>
        <w:tc>
          <w:tcPr>
            <w:tcW w:w="0" w:type="auto"/>
            <w:vAlign w:val="center"/>
          </w:tcPr>
          <w:p w:rsidR="00FE145A" w:rsidRDefault="00FE145A" w:rsidP="00F86ABC">
            <w:pPr>
              <w:jc w:val="center"/>
            </w:pPr>
            <w:r>
              <w:t>480312,52</w:t>
            </w:r>
          </w:p>
        </w:tc>
      </w:tr>
      <w:tr w:rsidR="00FE145A" w:rsidTr="00F86ABC">
        <w:trPr>
          <w:trHeight w:val="20"/>
        </w:trPr>
        <w:tc>
          <w:tcPr>
            <w:tcW w:w="0" w:type="auto"/>
            <w:vAlign w:val="center"/>
          </w:tcPr>
          <w:p w:rsidR="00FE145A" w:rsidRDefault="00FE145A" w:rsidP="00F86ABC">
            <w:pPr>
              <w:jc w:val="center"/>
            </w:pPr>
            <w:r>
              <w:t>311</w:t>
            </w:r>
          </w:p>
        </w:tc>
        <w:tc>
          <w:tcPr>
            <w:tcW w:w="0" w:type="auto"/>
            <w:vAlign w:val="center"/>
          </w:tcPr>
          <w:p w:rsidR="00FE145A" w:rsidRDefault="00FE145A" w:rsidP="00F86ABC">
            <w:pPr>
              <w:jc w:val="center"/>
            </w:pPr>
            <w:r>
              <w:t>347°37'34"</w:t>
            </w:r>
          </w:p>
        </w:tc>
        <w:tc>
          <w:tcPr>
            <w:tcW w:w="0" w:type="auto"/>
            <w:vAlign w:val="center"/>
          </w:tcPr>
          <w:p w:rsidR="00FE145A" w:rsidRDefault="00FE145A" w:rsidP="00F86ABC">
            <w:pPr>
              <w:jc w:val="center"/>
            </w:pPr>
            <w:r>
              <w:t>2,01</w:t>
            </w:r>
          </w:p>
        </w:tc>
        <w:tc>
          <w:tcPr>
            <w:tcW w:w="0" w:type="auto"/>
            <w:vAlign w:val="center"/>
          </w:tcPr>
          <w:p w:rsidR="00FE145A" w:rsidRDefault="00FE145A" w:rsidP="00F86ABC">
            <w:pPr>
              <w:jc w:val="center"/>
            </w:pPr>
            <w:r>
              <w:t>2249547,44</w:t>
            </w:r>
          </w:p>
        </w:tc>
        <w:tc>
          <w:tcPr>
            <w:tcW w:w="0" w:type="auto"/>
            <w:vAlign w:val="center"/>
          </w:tcPr>
          <w:p w:rsidR="00FE145A" w:rsidRDefault="00FE145A" w:rsidP="00F86ABC">
            <w:pPr>
              <w:jc w:val="center"/>
            </w:pPr>
            <w:r>
              <w:t>480312,13</w:t>
            </w:r>
          </w:p>
        </w:tc>
      </w:tr>
      <w:tr w:rsidR="00FE145A" w:rsidTr="00F86ABC">
        <w:trPr>
          <w:trHeight w:val="20"/>
        </w:trPr>
        <w:tc>
          <w:tcPr>
            <w:tcW w:w="0" w:type="auto"/>
            <w:vAlign w:val="center"/>
          </w:tcPr>
          <w:p w:rsidR="00FE145A" w:rsidRDefault="00FE145A" w:rsidP="00F86ABC">
            <w:pPr>
              <w:jc w:val="center"/>
            </w:pPr>
            <w:r>
              <w:t>310</w:t>
            </w:r>
          </w:p>
        </w:tc>
        <w:tc>
          <w:tcPr>
            <w:tcW w:w="0" w:type="auto"/>
            <w:vAlign w:val="center"/>
          </w:tcPr>
          <w:p w:rsidR="00FE145A" w:rsidRDefault="00FE145A" w:rsidP="00F86ABC">
            <w:pPr>
              <w:jc w:val="center"/>
            </w:pPr>
            <w:r>
              <w:t>77°55'47"</w:t>
            </w:r>
          </w:p>
        </w:tc>
        <w:tc>
          <w:tcPr>
            <w:tcW w:w="0" w:type="auto"/>
            <w:vAlign w:val="center"/>
          </w:tcPr>
          <w:p w:rsidR="00FE145A" w:rsidRDefault="00FE145A" w:rsidP="00F86ABC">
            <w:pPr>
              <w:jc w:val="center"/>
            </w:pPr>
            <w:r>
              <w:t>6,5</w:t>
            </w:r>
          </w:p>
        </w:tc>
        <w:tc>
          <w:tcPr>
            <w:tcW w:w="0" w:type="auto"/>
            <w:vAlign w:val="center"/>
          </w:tcPr>
          <w:p w:rsidR="00FE145A" w:rsidRDefault="00FE145A" w:rsidP="00F86ABC">
            <w:pPr>
              <w:jc w:val="center"/>
            </w:pPr>
            <w:r>
              <w:t>2249549,40</w:t>
            </w:r>
          </w:p>
        </w:tc>
        <w:tc>
          <w:tcPr>
            <w:tcW w:w="0" w:type="auto"/>
            <w:vAlign w:val="center"/>
          </w:tcPr>
          <w:p w:rsidR="00FE145A" w:rsidRDefault="00FE145A" w:rsidP="00F86ABC">
            <w:pPr>
              <w:jc w:val="center"/>
            </w:pPr>
            <w:r>
              <w:t>480311,70</w:t>
            </w:r>
          </w:p>
        </w:tc>
      </w:tr>
      <w:tr w:rsidR="00FE145A" w:rsidTr="00F86ABC">
        <w:trPr>
          <w:trHeight w:val="20"/>
        </w:trPr>
        <w:tc>
          <w:tcPr>
            <w:tcW w:w="0" w:type="auto"/>
            <w:vAlign w:val="center"/>
          </w:tcPr>
          <w:p w:rsidR="00FE145A" w:rsidRDefault="00FE145A" w:rsidP="00F86ABC">
            <w:pPr>
              <w:jc w:val="center"/>
            </w:pPr>
            <w:r>
              <w:t>309</w:t>
            </w:r>
          </w:p>
        </w:tc>
        <w:tc>
          <w:tcPr>
            <w:tcW w:w="0" w:type="auto"/>
            <w:vAlign w:val="center"/>
          </w:tcPr>
          <w:p w:rsidR="00FE145A" w:rsidRDefault="00FE145A" w:rsidP="00F86ABC">
            <w:pPr>
              <w:jc w:val="center"/>
            </w:pPr>
            <w:r>
              <w:t>167°54'19"</w:t>
            </w:r>
          </w:p>
        </w:tc>
        <w:tc>
          <w:tcPr>
            <w:tcW w:w="0" w:type="auto"/>
            <w:vAlign w:val="center"/>
          </w:tcPr>
          <w:p w:rsidR="00FE145A" w:rsidRDefault="00FE145A" w:rsidP="00F86ABC">
            <w:pPr>
              <w:jc w:val="center"/>
            </w:pPr>
            <w:r>
              <w:t>2</w:t>
            </w:r>
          </w:p>
        </w:tc>
        <w:tc>
          <w:tcPr>
            <w:tcW w:w="0" w:type="auto"/>
            <w:vAlign w:val="center"/>
          </w:tcPr>
          <w:p w:rsidR="00FE145A" w:rsidRDefault="00FE145A" w:rsidP="00F86ABC">
            <w:pPr>
              <w:jc w:val="center"/>
            </w:pPr>
            <w:r>
              <w:t>2249550,76</w:t>
            </w:r>
          </w:p>
        </w:tc>
        <w:tc>
          <w:tcPr>
            <w:tcW w:w="0" w:type="auto"/>
            <w:vAlign w:val="center"/>
          </w:tcPr>
          <w:p w:rsidR="00FE145A" w:rsidRDefault="00FE145A" w:rsidP="00F86ABC">
            <w:pPr>
              <w:jc w:val="center"/>
            </w:pPr>
            <w:r>
              <w:t>480318,06</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171°9'29"</w:t>
            </w:r>
          </w:p>
        </w:tc>
        <w:tc>
          <w:tcPr>
            <w:tcW w:w="0" w:type="auto"/>
            <w:vAlign w:val="center"/>
          </w:tcPr>
          <w:p w:rsidR="00FE145A" w:rsidRDefault="00FE145A" w:rsidP="00F86ABC">
            <w:pPr>
              <w:jc w:val="center"/>
            </w:pPr>
            <w:r>
              <w:t>4,1</w:t>
            </w:r>
          </w:p>
        </w:tc>
        <w:tc>
          <w:tcPr>
            <w:tcW w:w="0" w:type="auto"/>
            <w:vAlign w:val="center"/>
          </w:tcPr>
          <w:p w:rsidR="00FE145A" w:rsidRDefault="00FE145A" w:rsidP="00F86ABC">
            <w:pPr>
              <w:jc w:val="center"/>
            </w:pPr>
            <w:r>
              <w:t>2249718,90</w:t>
            </w:r>
          </w:p>
        </w:tc>
        <w:tc>
          <w:tcPr>
            <w:tcW w:w="0" w:type="auto"/>
            <w:vAlign w:val="center"/>
          </w:tcPr>
          <w:p w:rsidR="00FE145A" w:rsidRDefault="00FE145A" w:rsidP="00F86ABC">
            <w:pPr>
              <w:jc w:val="center"/>
            </w:pPr>
            <w:r>
              <w:t>480739,03</w:t>
            </w:r>
          </w:p>
        </w:tc>
      </w:tr>
      <w:tr w:rsidR="00FE145A" w:rsidTr="00F86ABC">
        <w:trPr>
          <w:trHeight w:val="20"/>
        </w:trPr>
        <w:tc>
          <w:tcPr>
            <w:tcW w:w="0" w:type="auto"/>
            <w:vAlign w:val="center"/>
          </w:tcPr>
          <w:p w:rsidR="00FE145A" w:rsidRDefault="00FE145A" w:rsidP="00F86ABC">
            <w:pPr>
              <w:jc w:val="center"/>
            </w:pPr>
            <w:r>
              <w:t>372</w:t>
            </w:r>
          </w:p>
        </w:tc>
        <w:tc>
          <w:tcPr>
            <w:tcW w:w="0" w:type="auto"/>
            <w:vAlign w:val="center"/>
          </w:tcPr>
          <w:p w:rsidR="00FE145A" w:rsidRDefault="00FE145A" w:rsidP="00F86ABC">
            <w:pPr>
              <w:jc w:val="center"/>
            </w:pPr>
            <w:r>
              <w:t>172°38'18"</w:t>
            </w:r>
          </w:p>
        </w:tc>
        <w:tc>
          <w:tcPr>
            <w:tcW w:w="0" w:type="auto"/>
            <w:vAlign w:val="center"/>
          </w:tcPr>
          <w:p w:rsidR="00FE145A" w:rsidRDefault="00FE145A" w:rsidP="00F86ABC">
            <w:pPr>
              <w:jc w:val="center"/>
            </w:pPr>
            <w:r>
              <w:t>3,9</w:t>
            </w:r>
          </w:p>
        </w:tc>
        <w:tc>
          <w:tcPr>
            <w:tcW w:w="0" w:type="auto"/>
            <w:vAlign w:val="center"/>
          </w:tcPr>
          <w:p w:rsidR="00FE145A" w:rsidRDefault="00FE145A" w:rsidP="00F86ABC">
            <w:pPr>
              <w:jc w:val="center"/>
            </w:pPr>
            <w:r>
              <w:t>2249714,85</w:t>
            </w:r>
          </w:p>
        </w:tc>
        <w:tc>
          <w:tcPr>
            <w:tcW w:w="0" w:type="auto"/>
            <w:vAlign w:val="center"/>
          </w:tcPr>
          <w:p w:rsidR="00FE145A" w:rsidRDefault="00FE145A" w:rsidP="00F86ABC">
            <w:pPr>
              <w:jc w:val="center"/>
            </w:pPr>
            <w:r>
              <w:t>480739,66</w:t>
            </w:r>
          </w:p>
        </w:tc>
      </w:tr>
      <w:tr w:rsidR="00FE145A" w:rsidTr="00F86ABC">
        <w:trPr>
          <w:trHeight w:val="20"/>
        </w:trPr>
        <w:tc>
          <w:tcPr>
            <w:tcW w:w="0" w:type="auto"/>
            <w:vAlign w:val="center"/>
          </w:tcPr>
          <w:p w:rsidR="00FE145A" w:rsidRDefault="00FE145A" w:rsidP="00F86ABC">
            <w:pPr>
              <w:jc w:val="center"/>
            </w:pPr>
            <w:r>
              <w:t>371</w:t>
            </w:r>
          </w:p>
        </w:tc>
        <w:tc>
          <w:tcPr>
            <w:tcW w:w="0" w:type="auto"/>
            <w:vAlign w:val="center"/>
          </w:tcPr>
          <w:p w:rsidR="00FE145A" w:rsidRDefault="00FE145A" w:rsidP="00F86ABC">
            <w:pPr>
              <w:jc w:val="center"/>
            </w:pPr>
            <w:r>
              <w:t>261°51'9"</w:t>
            </w:r>
          </w:p>
        </w:tc>
        <w:tc>
          <w:tcPr>
            <w:tcW w:w="0" w:type="auto"/>
            <w:vAlign w:val="center"/>
          </w:tcPr>
          <w:p w:rsidR="00FE145A" w:rsidRDefault="00FE145A" w:rsidP="00F86ABC">
            <w:pPr>
              <w:jc w:val="center"/>
            </w:pPr>
            <w:r>
              <w:t>9,24</w:t>
            </w:r>
          </w:p>
        </w:tc>
        <w:tc>
          <w:tcPr>
            <w:tcW w:w="0" w:type="auto"/>
            <w:vAlign w:val="center"/>
          </w:tcPr>
          <w:p w:rsidR="00FE145A" w:rsidRDefault="00FE145A" w:rsidP="00F86ABC">
            <w:pPr>
              <w:jc w:val="center"/>
            </w:pPr>
            <w:r>
              <w:t>2249710,98</w:t>
            </w:r>
          </w:p>
        </w:tc>
        <w:tc>
          <w:tcPr>
            <w:tcW w:w="0" w:type="auto"/>
            <w:vAlign w:val="center"/>
          </w:tcPr>
          <w:p w:rsidR="00FE145A" w:rsidRDefault="00FE145A" w:rsidP="00F86ABC">
            <w:pPr>
              <w:jc w:val="center"/>
            </w:pPr>
            <w:r>
              <w:t>480740,16</w:t>
            </w:r>
          </w:p>
        </w:tc>
      </w:tr>
      <w:tr w:rsidR="00FE145A" w:rsidTr="00F86ABC">
        <w:trPr>
          <w:trHeight w:val="20"/>
        </w:trPr>
        <w:tc>
          <w:tcPr>
            <w:tcW w:w="0" w:type="auto"/>
            <w:vAlign w:val="center"/>
          </w:tcPr>
          <w:p w:rsidR="00FE145A" w:rsidRDefault="00FE145A" w:rsidP="00F86ABC">
            <w:pPr>
              <w:jc w:val="center"/>
            </w:pPr>
            <w:r>
              <w:t>370</w:t>
            </w:r>
          </w:p>
        </w:tc>
        <w:tc>
          <w:tcPr>
            <w:tcW w:w="0" w:type="auto"/>
            <w:vAlign w:val="center"/>
          </w:tcPr>
          <w:p w:rsidR="00FE145A" w:rsidRDefault="00FE145A" w:rsidP="00F86ABC">
            <w:pPr>
              <w:jc w:val="center"/>
            </w:pPr>
            <w:r>
              <w:t>261°45'25"</w:t>
            </w:r>
          </w:p>
        </w:tc>
        <w:tc>
          <w:tcPr>
            <w:tcW w:w="0" w:type="auto"/>
            <w:vAlign w:val="center"/>
          </w:tcPr>
          <w:p w:rsidR="00FE145A" w:rsidRDefault="00FE145A" w:rsidP="00F86ABC">
            <w:pPr>
              <w:jc w:val="center"/>
            </w:pPr>
            <w:r>
              <w:t>47,29</w:t>
            </w:r>
          </w:p>
        </w:tc>
        <w:tc>
          <w:tcPr>
            <w:tcW w:w="0" w:type="auto"/>
            <w:vAlign w:val="center"/>
          </w:tcPr>
          <w:p w:rsidR="00FE145A" w:rsidRDefault="00FE145A" w:rsidP="00F86ABC">
            <w:pPr>
              <w:jc w:val="center"/>
            </w:pPr>
            <w:r>
              <w:t>2249709,67</w:t>
            </w:r>
          </w:p>
        </w:tc>
        <w:tc>
          <w:tcPr>
            <w:tcW w:w="0" w:type="auto"/>
            <w:vAlign w:val="center"/>
          </w:tcPr>
          <w:p w:rsidR="00FE145A" w:rsidRDefault="00FE145A" w:rsidP="00F86ABC">
            <w:pPr>
              <w:jc w:val="center"/>
            </w:pPr>
            <w:r>
              <w:t>480731,01</w:t>
            </w:r>
          </w:p>
        </w:tc>
      </w:tr>
      <w:tr w:rsidR="00FE145A" w:rsidTr="00F86ABC">
        <w:trPr>
          <w:trHeight w:val="20"/>
        </w:trPr>
        <w:tc>
          <w:tcPr>
            <w:tcW w:w="0" w:type="auto"/>
            <w:vAlign w:val="center"/>
          </w:tcPr>
          <w:p w:rsidR="00FE145A" w:rsidRDefault="00FE145A" w:rsidP="00F86ABC">
            <w:pPr>
              <w:jc w:val="center"/>
            </w:pPr>
            <w:r>
              <w:t>369</w:t>
            </w:r>
          </w:p>
        </w:tc>
        <w:tc>
          <w:tcPr>
            <w:tcW w:w="0" w:type="auto"/>
            <w:vAlign w:val="center"/>
          </w:tcPr>
          <w:p w:rsidR="00FE145A" w:rsidRDefault="00FE145A" w:rsidP="00F86ABC">
            <w:pPr>
              <w:jc w:val="center"/>
            </w:pPr>
            <w:r>
              <w:t>212°45'57"</w:t>
            </w:r>
          </w:p>
        </w:tc>
        <w:tc>
          <w:tcPr>
            <w:tcW w:w="0" w:type="auto"/>
            <w:vAlign w:val="center"/>
          </w:tcPr>
          <w:p w:rsidR="00FE145A" w:rsidRDefault="00FE145A" w:rsidP="00F86ABC">
            <w:pPr>
              <w:jc w:val="center"/>
            </w:pPr>
            <w:r>
              <w:t>107,65</w:t>
            </w:r>
          </w:p>
        </w:tc>
        <w:tc>
          <w:tcPr>
            <w:tcW w:w="0" w:type="auto"/>
            <w:vAlign w:val="center"/>
          </w:tcPr>
          <w:p w:rsidR="00FE145A" w:rsidRDefault="00FE145A" w:rsidP="00F86ABC">
            <w:pPr>
              <w:jc w:val="center"/>
            </w:pPr>
            <w:r>
              <w:t>2249702,89</w:t>
            </w:r>
          </w:p>
        </w:tc>
        <w:tc>
          <w:tcPr>
            <w:tcW w:w="0" w:type="auto"/>
            <w:vAlign w:val="center"/>
          </w:tcPr>
          <w:p w:rsidR="00FE145A" w:rsidRDefault="00FE145A" w:rsidP="00F86ABC">
            <w:pPr>
              <w:jc w:val="center"/>
            </w:pPr>
            <w:r>
              <w:t>480684,21</w:t>
            </w:r>
          </w:p>
        </w:tc>
      </w:tr>
      <w:tr w:rsidR="00FE145A" w:rsidTr="00F86ABC">
        <w:trPr>
          <w:trHeight w:val="20"/>
        </w:trPr>
        <w:tc>
          <w:tcPr>
            <w:tcW w:w="0" w:type="auto"/>
            <w:vAlign w:val="center"/>
          </w:tcPr>
          <w:p w:rsidR="00FE145A" w:rsidRDefault="00FE145A" w:rsidP="00F86ABC">
            <w:pPr>
              <w:jc w:val="center"/>
            </w:pPr>
            <w:r>
              <w:t>368</w:t>
            </w:r>
          </w:p>
        </w:tc>
        <w:tc>
          <w:tcPr>
            <w:tcW w:w="0" w:type="auto"/>
            <w:vAlign w:val="center"/>
          </w:tcPr>
          <w:p w:rsidR="00FE145A" w:rsidRDefault="00FE145A" w:rsidP="00F86ABC">
            <w:pPr>
              <w:jc w:val="center"/>
            </w:pPr>
            <w:r>
              <w:t>257°45'41"</w:t>
            </w:r>
          </w:p>
        </w:tc>
        <w:tc>
          <w:tcPr>
            <w:tcW w:w="0" w:type="auto"/>
            <w:vAlign w:val="center"/>
          </w:tcPr>
          <w:p w:rsidR="00FE145A" w:rsidRDefault="00FE145A" w:rsidP="00F86ABC">
            <w:pPr>
              <w:jc w:val="center"/>
            </w:pPr>
            <w:r>
              <w:t>180,91</w:t>
            </w:r>
          </w:p>
        </w:tc>
        <w:tc>
          <w:tcPr>
            <w:tcW w:w="0" w:type="auto"/>
            <w:vAlign w:val="center"/>
          </w:tcPr>
          <w:p w:rsidR="00FE145A" w:rsidRDefault="00FE145A" w:rsidP="00F86ABC">
            <w:pPr>
              <w:jc w:val="center"/>
            </w:pPr>
            <w:r>
              <w:t>2249612,37</w:t>
            </w:r>
          </w:p>
        </w:tc>
        <w:tc>
          <w:tcPr>
            <w:tcW w:w="0" w:type="auto"/>
            <w:vAlign w:val="center"/>
          </w:tcPr>
          <w:p w:rsidR="00FE145A" w:rsidRDefault="00FE145A" w:rsidP="00F86ABC">
            <w:pPr>
              <w:jc w:val="center"/>
            </w:pPr>
            <w:r>
              <w:t>480625,95</w:t>
            </w:r>
          </w:p>
        </w:tc>
      </w:tr>
      <w:tr w:rsidR="00FE145A" w:rsidTr="00F86ABC">
        <w:trPr>
          <w:trHeight w:val="20"/>
        </w:trPr>
        <w:tc>
          <w:tcPr>
            <w:tcW w:w="0" w:type="auto"/>
            <w:vAlign w:val="center"/>
          </w:tcPr>
          <w:p w:rsidR="00FE145A" w:rsidRDefault="00FE145A" w:rsidP="00F86ABC">
            <w:pPr>
              <w:jc w:val="center"/>
            </w:pPr>
            <w:r>
              <w:t>367</w:t>
            </w:r>
          </w:p>
        </w:tc>
        <w:tc>
          <w:tcPr>
            <w:tcW w:w="0" w:type="auto"/>
            <w:vAlign w:val="center"/>
          </w:tcPr>
          <w:p w:rsidR="00FE145A" w:rsidRDefault="00FE145A" w:rsidP="00F86ABC">
            <w:pPr>
              <w:jc w:val="center"/>
            </w:pPr>
            <w:r>
              <w:t>257°46'7"</w:t>
            </w:r>
          </w:p>
        </w:tc>
        <w:tc>
          <w:tcPr>
            <w:tcW w:w="0" w:type="auto"/>
            <w:vAlign w:val="center"/>
          </w:tcPr>
          <w:p w:rsidR="00FE145A" w:rsidRDefault="00FE145A" w:rsidP="00F86ABC">
            <w:pPr>
              <w:jc w:val="center"/>
            </w:pPr>
            <w:r>
              <w:t>130,75</w:t>
            </w:r>
          </w:p>
        </w:tc>
        <w:tc>
          <w:tcPr>
            <w:tcW w:w="0" w:type="auto"/>
            <w:vAlign w:val="center"/>
          </w:tcPr>
          <w:p w:rsidR="00FE145A" w:rsidRDefault="00FE145A" w:rsidP="00F86ABC">
            <w:pPr>
              <w:jc w:val="center"/>
            </w:pPr>
            <w:r>
              <w:t>2249574,02</w:t>
            </w:r>
          </w:p>
        </w:tc>
        <w:tc>
          <w:tcPr>
            <w:tcW w:w="0" w:type="auto"/>
            <w:vAlign w:val="center"/>
          </w:tcPr>
          <w:p w:rsidR="00FE145A" w:rsidRDefault="00FE145A" w:rsidP="00F86ABC">
            <w:pPr>
              <w:jc w:val="center"/>
            </w:pPr>
            <w:r>
              <w:t>480449,15</w:t>
            </w:r>
          </w:p>
        </w:tc>
      </w:tr>
      <w:tr w:rsidR="00FE145A" w:rsidTr="00F86ABC">
        <w:trPr>
          <w:trHeight w:val="20"/>
        </w:trPr>
        <w:tc>
          <w:tcPr>
            <w:tcW w:w="0" w:type="auto"/>
            <w:vAlign w:val="center"/>
          </w:tcPr>
          <w:p w:rsidR="00FE145A" w:rsidRDefault="00FE145A" w:rsidP="00F86ABC">
            <w:pPr>
              <w:jc w:val="center"/>
            </w:pPr>
            <w:r>
              <w:t>366</w:t>
            </w:r>
          </w:p>
        </w:tc>
        <w:tc>
          <w:tcPr>
            <w:tcW w:w="0" w:type="auto"/>
            <w:vAlign w:val="center"/>
          </w:tcPr>
          <w:p w:rsidR="00FE145A" w:rsidRDefault="00FE145A" w:rsidP="00F86ABC">
            <w:pPr>
              <w:jc w:val="center"/>
            </w:pPr>
            <w:r>
              <w:t>355°14'11"</w:t>
            </w:r>
          </w:p>
        </w:tc>
        <w:tc>
          <w:tcPr>
            <w:tcW w:w="0" w:type="auto"/>
            <w:vAlign w:val="center"/>
          </w:tcPr>
          <w:p w:rsidR="00FE145A" w:rsidRDefault="00FE145A" w:rsidP="00F86ABC">
            <w:pPr>
              <w:jc w:val="center"/>
            </w:pPr>
            <w:r>
              <w:t>8,07</w:t>
            </w:r>
          </w:p>
        </w:tc>
        <w:tc>
          <w:tcPr>
            <w:tcW w:w="0" w:type="auto"/>
            <w:vAlign w:val="center"/>
          </w:tcPr>
          <w:p w:rsidR="00FE145A" w:rsidRDefault="00FE145A" w:rsidP="00F86ABC">
            <w:pPr>
              <w:jc w:val="center"/>
            </w:pPr>
            <w:r>
              <w:t>2249546,32</w:t>
            </w:r>
          </w:p>
        </w:tc>
        <w:tc>
          <w:tcPr>
            <w:tcW w:w="0" w:type="auto"/>
            <w:vAlign w:val="center"/>
          </w:tcPr>
          <w:p w:rsidR="00FE145A" w:rsidRDefault="00FE145A" w:rsidP="00F86ABC">
            <w:pPr>
              <w:jc w:val="center"/>
            </w:pPr>
            <w:r>
              <w:t>480321,37</w:t>
            </w:r>
          </w:p>
        </w:tc>
      </w:tr>
      <w:tr w:rsidR="00FE145A" w:rsidTr="00F86ABC">
        <w:trPr>
          <w:trHeight w:val="20"/>
        </w:trPr>
        <w:tc>
          <w:tcPr>
            <w:tcW w:w="0" w:type="auto"/>
            <w:vAlign w:val="center"/>
          </w:tcPr>
          <w:p w:rsidR="00FE145A" w:rsidRDefault="00FE145A" w:rsidP="00F86ABC">
            <w:pPr>
              <w:jc w:val="center"/>
            </w:pPr>
            <w:r>
              <w:t>365</w:t>
            </w:r>
          </w:p>
        </w:tc>
        <w:tc>
          <w:tcPr>
            <w:tcW w:w="0" w:type="auto"/>
            <w:vAlign w:val="center"/>
          </w:tcPr>
          <w:p w:rsidR="00FE145A" w:rsidRDefault="00FE145A" w:rsidP="00F86ABC">
            <w:pPr>
              <w:jc w:val="center"/>
            </w:pPr>
            <w:r>
              <w:t>77°47'11"</w:t>
            </w:r>
          </w:p>
        </w:tc>
        <w:tc>
          <w:tcPr>
            <w:tcW w:w="0" w:type="auto"/>
            <w:vAlign w:val="center"/>
          </w:tcPr>
          <w:p w:rsidR="00FE145A" w:rsidRDefault="00FE145A" w:rsidP="00F86ABC">
            <w:pPr>
              <w:jc w:val="center"/>
            </w:pPr>
            <w:r>
              <w:t>19,52</w:t>
            </w:r>
          </w:p>
        </w:tc>
        <w:tc>
          <w:tcPr>
            <w:tcW w:w="0" w:type="auto"/>
            <w:vAlign w:val="center"/>
          </w:tcPr>
          <w:p w:rsidR="00FE145A" w:rsidRDefault="00FE145A" w:rsidP="00F86ABC">
            <w:pPr>
              <w:jc w:val="center"/>
            </w:pPr>
            <w:r>
              <w:t>2249554,36</w:t>
            </w:r>
          </w:p>
        </w:tc>
        <w:tc>
          <w:tcPr>
            <w:tcW w:w="0" w:type="auto"/>
            <w:vAlign w:val="center"/>
          </w:tcPr>
          <w:p w:rsidR="00FE145A" w:rsidRDefault="00FE145A" w:rsidP="00F86ABC">
            <w:pPr>
              <w:jc w:val="center"/>
            </w:pPr>
            <w:r>
              <w:t>480320,70</w:t>
            </w:r>
          </w:p>
        </w:tc>
      </w:tr>
      <w:tr w:rsidR="00FE145A" w:rsidTr="00F86ABC">
        <w:trPr>
          <w:trHeight w:val="20"/>
        </w:trPr>
        <w:tc>
          <w:tcPr>
            <w:tcW w:w="0" w:type="auto"/>
            <w:vAlign w:val="center"/>
          </w:tcPr>
          <w:p w:rsidR="00FE145A" w:rsidRDefault="00FE145A" w:rsidP="00F86ABC">
            <w:pPr>
              <w:jc w:val="center"/>
            </w:pPr>
            <w:r>
              <w:t>364</w:t>
            </w:r>
          </w:p>
        </w:tc>
        <w:tc>
          <w:tcPr>
            <w:tcW w:w="0" w:type="auto"/>
            <w:vAlign w:val="center"/>
          </w:tcPr>
          <w:p w:rsidR="00FE145A" w:rsidRDefault="00FE145A" w:rsidP="00F86ABC">
            <w:pPr>
              <w:jc w:val="center"/>
            </w:pPr>
            <w:r>
              <w:t>77°45'49"</w:t>
            </w:r>
          </w:p>
        </w:tc>
        <w:tc>
          <w:tcPr>
            <w:tcW w:w="0" w:type="auto"/>
            <w:vAlign w:val="center"/>
          </w:tcPr>
          <w:p w:rsidR="00FE145A" w:rsidRDefault="00FE145A" w:rsidP="00F86ABC">
            <w:pPr>
              <w:jc w:val="center"/>
            </w:pPr>
            <w:r>
              <w:t>112,81</w:t>
            </w:r>
          </w:p>
        </w:tc>
        <w:tc>
          <w:tcPr>
            <w:tcW w:w="0" w:type="auto"/>
            <w:vAlign w:val="center"/>
          </w:tcPr>
          <w:p w:rsidR="00FE145A" w:rsidRDefault="00FE145A" w:rsidP="00F86ABC">
            <w:pPr>
              <w:jc w:val="center"/>
            </w:pPr>
            <w:r>
              <w:t>2249558,49</w:t>
            </w:r>
          </w:p>
        </w:tc>
        <w:tc>
          <w:tcPr>
            <w:tcW w:w="0" w:type="auto"/>
            <w:vAlign w:val="center"/>
          </w:tcPr>
          <w:p w:rsidR="00FE145A" w:rsidRDefault="00FE145A" w:rsidP="00F86ABC">
            <w:pPr>
              <w:jc w:val="center"/>
            </w:pPr>
            <w:r>
              <w:t>480339,78</w:t>
            </w:r>
          </w:p>
        </w:tc>
      </w:tr>
      <w:tr w:rsidR="00FE145A" w:rsidTr="00F86ABC">
        <w:trPr>
          <w:trHeight w:val="20"/>
        </w:trPr>
        <w:tc>
          <w:tcPr>
            <w:tcW w:w="0" w:type="auto"/>
            <w:vAlign w:val="center"/>
          </w:tcPr>
          <w:p w:rsidR="00FE145A" w:rsidRDefault="00FE145A" w:rsidP="00F86ABC">
            <w:pPr>
              <w:jc w:val="center"/>
            </w:pPr>
            <w:r>
              <w:t>398</w:t>
            </w:r>
          </w:p>
        </w:tc>
        <w:tc>
          <w:tcPr>
            <w:tcW w:w="0" w:type="auto"/>
            <w:vAlign w:val="center"/>
          </w:tcPr>
          <w:p w:rsidR="00FE145A" w:rsidRDefault="00FE145A" w:rsidP="00F86ABC">
            <w:pPr>
              <w:jc w:val="center"/>
            </w:pPr>
            <w:r>
              <w:t>77°45'50"</w:t>
            </w:r>
          </w:p>
        </w:tc>
        <w:tc>
          <w:tcPr>
            <w:tcW w:w="0" w:type="auto"/>
            <w:vAlign w:val="center"/>
          </w:tcPr>
          <w:p w:rsidR="00FE145A" w:rsidRDefault="00FE145A" w:rsidP="00F86ABC">
            <w:pPr>
              <w:jc w:val="center"/>
            </w:pPr>
            <w:r>
              <w:t>174,95</w:t>
            </w:r>
          </w:p>
        </w:tc>
        <w:tc>
          <w:tcPr>
            <w:tcW w:w="0" w:type="auto"/>
            <w:vAlign w:val="center"/>
          </w:tcPr>
          <w:p w:rsidR="00FE145A" w:rsidRDefault="00FE145A" w:rsidP="00F86ABC">
            <w:pPr>
              <w:jc w:val="center"/>
            </w:pPr>
            <w:r>
              <w:t>2249582,40</w:t>
            </w:r>
          </w:p>
        </w:tc>
        <w:tc>
          <w:tcPr>
            <w:tcW w:w="0" w:type="auto"/>
            <w:vAlign w:val="center"/>
          </w:tcPr>
          <w:p w:rsidR="00FE145A" w:rsidRDefault="00FE145A" w:rsidP="00F86ABC">
            <w:pPr>
              <w:jc w:val="center"/>
            </w:pPr>
            <w:r>
              <w:t>480450,03</w:t>
            </w:r>
          </w:p>
        </w:tc>
      </w:tr>
      <w:tr w:rsidR="00FE145A" w:rsidTr="00F86ABC">
        <w:trPr>
          <w:trHeight w:val="20"/>
        </w:trPr>
        <w:tc>
          <w:tcPr>
            <w:tcW w:w="0" w:type="auto"/>
            <w:vAlign w:val="center"/>
          </w:tcPr>
          <w:p w:rsidR="00FE145A" w:rsidRDefault="00FE145A" w:rsidP="00F86ABC">
            <w:pPr>
              <w:jc w:val="center"/>
            </w:pPr>
            <w:r>
              <w:lastRenderedPageBreak/>
              <w:t>399</w:t>
            </w:r>
          </w:p>
        </w:tc>
        <w:tc>
          <w:tcPr>
            <w:tcW w:w="0" w:type="auto"/>
            <w:vAlign w:val="center"/>
          </w:tcPr>
          <w:p w:rsidR="00FE145A" w:rsidRDefault="00FE145A" w:rsidP="00F86ABC">
            <w:pPr>
              <w:jc w:val="center"/>
            </w:pPr>
            <w:r>
              <w:t>32°46'13"</w:t>
            </w:r>
          </w:p>
        </w:tc>
        <w:tc>
          <w:tcPr>
            <w:tcW w:w="0" w:type="auto"/>
            <w:vAlign w:val="center"/>
          </w:tcPr>
          <w:p w:rsidR="00FE145A" w:rsidRDefault="00FE145A" w:rsidP="00F86ABC">
            <w:pPr>
              <w:jc w:val="center"/>
            </w:pPr>
            <w:r>
              <w:t>107,99</w:t>
            </w:r>
          </w:p>
        </w:tc>
        <w:tc>
          <w:tcPr>
            <w:tcW w:w="0" w:type="auto"/>
            <w:vAlign w:val="center"/>
          </w:tcPr>
          <w:p w:rsidR="00FE145A" w:rsidRDefault="00FE145A" w:rsidP="00F86ABC">
            <w:pPr>
              <w:jc w:val="center"/>
            </w:pPr>
            <w:r>
              <w:t>2249619,48</w:t>
            </w:r>
          </w:p>
        </w:tc>
        <w:tc>
          <w:tcPr>
            <w:tcW w:w="0" w:type="auto"/>
            <w:vAlign w:val="center"/>
          </w:tcPr>
          <w:p w:rsidR="00FE145A" w:rsidRDefault="00FE145A" w:rsidP="00F86ABC">
            <w:pPr>
              <w:jc w:val="center"/>
            </w:pPr>
            <w:r>
              <w:t>480621,01</w:t>
            </w:r>
          </w:p>
        </w:tc>
      </w:tr>
      <w:tr w:rsidR="00FE145A" w:rsidTr="00F86ABC">
        <w:trPr>
          <w:trHeight w:val="20"/>
        </w:trPr>
        <w:tc>
          <w:tcPr>
            <w:tcW w:w="0" w:type="auto"/>
            <w:vAlign w:val="center"/>
          </w:tcPr>
          <w:p w:rsidR="00FE145A" w:rsidRDefault="00FE145A" w:rsidP="00F86ABC">
            <w:pPr>
              <w:jc w:val="center"/>
            </w:pPr>
            <w:r>
              <w:t>400</w:t>
            </w:r>
          </w:p>
        </w:tc>
        <w:tc>
          <w:tcPr>
            <w:tcW w:w="0" w:type="auto"/>
            <w:vAlign w:val="center"/>
          </w:tcPr>
          <w:p w:rsidR="00FE145A" w:rsidRDefault="00FE145A" w:rsidP="00F86ABC">
            <w:pPr>
              <w:jc w:val="center"/>
            </w:pPr>
            <w:r>
              <w:t>81°44'13"</w:t>
            </w:r>
          </w:p>
        </w:tc>
        <w:tc>
          <w:tcPr>
            <w:tcW w:w="0" w:type="auto"/>
            <w:vAlign w:val="center"/>
          </w:tcPr>
          <w:p w:rsidR="00FE145A" w:rsidRDefault="00FE145A" w:rsidP="00F86ABC">
            <w:pPr>
              <w:jc w:val="center"/>
            </w:pPr>
            <w:r>
              <w:t>30,48</w:t>
            </w:r>
          </w:p>
        </w:tc>
        <w:tc>
          <w:tcPr>
            <w:tcW w:w="0" w:type="auto"/>
            <w:vAlign w:val="center"/>
          </w:tcPr>
          <w:p w:rsidR="00FE145A" w:rsidRDefault="00FE145A" w:rsidP="00F86ABC">
            <w:pPr>
              <w:jc w:val="center"/>
            </w:pPr>
            <w:r>
              <w:t>2249710,28</w:t>
            </w:r>
          </w:p>
        </w:tc>
        <w:tc>
          <w:tcPr>
            <w:tcW w:w="0" w:type="auto"/>
            <w:vAlign w:val="center"/>
          </w:tcPr>
          <w:p w:rsidR="00FE145A" w:rsidRDefault="00FE145A" w:rsidP="00F86ABC">
            <w:pPr>
              <w:jc w:val="center"/>
            </w:pPr>
            <w:r>
              <w:t>480679,46</w:t>
            </w:r>
          </w:p>
        </w:tc>
      </w:tr>
      <w:tr w:rsidR="00FE145A" w:rsidTr="00F86ABC">
        <w:trPr>
          <w:trHeight w:val="20"/>
        </w:trPr>
        <w:tc>
          <w:tcPr>
            <w:tcW w:w="0" w:type="auto"/>
            <w:vAlign w:val="center"/>
          </w:tcPr>
          <w:p w:rsidR="00FE145A" w:rsidRDefault="00FE145A" w:rsidP="00F86ABC">
            <w:pPr>
              <w:jc w:val="center"/>
            </w:pPr>
            <w:r>
              <w:t>401</w:t>
            </w:r>
          </w:p>
        </w:tc>
        <w:tc>
          <w:tcPr>
            <w:tcW w:w="0" w:type="auto"/>
            <w:vAlign w:val="center"/>
          </w:tcPr>
          <w:p w:rsidR="00FE145A" w:rsidRDefault="00FE145A" w:rsidP="00F86ABC">
            <w:pPr>
              <w:jc w:val="center"/>
            </w:pPr>
            <w:r>
              <w:t>81°47'47"</w:t>
            </w:r>
          </w:p>
        </w:tc>
        <w:tc>
          <w:tcPr>
            <w:tcW w:w="0" w:type="auto"/>
            <w:vAlign w:val="center"/>
          </w:tcPr>
          <w:p w:rsidR="00FE145A" w:rsidRDefault="00FE145A" w:rsidP="00F86ABC">
            <w:pPr>
              <w:jc w:val="center"/>
            </w:pPr>
            <w:r>
              <w:t>29,71</w:t>
            </w:r>
          </w:p>
        </w:tc>
        <w:tc>
          <w:tcPr>
            <w:tcW w:w="0" w:type="auto"/>
            <w:vAlign w:val="center"/>
          </w:tcPr>
          <w:p w:rsidR="00FE145A" w:rsidRDefault="00FE145A" w:rsidP="00F86ABC">
            <w:pPr>
              <w:jc w:val="center"/>
            </w:pPr>
            <w:r>
              <w:t>2249714,66</w:t>
            </w:r>
          </w:p>
        </w:tc>
        <w:tc>
          <w:tcPr>
            <w:tcW w:w="0" w:type="auto"/>
            <w:vAlign w:val="center"/>
          </w:tcPr>
          <w:p w:rsidR="00FE145A" w:rsidRDefault="00FE145A" w:rsidP="00F86ABC">
            <w:pPr>
              <w:jc w:val="center"/>
            </w:pPr>
            <w:r>
              <w:t>480709,62</w:t>
            </w:r>
          </w:p>
        </w:tc>
      </w:tr>
      <w:tr w:rsidR="00FE145A" w:rsidTr="00F86ABC">
        <w:trPr>
          <w:trHeight w:val="20"/>
        </w:trPr>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171°9'29"</w:t>
            </w:r>
          </w:p>
        </w:tc>
        <w:tc>
          <w:tcPr>
            <w:tcW w:w="0" w:type="auto"/>
            <w:vAlign w:val="center"/>
          </w:tcPr>
          <w:p w:rsidR="00FE145A" w:rsidRDefault="00FE145A" w:rsidP="00F86ABC">
            <w:pPr>
              <w:jc w:val="center"/>
            </w:pPr>
            <w:r>
              <w:t>4,1</w:t>
            </w:r>
          </w:p>
        </w:tc>
        <w:tc>
          <w:tcPr>
            <w:tcW w:w="0" w:type="auto"/>
            <w:vAlign w:val="center"/>
          </w:tcPr>
          <w:p w:rsidR="00FE145A" w:rsidRDefault="00FE145A" w:rsidP="00F86ABC">
            <w:pPr>
              <w:jc w:val="center"/>
            </w:pPr>
            <w:r>
              <w:t>2249718,90</w:t>
            </w:r>
          </w:p>
        </w:tc>
        <w:tc>
          <w:tcPr>
            <w:tcW w:w="0" w:type="auto"/>
            <w:vAlign w:val="center"/>
          </w:tcPr>
          <w:p w:rsidR="00FE145A" w:rsidRDefault="00FE145A" w:rsidP="00F86ABC">
            <w:pPr>
              <w:jc w:val="center"/>
            </w:pPr>
            <w:r>
              <w:t>480739,03</w:t>
            </w:r>
          </w:p>
        </w:tc>
      </w:tr>
      <w:tr w:rsidR="00FE145A" w:rsidTr="00F86ABC">
        <w:tc>
          <w:tcPr>
            <w:tcW w:w="0" w:type="auto"/>
            <w:gridSpan w:val="5"/>
            <w:vAlign w:val="center"/>
          </w:tcPr>
          <w:p w:rsidR="00FE145A" w:rsidRDefault="00FE145A" w:rsidP="00F86ABC">
            <w:r>
              <w:t>№ 12</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 xml:space="preserve">Перенос существующих КЛ-6 </w:t>
            </w:r>
            <w:proofErr w:type="spellStart"/>
            <w:r>
              <w:t>кВ</w:t>
            </w:r>
            <w:proofErr w:type="spellEnd"/>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33</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402</w:t>
            </w:r>
          </w:p>
        </w:tc>
        <w:tc>
          <w:tcPr>
            <w:tcW w:w="0" w:type="auto"/>
            <w:vAlign w:val="center"/>
          </w:tcPr>
          <w:p w:rsidR="00FE145A" w:rsidRDefault="00FE145A" w:rsidP="00F86ABC">
            <w:pPr>
              <w:jc w:val="center"/>
            </w:pPr>
            <w:r>
              <w:t>136°51'17"</w:t>
            </w:r>
          </w:p>
        </w:tc>
        <w:tc>
          <w:tcPr>
            <w:tcW w:w="0" w:type="auto"/>
            <w:vAlign w:val="center"/>
          </w:tcPr>
          <w:p w:rsidR="00FE145A" w:rsidRDefault="00FE145A" w:rsidP="00F86ABC">
            <w:pPr>
              <w:jc w:val="center"/>
            </w:pPr>
            <w:r>
              <w:t>3,71</w:t>
            </w:r>
          </w:p>
        </w:tc>
        <w:tc>
          <w:tcPr>
            <w:tcW w:w="0" w:type="auto"/>
            <w:vAlign w:val="center"/>
          </w:tcPr>
          <w:p w:rsidR="00FE145A" w:rsidRDefault="00FE145A" w:rsidP="00F86ABC">
            <w:pPr>
              <w:jc w:val="center"/>
            </w:pPr>
            <w:r>
              <w:t>2249976,29</w:t>
            </w:r>
          </w:p>
        </w:tc>
        <w:tc>
          <w:tcPr>
            <w:tcW w:w="0" w:type="auto"/>
            <w:vAlign w:val="center"/>
          </w:tcPr>
          <w:p w:rsidR="00FE145A" w:rsidRDefault="00FE145A" w:rsidP="00F86ABC">
            <w:pPr>
              <w:jc w:val="center"/>
            </w:pPr>
            <w:r>
              <w:t>480819,38</w:t>
            </w:r>
          </w:p>
        </w:tc>
      </w:tr>
      <w:tr w:rsidR="00FE145A" w:rsidTr="00F86ABC">
        <w:trPr>
          <w:trHeight w:val="20"/>
        </w:trPr>
        <w:tc>
          <w:tcPr>
            <w:tcW w:w="0" w:type="auto"/>
            <w:vAlign w:val="center"/>
          </w:tcPr>
          <w:p w:rsidR="00FE145A" w:rsidRDefault="00FE145A" w:rsidP="00F86ABC">
            <w:pPr>
              <w:jc w:val="center"/>
            </w:pPr>
            <w:r>
              <w:t>403</w:t>
            </w:r>
          </w:p>
        </w:tc>
        <w:tc>
          <w:tcPr>
            <w:tcW w:w="0" w:type="auto"/>
            <w:vAlign w:val="center"/>
          </w:tcPr>
          <w:p w:rsidR="00FE145A" w:rsidRDefault="00FE145A" w:rsidP="00F86ABC">
            <w:pPr>
              <w:jc w:val="center"/>
            </w:pPr>
            <w:r>
              <w:t>226°49'29"</w:t>
            </w:r>
          </w:p>
        </w:tc>
        <w:tc>
          <w:tcPr>
            <w:tcW w:w="0" w:type="auto"/>
            <w:vAlign w:val="center"/>
          </w:tcPr>
          <w:p w:rsidR="00FE145A" w:rsidRDefault="00FE145A" w:rsidP="00F86ABC">
            <w:pPr>
              <w:jc w:val="center"/>
            </w:pPr>
            <w:r>
              <w:t>7,99</w:t>
            </w:r>
          </w:p>
        </w:tc>
        <w:tc>
          <w:tcPr>
            <w:tcW w:w="0" w:type="auto"/>
            <w:vAlign w:val="center"/>
          </w:tcPr>
          <w:p w:rsidR="00FE145A" w:rsidRDefault="00FE145A" w:rsidP="00F86ABC">
            <w:pPr>
              <w:jc w:val="center"/>
            </w:pPr>
            <w:r>
              <w:t>2249973,58</w:t>
            </w:r>
          </w:p>
        </w:tc>
        <w:tc>
          <w:tcPr>
            <w:tcW w:w="0" w:type="auto"/>
            <w:vAlign w:val="center"/>
          </w:tcPr>
          <w:p w:rsidR="00FE145A" w:rsidRDefault="00FE145A" w:rsidP="00F86ABC">
            <w:pPr>
              <w:jc w:val="center"/>
            </w:pPr>
            <w:r>
              <w:t>480821,92</w:t>
            </w:r>
          </w:p>
        </w:tc>
      </w:tr>
      <w:tr w:rsidR="00FE145A" w:rsidTr="00F86ABC">
        <w:trPr>
          <w:trHeight w:val="20"/>
        </w:trPr>
        <w:tc>
          <w:tcPr>
            <w:tcW w:w="0" w:type="auto"/>
            <w:vAlign w:val="center"/>
          </w:tcPr>
          <w:p w:rsidR="00FE145A" w:rsidRDefault="00FE145A" w:rsidP="00F86ABC">
            <w:pPr>
              <w:jc w:val="center"/>
            </w:pPr>
            <w:r>
              <w:t>404</w:t>
            </w:r>
          </w:p>
        </w:tc>
        <w:tc>
          <w:tcPr>
            <w:tcW w:w="0" w:type="auto"/>
            <w:vAlign w:val="center"/>
          </w:tcPr>
          <w:p w:rsidR="00FE145A" w:rsidRDefault="00FE145A" w:rsidP="00F86ABC">
            <w:pPr>
              <w:jc w:val="center"/>
            </w:pPr>
            <w:r>
              <w:t>310°19'48"</w:t>
            </w:r>
          </w:p>
        </w:tc>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2249968,11</w:t>
            </w:r>
          </w:p>
        </w:tc>
        <w:tc>
          <w:tcPr>
            <w:tcW w:w="0" w:type="auto"/>
            <w:vAlign w:val="center"/>
          </w:tcPr>
          <w:p w:rsidR="00FE145A" w:rsidRDefault="00FE145A" w:rsidP="00F86ABC">
            <w:pPr>
              <w:jc w:val="center"/>
            </w:pPr>
            <w:r>
              <w:t>480816,09</w:t>
            </w:r>
          </w:p>
        </w:tc>
      </w:tr>
      <w:tr w:rsidR="00FE145A" w:rsidTr="00F86ABC">
        <w:trPr>
          <w:trHeight w:val="20"/>
        </w:trPr>
        <w:tc>
          <w:tcPr>
            <w:tcW w:w="0" w:type="auto"/>
            <w:vAlign w:val="center"/>
          </w:tcPr>
          <w:p w:rsidR="00FE145A" w:rsidRDefault="00FE145A" w:rsidP="00F86ABC">
            <w:pPr>
              <w:jc w:val="center"/>
            </w:pPr>
            <w:r>
              <w:t>405</w:t>
            </w:r>
          </w:p>
        </w:tc>
        <w:tc>
          <w:tcPr>
            <w:tcW w:w="0" w:type="auto"/>
            <w:vAlign w:val="center"/>
          </w:tcPr>
          <w:p w:rsidR="00FE145A" w:rsidRDefault="00FE145A" w:rsidP="00F86ABC">
            <w:pPr>
              <w:jc w:val="center"/>
            </w:pPr>
            <w:r>
              <w:t>175°49'17"</w:t>
            </w:r>
          </w:p>
        </w:tc>
        <w:tc>
          <w:tcPr>
            <w:tcW w:w="0" w:type="auto"/>
            <w:vAlign w:val="center"/>
          </w:tcPr>
          <w:p w:rsidR="00FE145A" w:rsidRDefault="00FE145A" w:rsidP="00F86ABC">
            <w:pPr>
              <w:jc w:val="center"/>
            </w:pPr>
            <w:r>
              <w:t>4,39</w:t>
            </w:r>
          </w:p>
        </w:tc>
        <w:tc>
          <w:tcPr>
            <w:tcW w:w="0" w:type="auto"/>
            <w:vAlign w:val="center"/>
          </w:tcPr>
          <w:p w:rsidR="00FE145A" w:rsidRDefault="00FE145A" w:rsidP="00F86ABC">
            <w:pPr>
              <w:jc w:val="center"/>
            </w:pPr>
            <w:r>
              <w:t>2249971,37</w:t>
            </w:r>
          </w:p>
        </w:tc>
        <w:tc>
          <w:tcPr>
            <w:tcW w:w="0" w:type="auto"/>
            <w:vAlign w:val="center"/>
          </w:tcPr>
          <w:p w:rsidR="00FE145A" w:rsidRDefault="00FE145A" w:rsidP="00F86ABC">
            <w:pPr>
              <w:jc w:val="center"/>
            </w:pPr>
            <w:r>
              <w:t>480812,25</w:t>
            </w:r>
          </w:p>
        </w:tc>
      </w:tr>
      <w:tr w:rsidR="00FE145A" w:rsidTr="00F86ABC">
        <w:trPr>
          <w:trHeight w:val="20"/>
        </w:trPr>
        <w:tc>
          <w:tcPr>
            <w:tcW w:w="0" w:type="auto"/>
            <w:vAlign w:val="center"/>
          </w:tcPr>
          <w:p w:rsidR="00FE145A" w:rsidRDefault="00FE145A" w:rsidP="00F86ABC">
            <w:pPr>
              <w:jc w:val="center"/>
            </w:pPr>
            <w:r>
              <w:t>406</w:t>
            </w:r>
          </w:p>
        </w:tc>
        <w:tc>
          <w:tcPr>
            <w:tcW w:w="0" w:type="auto"/>
            <w:vAlign w:val="center"/>
          </w:tcPr>
          <w:p w:rsidR="00FE145A" w:rsidRDefault="00FE145A" w:rsidP="00F86ABC">
            <w:pPr>
              <w:jc w:val="center"/>
            </w:pPr>
            <w:r>
              <w:t>84°21'58"</w:t>
            </w:r>
          </w:p>
        </w:tc>
        <w:tc>
          <w:tcPr>
            <w:tcW w:w="0" w:type="auto"/>
            <w:vAlign w:val="center"/>
          </w:tcPr>
          <w:p w:rsidR="00FE145A" w:rsidRDefault="00FE145A" w:rsidP="00F86ABC">
            <w:pPr>
              <w:jc w:val="center"/>
            </w:pPr>
            <w:r>
              <w:t>9,68</w:t>
            </w:r>
          </w:p>
        </w:tc>
        <w:tc>
          <w:tcPr>
            <w:tcW w:w="0" w:type="auto"/>
            <w:vAlign w:val="center"/>
          </w:tcPr>
          <w:p w:rsidR="00FE145A" w:rsidRDefault="00FE145A" w:rsidP="00F86ABC">
            <w:pPr>
              <w:jc w:val="center"/>
            </w:pPr>
            <w:r>
              <w:t>2249966,99</w:t>
            </w:r>
          </w:p>
        </w:tc>
        <w:tc>
          <w:tcPr>
            <w:tcW w:w="0" w:type="auto"/>
            <w:vAlign w:val="center"/>
          </w:tcPr>
          <w:p w:rsidR="00FE145A" w:rsidRDefault="00FE145A" w:rsidP="00F86ABC">
            <w:pPr>
              <w:jc w:val="center"/>
            </w:pPr>
            <w:r>
              <w:t>480812,57</w:t>
            </w:r>
          </w:p>
        </w:tc>
      </w:tr>
      <w:tr w:rsidR="00FE145A" w:rsidTr="00F86ABC">
        <w:trPr>
          <w:trHeight w:val="20"/>
        </w:trPr>
        <w:tc>
          <w:tcPr>
            <w:tcW w:w="0" w:type="auto"/>
            <w:vAlign w:val="center"/>
          </w:tcPr>
          <w:p w:rsidR="00FE145A" w:rsidRDefault="00FE145A" w:rsidP="00F86ABC">
            <w:pPr>
              <w:jc w:val="center"/>
            </w:pPr>
            <w:r>
              <w:t>407</w:t>
            </w:r>
          </w:p>
        </w:tc>
        <w:tc>
          <w:tcPr>
            <w:tcW w:w="0" w:type="auto"/>
            <w:vAlign w:val="center"/>
          </w:tcPr>
          <w:p w:rsidR="00FE145A" w:rsidRDefault="00FE145A" w:rsidP="00F86ABC">
            <w:pPr>
              <w:jc w:val="center"/>
            </w:pPr>
            <w:r>
              <w:t>359°18'59"</w:t>
            </w:r>
          </w:p>
        </w:tc>
        <w:tc>
          <w:tcPr>
            <w:tcW w:w="0" w:type="auto"/>
            <w:vAlign w:val="center"/>
          </w:tcPr>
          <w:p w:rsidR="00FE145A" w:rsidRDefault="00FE145A" w:rsidP="00F86ABC">
            <w:pPr>
              <w:jc w:val="center"/>
            </w:pPr>
            <w:r>
              <w:t>8,38</w:t>
            </w:r>
          </w:p>
        </w:tc>
        <w:tc>
          <w:tcPr>
            <w:tcW w:w="0" w:type="auto"/>
            <w:vAlign w:val="center"/>
          </w:tcPr>
          <w:p w:rsidR="00FE145A" w:rsidRDefault="00FE145A" w:rsidP="00F86ABC">
            <w:pPr>
              <w:jc w:val="center"/>
            </w:pPr>
            <w:r>
              <w:t>2249967,94</w:t>
            </w:r>
          </w:p>
        </w:tc>
        <w:tc>
          <w:tcPr>
            <w:tcW w:w="0" w:type="auto"/>
            <w:vAlign w:val="center"/>
          </w:tcPr>
          <w:p w:rsidR="00FE145A" w:rsidRDefault="00FE145A" w:rsidP="00F86ABC">
            <w:pPr>
              <w:jc w:val="center"/>
            </w:pPr>
            <w:r>
              <w:t>480822,20</w:t>
            </w:r>
          </w:p>
        </w:tc>
      </w:tr>
      <w:tr w:rsidR="00FE145A" w:rsidTr="00F86ABC">
        <w:trPr>
          <w:trHeight w:val="20"/>
        </w:trPr>
        <w:tc>
          <w:tcPr>
            <w:tcW w:w="0" w:type="auto"/>
            <w:vAlign w:val="center"/>
          </w:tcPr>
          <w:p w:rsidR="00FE145A" w:rsidRDefault="00FE145A" w:rsidP="00F86ABC">
            <w:pPr>
              <w:jc w:val="center"/>
            </w:pPr>
            <w:r>
              <w:t>408</w:t>
            </w:r>
          </w:p>
        </w:tc>
        <w:tc>
          <w:tcPr>
            <w:tcW w:w="0" w:type="auto"/>
            <w:vAlign w:val="center"/>
          </w:tcPr>
          <w:p w:rsidR="00FE145A" w:rsidRDefault="00FE145A" w:rsidP="00F86ABC">
            <w:pPr>
              <w:jc w:val="center"/>
            </w:pPr>
            <w:r>
              <w:t>269°22'5"</w:t>
            </w:r>
          </w:p>
        </w:tc>
        <w:tc>
          <w:tcPr>
            <w:tcW w:w="0" w:type="auto"/>
            <w:vAlign w:val="center"/>
          </w:tcPr>
          <w:p w:rsidR="00FE145A" w:rsidRDefault="00FE145A" w:rsidP="00F86ABC">
            <w:pPr>
              <w:jc w:val="center"/>
            </w:pPr>
            <w:r>
              <w:t>2,72</w:t>
            </w:r>
          </w:p>
        </w:tc>
        <w:tc>
          <w:tcPr>
            <w:tcW w:w="0" w:type="auto"/>
            <w:vAlign w:val="center"/>
          </w:tcPr>
          <w:p w:rsidR="00FE145A" w:rsidRDefault="00FE145A" w:rsidP="00F86ABC">
            <w:pPr>
              <w:jc w:val="center"/>
            </w:pPr>
            <w:r>
              <w:t>2249976,32</w:t>
            </w:r>
          </w:p>
        </w:tc>
        <w:tc>
          <w:tcPr>
            <w:tcW w:w="0" w:type="auto"/>
            <w:vAlign w:val="center"/>
          </w:tcPr>
          <w:p w:rsidR="00FE145A" w:rsidRDefault="00FE145A" w:rsidP="00F86ABC">
            <w:pPr>
              <w:jc w:val="center"/>
            </w:pPr>
            <w:r>
              <w:t>480822,10</w:t>
            </w:r>
          </w:p>
        </w:tc>
      </w:tr>
      <w:tr w:rsidR="00FE145A" w:rsidTr="00F86ABC">
        <w:trPr>
          <w:trHeight w:val="20"/>
        </w:trPr>
        <w:tc>
          <w:tcPr>
            <w:tcW w:w="0" w:type="auto"/>
            <w:vAlign w:val="center"/>
          </w:tcPr>
          <w:p w:rsidR="00FE145A" w:rsidRDefault="00FE145A" w:rsidP="00F86ABC">
            <w:pPr>
              <w:jc w:val="center"/>
            </w:pPr>
            <w:r>
              <w:t>402</w:t>
            </w:r>
          </w:p>
        </w:tc>
        <w:tc>
          <w:tcPr>
            <w:tcW w:w="0" w:type="auto"/>
            <w:vAlign w:val="center"/>
          </w:tcPr>
          <w:p w:rsidR="00FE145A" w:rsidRDefault="00FE145A" w:rsidP="00F86ABC">
            <w:pPr>
              <w:jc w:val="center"/>
            </w:pPr>
            <w:r>
              <w:t>136°51'17"</w:t>
            </w:r>
          </w:p>
        </w:tc>
        <w:tc>
          <w:tcPr>
            <w:tcW w:w="0" w:type="auto"/>
            <w:vAlign w:val="center"/>
          </w:tcPr>
          <w:p w:rsidR="00FE145A" w:rsidRDefault="00FE145A" w:rsidP="00F86ABC">
            <w:pPr>
              <w:jc w:val="center"/>
            </w:pPr>
            <w:r>
              <w:t>3,71</w:t>
            </w:r>
          </w:p>
        </w:tc>
        <w:tc>
          <w:tcPr>
            <w:tcW w:w="0" w:type="auto"/>
            <w:vAlign w:val="center"/>
          </w:tcPr>
          <w:p w:rsidR="00FE145A" w:rsidRDefault="00FE145A" w:rsidP="00F86ABC">
            <w:pPr>
              <w:jc w:val="center"/>
            </w:pPr>
            <w:r>
              <w:t>2249976,29</w:t>
            </w:r>
          </w:p>
        </w:tc>
        <w:tc>
          <w:tcPr>
            <w:tcW w:w="0" w:type="auto"/>
            <w:vAlign w:val="center"/>
          </w:tcPr>
          <w:p w:rsidR="00FE145A" w:rsidRDefault="00FE145A" w:rsidP="00F86ABC">
            <w:pPr>
              <w:jc w:val="center"/>
            </w:pPr>
            <w:r>
              <w:t>480819,38</w:t>
            </w:r>
          </w:p>
        </w:tc>
      </w:tr>
      <w:tr w:rsidR="00FE145A" w:rsidTr="00F86ABC">
        <w:tc>
          <w:tcPr>
            <w:tcW w:w="0" w:type="auto"/>
            <w:gridSpan w:val="5"/>
            <w:vAlign w:val="center"/>
          </w:tcPr>
          <w:p w:rsidR="00FE145A" w:rsidRDefault="00FE145A" w:rsidP="00F86ABC">
            <w:r>
              <w:t>№ 13</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 xml:space="preserve">Строительство нового участка ВЛ-6 </w:t>
            </w:r>
            <w:proofErr w:type="spellStart"/>
            <w:r>
              <w:t>кВ</w:t>
            </w:r>
            <w:proofErr w:type="spellEnd"/>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10874</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409</w:t>
            </w:r>
          </w:p>
        </w:tc>
        <w:tc>
          <w:tcPr>
            <w:tcW w:w="0" w:type="auto"/>
            <w:vAlign w:val="center"/>
          </w:tcPr>
          <w:p w:rsidR="00FE145A" w:rsidRDefault="00FE145A" w:rsidP="00F86ABC">
            <w:pPr>
              <w:jc w:val="center"/>
            </w:pPr>
            <w:r>
              <w:t>134°54'55"</w:t>
            </w:r>
          </w:p>
        </w:tc>
        <w:tc>
          <w:tcPr>
            <w:tcW w:w="0" w:type="auto"/>
            <w:vAlign w:val="center"/>
          </w:tcPr>
          <w:p w:rsidR="00FE145A" w:rsidRDefault="00FE145A" w:rsidP="00F86ABC">
            <w:pPr>
              <w:jc w:val="center"/>
            </w:pPr>
            <w:r>
              <w:t>4,79</w:t>
            </w:r>
          </w:p>
        </w:tc>
        <w:tc>
          <w:tcPr>
            <w:tcW w:w="0" w:type="auto"/>
            <w:vAlign w:val="center"/>
          </w:tcPr>
          <w:p w:rsidR="00FE145A" w:rsidRDefault="00FE145A" w:rsidP="00F86ABC">
            <w:pPr>
              <w:jc w:val="center"/>
            </w:pPr>
            <w:r>
              <w:t>2250531,56</w:t>
            </w:r>
          </w:p>
        </w:tc>
        <w:tc>
          <w:tcPr>
            <w:tcW w:w="0" w:type="auto"/>
            <w:vAlign w:val="center"/>
          </w:tcPr>
          <w:p w:rsidR="00FE145A" w:rsidRDefault="00FE145A" w:rsidP="00F86ABC">
            <w:pPr>
              <w:jc w:val="center"/>
            </w:pPr>
            <w:r>
              <w:t>479944,98</w:t>
            </w:r>
          </w:p>
        </w:tc>
      </w:tr>
      <w:tr w:rsidR="00FE145A" w:rsidTr="00F86ABC">
        <w:trPr>
          <w:trHeight w:val="20"/>
        </w:trPr>
        <w:tc>
          <w:tcPr>
            <w:tcW w:w="0" w:type="auto"/>
            <w:vAlign w:val="center"/>
          </w:tcPr>
          <w:p w:rsidR="00FE145A" w:rsidRDefault="00FE145A" w:rsidP="00F86ABC">
            <w:pPr>
              <w:jc w:val="center"/>
            </w:pPr>
            <w:r>
              <w:t>410</w:t>
            </w:r>
          </w:p>
        </w:tc>
        <w:tc>
          <w:tcPr>
            <w:tcW w:w="0" w:type="auto"/>
            <w:vAlign w:val="center"/>
          </w:tcPr>
          <w:p w:rsidR="00FE145A" w:rsidRDefault="00FE145A" w:rsidP="00F86ABC">
            <w:pPr>
              <w:jc w:val="center"/>
            </w:pPr>
            <w:r>
              <w:t>134°53'34"</w:t>
            </w:r>
          </w:p>
        </w:tc>
        <w:tc>
          <w:tcPr>
            <w:tcW w:w="0" w:type="auto"/>
            <w:vAlign w:val="center"/>
          </w:tcPr>
          <w:p w:rsidR="00FE145A" w:rsidRDefault="00FE145A" w:rsidP="00F86ABC">
            <w:pPr>
              <w:jc w:val="center"/>
            </w:pPr>
            <w:r>
              <w:t>34,05</w:t>
            </w:r>
          </w:p>
        </w:tc>
        <w:tc>
          <w:tcPr>
            <w:tcW w:w="0" w:type="auto"/>
            <w:vAlign w:val="center"/>
          </w:tcPr>
          <w:p w:rsidR="00FE145A" w:rsidRDefault="00FE145A" w:rsidP="00F86ABC">
            <w:pPr>
              <w:jc w:val="center"/>
            </w:pPr>
            <w:r>
              <w:t>2250528,18</w:t>
            </w:r>
          </w:p>
        </w:tc>
        <w:tc>
          <w:tcPr>
            <w:tcW w:w="0" w:type="auto"/>
            <w:vAlign w:val="center"/>
          </w:tcPr>
          <w:p w:rsidR="00FE145A" w:rsidRDefault="00FE145A" w:rsidP="00F86ABC">
            <w:pPr>
              <w:jc w:val="center"/>
            </w:pPr>
            <w:r>
              <w:t>479948,37</w:t>
            </w:r>
          </w:p>
        </w:tc>
      </w:tr>
      <w:tr w:rsidR="00FE145A" w:rsidTr="00F86ABC">
        <w:trPr>
          <w:trHeight w:val="20"/>
        </w:trPr>
        <w:tc>
          <w:tcPr>
            <w:tcW w:w="0" w:type="auto"/>
            <w:vAlign w:val="center"/>
          </w:tcPr>
          <w:p w:rsidR="00FE145A" w:rsidRDefault="00FE145A" w:rsidP="00F86ABC">
            <w:pPr>
              <w:jc w:val="center"/>
            </w:pPr>
            <w:r>
              <w:t>411</w:t>
            </w:r>
          </w:p>
        </w:tc>
        <w:tc>
          <w:tcPr>
            <w:tcW w:w="0" w:type="auto"/>
            <w:vAlign w:val="center"/>
          </w:tcPr>
          <w:p w:rsidR="00FE145A" w:rsidRDefault="00FE145A" w:rsidP="00F86ABC">
            <w:pPr>
              <w:jc w:val="center"/>
            </w:pPr>
            <w:r>
              <w:t>113°3'18"</w:t>
            </w:r>
          </w:p>
        </w:tc>
        <w:tc>
          <w:tcPr>
            <w:tcW w:w="0" w:type="auto"/>
            <w:vAlign w:val="center"/>
          </w:tcPr>
          <w:p w:rsidR="00FE145A" w:rsidRDefault="00FE145A" w:rsidP="00F86ABC">
            <w:pPr>
              <w:jc w:val="center"/>
            </w:pPr>
            <w:r>
              <w:t>70,27</w:t>
            </w:r>
          </w:p>
        </w:tc>
        <w:tc>
          <w:tcPr>
            <w:tcW w:w="0" w:type="auto"/>
            <w:vAlign w:val="center"/>
          </w:tcPr>
          <w:p w:rsidR="00FE145A" w:rsidRDefault="00FE145A" w:rsidP="00F86ABC">
            <w:pPr>
              <w:jc w:val="center"/>
            </w:pPr>
            <w:r>
              <w:t>2250504,15</w:t>
            </w:r>
          </w:p>
        </w:tc>
        <w:tc>
          <w:tcPr>
            <w:tcW w:w="0" w:type="auto"/>
            <w:vAlign w:val="center"/>
          </w:tcPr>
          <w:p w:rsidR="00FE145A" w:rsidRDefault="00FE145A" w:rsidP="00F86ABC">
            <w:pPr>
              <w:jc w:val="center"/>
            </w:pPr>
            <w:r>
              <w:t>479972,49</w:t>
            </w:r>
          </w:p>
        </w:tc>
      </w:tr>
      <w:tr w:rsidR="00FE145A" w:rsidTr="00F86ABC">
        <w:trPr>
          <w:trHeight w:val="20"/>
        </w:trPr>
        <w:tc>
          <w:tcPr>
            <w:tcW w:w="0" w:type="auto"/>
            <w:vAlign w:val="center"/>
          </w:tcPr>
          <w:p w:rsidR="00FE145A" w:rsidRDefault="00FE145A" w:rsidP="00F86ABC">
            <w:pPr>
              <w:jc w:val="center"/>
            </w:pPr>
            <w:r>
              <w:t>412</w:t>
            </w:r>
          </w:p>
        </w:tc>
        <w:tc>
          <w:tcPr>
            <w:tcW w:w="0" w:type="auto"/>
            <w:vAlign w:val="center"/>
          </w:tcPr>
          <w:p w:rsidR="00FE145A" w:rsidRDefault="00FE145A" w:rsidP="00F86ABC">
            <w:pPr>
              <w:jc w:val="center"/>
            </w:pPr>
            <w:r>
              <w:t>126°21'32"</w:t>
            </w:r>
          </w:p>
        </w:tc>
        <w:tc>
          <w:tcPr>
            <w:tcW w:w="0" w:type="auto"/>
            <w:vAlign w:val="center"/>
          </w:tcPr>
          <w:p w:rsidR="00FE145A" w:rsidRDefault="00FE145A" w:rsidP="00F86ABC">
            <w:pPr>
              <w:jc w:val="center"/>
            </w:pPr>
            <w:r>
              <w:t>246,95</w:t>
            </w:r>
          </w:p>
        </w:tc>
        <w:tc>
          <w:tcPr>
            <w:tcW w:w="0" w:type="auto"/>
            <w:vAlign w:val="center"/>
          </w:tcPr>
          <w:p w:rsidR="00FE145A" w:rsidRDefault="00FE145A" w:rsidP="00F86ABC">
            <w:pPr>
              <w:jc w:val="center"/>
            </w:pPr>
            <w:r>
              <w:t>2250476,63</w:t>
            </w:r>
          </w:p>
        </w:tc>
        <w:tc>
          <w:tcPr>
            <w:tcW w:w="0" w:type="auto"/>
            <w:vAlign w:val="center"/>
          </w:tcPr>
          <w:p w:rsidR="00FE145A" w:rsidRDefault="00FE145A" w:rsidP="00F86ABC">
            <w:pPr>
              <w:jc w:val="center"/>
            </w:pPr>
            <w:r>
              <w:t>480037,15</w:t>
            </w:r>
          </w:p>
        </w:tc>
      </w:tr>
      <w:tr w:rsidR="00FE145A" w:rsidTr="00F86ABC">
        <w:trPr>
          <w:trHeight w:val="20"/>
        </w:trPr>
        <w:tc>
          <w:tcPr>
            <w:tcW w:w="0" w:type="auto"/>
            <w:vAlign w:val="center"/>
          </w:tcPr>
          <w:p w:rsidR="00FE145A" w:rsidRDefault="00FE145A" w:rsidP="00F86ABC">
            <w:pPr>
              <w:jc w:val="center"/>
            </w:pPr>
            <w:r>
              <w:t>413</w:t>
            </w:r>
          </w:p>
        </w:tc>
        <w:tc>
          <w:tcPr>
            <w:tcW w:w="0" w:type="auto"/>
            <w:vAlign w:val="center"/>
          </w:tcPr>
          <w:p w:rsidR="00FE145A" w:rsidRDefault="00FE145A" w:rsidP="00F86ABC">
            <w:pPr>
              <w:jc w:val="center"/>
            </w:pPr>
            <w:r>
              <w:t>126°17'39"</w:t>
            </w:r>
          </w:p>
        </w:tc>
        <w:tc>
          <w:tcPr>
            <w:tcW w:w="0" w:type="auto"/>
            <w:vAlign w:val="center"/>
          </w:tcPr>
          <w:p w:rsidR="00FE145A" w:rsidRDefault="00FE145A" w:rsidP="00F86ABC">
            <w:pPr>
              <w:jc w:val="center"/>
            </w:pPr>
            <w:r>
              <w:t>251,01</w:t>
            </w:r>
          </w:p>
        </w:tc>
        <w:tc>
          <w:tcPr>
            <w:tcW w:w="0" w:type="auto"/>
            <w:vAlign w:val="center"/>
          </w:tcPr>
          <w:p w:rsidR="00FE145A" w:rsidRDefault="00FE145A" w:rsidP="00F86ABC">
            <w:pPr>
              <w:jc w:val="center"/>
            </w:pPr>
            <w:r>
              <w:t>2250330,23</w:t>
            </w:r>
          </w:p>
        </w:tc>
        <w:tc>
          <w:tcPr>
            <w:tcW w:w="0" w:type="auto"/>
            <w:vAlign w:val="center"/>
          </w:tcPr>
          <w:p w:rsidR="00FE145A" w:rsidRDefault="00FE145A" w:rsidP="00F86ABC">
            <w:pPr>
              <w:jc w:val="center"/>
            </w:pPr>
            <w:r>
              <w:t>480236,02</w:t>
            </w:r>
          </w:p>
        </w:tc>
      </w:tr>
      <w:tr w:rsidR="00FE145A" w:rsidTr="00F86ABC">
        <w:trPr>
          <w:trHeight w:val="20"/>
        </w:trPr>
        <w:tc>
          <w:tcPr>
            <w:tcW w:w="0" w:type="auto"/>
            <w:vAlign w:val="center"/>
          </w:tcPr>
          <w:p w:rsidR="00FE145A" w:rsidRDefault="00FE145A" w:rsidP="00F86ABC">
            <w:pPr>
              <w:jc w:val="center"/>
            </w:pPr>
            <w:r>
              <w:t>414</w:t>
            </w:r>
          </w:p>
        </w:tc>
        <w:tc>
          <w:tcPr>
            <w:tcW w:w="0" w:type="auto"/>
            <w:vAlign w:val="center"/>
          </w:tcPr>
          <w:p w:rsidR="00FE145A" w:rsidRDefault="00FE145A" w:rsidP="00F86ABC">
            <w:pPr>
              <w:jc w:val="center"/>
            </w:pPr>
            <w:r>
              <w:t>51°17'20"</w:t>
            </w:r>
          </w:p>
        </w:tc>
        <w:tc>
          <w:tcPr>
            <w:tcW w:w="0" w:type="auto"/>
            <w:vAlign w:val="center"/>
          </w:tcPr>
          <w:p w:rsidR="00FE145A" w:rsidRDefault="00FE145A" w:rsidP="00F86ABC">
            <w:pPr>
              <w:jc w:val="center"/>
            </w:pPr>
            <w:r>
              <w:t>3,49</w:t>
            </w:r>
          </w:p>
        </w:tc>
        <w:tc>
          <w:tcPr>
            <w:tcW w:w="0" w:type="auto"/>
            <w:vAlign w:val="center"/>
          </w:tcPr>
          <w:p w:rsidR="00FE145A" w:rsidRDefault="00FE145A" w:rsidP="00F86ABC">
            <w:pPr>
              <w:jc w:val="center"/>
            </w:pPr>
            <w:r>
              <w:t>2250181,65</w:t>
            </w:r>
          </w:p>
        </w:tc>
        <w:tc>
          <w:tcPr>
            <w:tcW w:w="0" w:type="auto"/>
            <w:vAlign w:val="center"/>
          </w:tcPr>
          <w:p w:rsidR="00FE145A" w:rsidRDefault="00FE145A" w:rsidP="00F86ABC">
            <w:pPr>
              <w:jc w:val="center"/>
            </w:pPr>
            <w:r>
              <w:t>480438,33</w:t>
            </w:r>
          </w:p>
        </w:tc>
      </w:tr>
      <w:tr w:rsidR="00FE145A" w:rsidTr="00F86ABC">
        <w:trPr>
          <w:trHeight w:val="20"/>
        </w:trPr>
        <w:tc>
          <w:tcPr>
            <w:tcW w:w="0" w:type="auto"/>
            <w:vAlign w:val="center"/>
          </w:tcPr>
          <w:p w:rsidR="00FE145A" w:rsidRDefault="00FE145A" w:rsidP="00F86ABC">
            <w:pPr>
              <w:jc w:val="center"/>
            </w:pPr>
            <w:r>
              <w:t>415</w:t>
            </w:r>
          </w:p>
        </w:tc>
        <w:tc>
          <w:tcPr>
            <w:tcW w:w="0" w:type="auto"/>
            <w:vAlign w:val="center"/>
          </w:tcPr>
          <w:p w:rsidR="00FE145A" w:rsidRDefault="00FE145A" w:rsidP="00F86ABC">
            <w:pPr>
              <w:jc w:val="center"/>
            </w:pPr>
            <w:r>
              <w:t>126°31'44"</w:t>
            </w:r>
          </w:p>
        </w:tc>
        <w:tc>
          <w:tcPr>
            <w:tcW w:w="0" w:type="auto"/>
            <w:vAlign w:val="center"/>
          </w:tcPr>
          <w:p w:rsidR="00FE145A" w:rsidRDefault="00FE145A" w:rsidP="00F86ABC">
            <w:pPr>
              <w:jc w:val="center"/>
            </w:pPr>
            <w:r>
              <w:t>5,38</w:t>
            </w:r>
          </w:p>
        </w:tc>
        <w:tc>
          <w:tcPr>
            <w:tcW w:w="0" w:type="auto"/>
            <w:vAlign w:val="center"/>
          </w:tcPr>
          <w:p w:rsidR="00FE145A" w:rsidRDefault="00FE145A" w:rsidP="00F86ABC">
            <w:pPr>
              <w:jc w:val="center"/>
            </w:pPr>
            <w:r>
              <w:t>2250183,83</w:t>
            </w:r>
          </w:p>
        </w:tc>
        <w:tc>
          <w:tcPr>
            <w:tcW w:w="0" w:type="auto"/>
            <w:vAlign w:val="center"/>
          </w:tcPr>
          <w:p w:rsidR="00FE145A" w:rsidRDefault="00FE145A" w:rsidP="00F86ABC">
            <w:pPr>
              <w:jc w:val="center"/>
            </w:pPr>
            <w:r>
              <w:t>480441,05</w:t>
            </w:r>
          </w:p>
        </w:tc>
      </w:tr>
      <w:tr w:rsidR="00FE145A" w:rsidTr="00F86ABC">
        <w:trPr>
          <w:trHeight w:val="20"/>
        </w:trPr>
        <w:tc>
          <w:tcPr>
            <w:tcW w:w="0" w:type="auto"/>
            <w:vAlign w:val="center"/>
          </w:tcPr>
          <w:p w:rsidR="00FE145A" w:rsidRDefault="00FE145A" w:rsidP="00F86ABC">
            <w:pPr>
              <w:jc w:val="center"/>
            </w:pPr>
            <w:r>
              <w:t>416</w:t>
            </w:r>
          </w:p>
        </w:tc>
        <w:tc>
          <w:tcPr>
            <w:tcW w:w="0" w:type="auto"/>
            <w:vAlign w:val="center"/>
          </w:tcPr>
          <w:p w:rsidR="00FE145A" w:rsidRDefault="00FE145A" w:rsidP="00F86ABC">
            <w:pPr>
              <w:jc w:val="center"/>
            </w:pPr>
            <w:r>
              <w:t>120°34'18"</w:t>
            </w:r>
          </w:p>
        </w:tc>
        <w:tc>
          <w:tcPr>
            <w:tcW w:w="0" w:type="auto"/>
            <w:vAlign w:val="center"/>
          </w:tcPr>
          <w:p w:rsidR="00FE145A" w:rsidRDefault="00FE145A" w:rsidP="00F86ABC">
            <w:pPr>
              <w:jc w:val="center"/>
            </w:pPr>
            <w:r>
              <w:t>3,01</w:t>
            </w:r>
          </w:p>
        </w:tc>
        <w:tc>
          <w:tcPr>
            <w:tcW w:w="0" w:type="auto"/>
            <w:vAlign w:val="center"/>
          </w:tcPr>
          <w:p w:rsidR="00FE145A" w:rsidRDefault="00FE145A" w:rsidP="00F86ABC">
            <w:pPr>
              <w:jc w:val="center"/>
            </w:pPr>
            <w:r>
              <w:t>2250180,63</w:t>
            </w:r>
          </w:p>
        </w:tc>
        <w:tc>
          <w:tcPr>
            <w:tcW w:w="0" w:type="auto"/>
            <w:vAlign w:val="center"/>
          </w:tcPr>
          <w:p w:rsidR="00FE145A" w:rsidRDefault="00FE145A" w:rsidP="00F86ABC">
            <w:pPr>
              <w:jc w:val="center"/>
            </w:pPr>
            <w:r>
              <w:t>480445,37</w:t>
            </w:r>
          </w:p>
        </w:tc>
      </w:tr>
      <w:tr w:rsidR="00FE145A" w:rsidTr="00F86ABC">
        <w:trPr>
          <w:trHeight w:val="20"/>
        </w:trPr>
        <w:tc>
          <w:tcPr>
            <w:tcW w:w="0" w:type="auto"/>
            <w:vAlign w:val="center"/>
          </w:tcPr>
          <w:p w:rsidR="00FE145A" w:rsidRDefault="00FE145A" w:rsidP="00F86ABC">
            <w:pPr>
              <w:jc w:val="center"/>
            </w:pPr>
            <w:r>
              <w:t>417</w:t>
            </w:r>
          </w:p>
        </w:tc>
        <w:tc>
          <w:tcPr>
            <w:tcW w:w="0" w:type="auto"/>
            <w:vAlign w:val="center"/>
          </w:tcPr>
          <w:p w:rsidR="00FE145A" w:rsidRDefault="00FE145A" w:rsidP="00F86ABC">
            <w:pPr>
              <w:jc w:val="center"/>
            </w:pPr>
            <w:r>
              <w:t>231°26'5"</w:t>
            </w:r>
          </w:p>
        </w:tc>
        <w:tc>
          <w:tcPr>
            <w:tcW w:w="0" w:type="auto"/>
            <w:vAlign w:val="center"/>
          </w:tcPr>
          <w:p w:rsidR="00FE145A" w:rsidRDefault="00FE145A" w:rsidP="00F86ABC">
            <w:pPr>
              <w:jc w:val="center"/>
            </w:pPr>
            <w:r>
              <w:t>3,79</w:t>
            </w:r>
          </w:p>
        </w:tc>
        <w:tc>
          <w:tcPr>
            <w:tcW w:w="0" w:type="auto"/>
            <w:vAlign w:val="center"/>
          </w:tcPr>
          <w:p w:rsidR="00FE145A" w:rsidRDefault="00FE145A" w:rsidP="00F86ABC">
            <w:pPr>
              <w:jc w:val="center"/>
            </w:pPr>
            <w:r>
              <w:t>2250179,10</w:t>
            </w:r>
          </w:p>
        </w:tc>
        <w:tc>
          <w:tcPr>
            <w:tcW w:w="0" w:type="auto"/>
            <w:vAlign w:val="center"/>
          </w:tcPr>
          <w:p w:rsidR="00FE145A" w:rsidRDefault="00FE145A" w:rsidP="00F86ABC">
            <w:pPr>
              <w:jc w:val="center"/>
            </w:pPr>
            <w:r>
              <w:t>480447,96</w:t>
            </w:r>
          </w:p>
        </w:tc>
      </w:tr>
      <w:tr w:rsidR="00FE145A" w:rsidTr="00F86ABC">
        <w:trPr>
          <w:trHeight w:val="20"/>
        </w:trPr>
        <w:tc>
          <w:tcPr>
            <w:tcW w:w="0" w:type="auto"/>
            <w:vAlign w:val="center"/>
          </w:tcPr>
          <w:p w:rsidR="00FE145A" w:rsidRDefault="00FE145A" w:rsidP="00F86ABC">
            <w:pPr>
              <w:jc w:val="center"/>
            </w:pPr>
            <w:r>
              <w:t>418</w:t>
            </w:r>
          </w:p>
        </w:tc>
        <w:tc>
          <w:tcPr>
            <w:tcW w:w="0" w:type="auto"/>
            <w:vAlign w:val="center"/>
          </w:tcPr>
          <w:p w:rsidR="00FE145A" w:rsidRDefault="00FE145A" w:rsidP="00F86ABC">
            <w:pPr>
              <w:jc w:val="center"/>
            </w:pPr>
            <w:r>
              <w:t>126°17'39"</w:t>
            </w:r>
          </w:p>
        </w:tc>
        <w:tc>
          <w:tcPr>
            <w:tcW w:w="0" w:type="auto"/>
            <w:vAlign w:val="center"/>
          </w:tcPr>
          <w:p w:rsidR="00FE145A" w:rsidRDefault="00FE145A" w:rsidP="00F86ABC">
            <w:pPr>
              <w:jc w:val="center"/>
            </w:pPr>
            <w:r>
              <w:t>42</w:t>
            </w:r>
          </w:p>
        </w:tc>
        <w:tc>
          <w:tcPr>
            <w:tcW w:w="0" w:type="auto"/>
            <w:vAlign w:val="center"/>
          </w:tcPr>
          <w:p w:rsidR="00FE145A" w:rsidRDefault="00FE145A" w:rsidP="00F86ABC">
            <w:pPr>
              <w:jc w:val="center"/>
            </w:pPr>
            <w:r>
              <w:t>2250176,74</w:t>
            </w:r>
          </w:p>
        </w:tc>
        <w:tc>
          <w:tcPr>
            <w:tcW w:w="0" w:type="auto"/>
            <w:vAlign w:val="center"/>
          </w:tcPr>
          <w:p w:rsidR="00FE145A" w:rsidRDefault="00FE145A" w:rsidP="00F86ABC">
            <w:pPr>
              <w:jc w:val="center"/>
            </w:pPr>
            <w:r>
              <w:t>480445,00</w:t>
            </w:r>
          </w:p>
        </w:tc>
      </w:tr>
      <w:tr w:rsidR="00FE145A" w:rsidTr="00F86ABC">
        <w:trPr>
          <w:trHeight w:val="20"/>
        </w:trPr>
        <w:tc>
          <w:tcPr>
            <w:tcW w:w="0" w:type="auto"/>
            <w:vAlign w:val="center"/>
          </w:tcPr>
          <w:p w:rsidR="00FE145A" w:rsidRDefault="00FE145A" w:rsidP="00F86ABC">
            <w:pPr>
              <w:jc w:val="center"/>
            </w:pPr>
            <w:r>
              <w:t>419</w:t>
            </w:r>
          </w:p>
        </w:tc>
        <w:tc>
          <w:tcPr>
            <w:tcW w:w="0" w:type="auto"/>
            <w:vAlign w:val="center"/>
          </w:tcPr>
          <w:p w:rsidR="00FE145A" w:rsidRDefault="00FE145A" w:rsidP="00F86ABC">
            <w:pPr>
              <w:jc w:val="center"/>
            </w:pPr>
            <w:r>
              <w:t>126°21'14"</w:t>
            </w:r>
          </w:p>
        </w:tc>
        <w:tc>
          <w:tcPr>
            <w:tcW w:w="0" w:type="auto"/>
            <w:vAlign w:val="center"/>
          </w:tcPr>
          <w:p w:rsidR="00FE145A" w:rsidRDefault="00FE145A" w:rsidP="00F86ABC">
            <w:pPr>
              <w:jc w:val="center"/>
            </w:pPr>
            <w:r>
              <w:t>8</w:t>
            </w:r>
          </w:p>
        </w:tc>
        <w:tc>
          <w:tcPr>
            <w:tcW w:w="0" w:type="auto"/>
            <w:vAlign w:val="center"/>
          </w:tcPr>
          <w:p w:rsidR="00FE145A" w:rsidRDefault="00FE145A" w:rsidP="00F86ABC">
            <w:pPr>
              <w:jc w:val="center"/>
            </w:pPr>
            <w:r>
              <w:t>2250151,88</w:t>
            </w:r>
          </w:p>
        </w:tc>
        <w:tc>
          <w:tcPr>
            <w:tcW w:w="0" w:type="auto"/>
            <w:vAlign w:val="center"/>
          </w:tcPr>
          <w:p w:rsidR="00FE145A" w:rsidRDefault="00FE145A" w:rsidP="00F86ABC">
            <w:pPr>
              <w:jc w:val="center"/>
            </w:pPr>
            <w:r>
              <w:t>480478,85</w:t>
            </w:r>
          </w:p>
        </w:tc>
      </w:tr>
      <w:tr w:rsidR="00FE145A" w:rsidTr="00F86ABC">
        <w:trPr>
          <w:trHeight w:val="20"/>
        </w:trPr>
        <w:tc>
          <w:tcPr>
            <w:tcW w:w="0" w:type="auto"/>
            <w:vAlign w:val="center"/>
          </w:tcPr>
          <w:p w:rsidR="00FE145A" w:rsidRDefault="00FE145A" w:rsidP="00F86ABC">
            <w:pPr>
              <w:jc w:val="center"/>
            </w:pPr>
            <w:r>
              <w:t>420</w:t>
            </w:r>
          </w:p>
        </w:tc>
        <w:tc>
          <w:tcPr>
            <w:tcW w:w="0" w:type="auto"/>
            <w:vAlign w:val="center"/>
          </w:tcPr>
          <w:p w:rsidR="00FE145A" w:rsidRDefault="00FE145A" w:rsidP="00F86ABC">
            <w:pPr>
              <w:jc w:val="center"/>
            </w:pPr>
            <w:r>
              <w:t>126°15'52"</w:t>
            </w:r>
          </w:p>
        </w:tc>
        <w:tc>
          <w:tcPr>
            <w:tcW w:w="0" w:type="auto"/>
            <w:vAlign w:val="center"/>
          </w:tcPr>
          <w:p w:rsidR="00FE145A" w:rsidRDefault="00FE145A" w:rsidP="00F86ABC">
            <w:pPr>
              <w:jc w:val="center"/>
            </w:pPr>
            <w:r>
              <w:t>11,73</w:t>
            </w:r>
          </w:p>
        </w:tc>
        <w:tc>
          <w:tcPr>
            <w:tcW w:w="0" w:type="auto"/>
            <w:vAlign w:val="center"/>
          </w:tcPr>
          <w:p w:rsidR="00FE145A" w:rsidRDefault="00FE145A" w:rsidP="00F86ABC">
            <w:pPr>
              <w:jc w:val="center"/>
            </w:pPr>
            <w:r>
              <w:t>2250147,14</w:t>
            </w:r>
          </w:p>
        </w:tc>
        <w:tc>
          <w:tcPr>
            <w:tcW w:w="0" w:type="auto"/>
            <w:vAlign w:val="center"/>
          </w:tcPr>
          <w:p w:rsidR="00FE145A" w:rsidRDefault="00FE145A" w:rsidP="00F86ABC">
            <w:pPr>
              <w:jc w:val="center"/>
            </w:pPr>
            <w:r>
              <w:t>480485,29</w:t>
            </w:r>
          </w:p>
        </w:tc>
      </w:tr>
      <w:tr w:rsidR="00FE145A" w:rsidTr="00F86ABC">
        <w:trPr>
          <w:trHeight w:val="20"/>
        </w:trPr>
        <w:tc>
          <w:tcPr>
            <w:tcW w:w="0" w:type="auto"/>
            <w:vAlign w:val="center"/>
          </w:tcPr>
          <w:p w:rsidR="00FE145A" w:rsidRDefault="00FE145A" w:rsidP="00F86ABC">
            <w:pPr>
              <w:jc w:val="center"/>
            </w:pPr>
            <w:r>
              <w:t>421</w:t>
            </w:r>
          </w:p>
        </w:tc>
        <w:tc>
          <w:tcPr>
            <w:tcW w:w="0" w:type="auto"/>
            <w:vAlign w:val="center"/>
          </w:tcPr>
          <w:p w:rsidR="00FE145A" w:rsidRDefault="00FE145A" w:rsidP="00F86ABC">
            <w:pPr>
              <w:jc w:val="center"/>
            </w:pPr>
            <w:r>
              <w:t>128°34'52"</w:t>
            </w:r>
          </w:p>
        </w:tc>
        <w:tc>
          <w:tcPr>
            <w:tcW w:w="0" w:type="auto"/>
            <w:vAlign w:val="center"/>
          </w:tcPr>
          <w:p w:rsidR="00FE145A" w:rsidRDefault="00FE145A" w:rsidP="00F86ABC">
            <w:pPr>
              <w:jc w:val="center"/>
            </w:pPr>
            <w:r>
              <w:t>66,98</w:t>
            </w:r>
          </w:p>
        </w:tc>
        <w:tc>
          <w:tcPr>
            <w:tcW w:w="0" w:type="auto"/>
            <w:vAlign w:val="center"/>
          </w:tcPr>
          <w:p w:rsidR="00FE145A" w:rsidRDefault="00FE145A" w:rsidP="00F86ABC">
            <w:pPr>
              <w:jc w:val="center"/>
            </w:pPr>
            <w:r>
              <w:t>2250140,20</w:t>
            </w:r>
          </w:p>
        </w:tc>
        <w:tc>
          <w:tcPr>
            <w:tcW w:w="0" w:type="auto"/>
            <w:vAlign w:val="center"/>
          </w:tcPr>
          <w:p w:rsidR="00FE145A" w:rsidRDefault="00FE145A" w:rsidP="00F86ABC">
            <w:pPr>
              <w:jc w:val="center"/>
            </w:pPr>
            <w:r>
              <w:t>480494,75</w:t>
            </w:r>
          </w:p>
        </w:tc>
      </w:tr>
      <w:tr w:rsidR="00FE145A" w:rsidTr="00F86ABC">
        <w:trPr>
          <w:trHeight w:val="20"/>
        </w:trPr>
        <w:tc>
          <w:tcPr>
            <w:tcW w:w="0" w:type="auto"/>
            <w:vAlign w:val="center"/>
          </w:tcPr>
          <w:p w:rsidR="00FE145A" w:rsidRDefault="00FE145A" w:rsidP="00F86ABC">
            <w:pPr>
              <w:jc w:val="center"/>
            </w:pPr>
            <w:r>
              <w:t>422</w:t>
            </w:r>
          </w:p>
        </w:tc>
        <w:tc>
          <w:tcPr>
            <w:tcW w:w="0" w:type="auto"/>
            <w:vAlign w:val="center"/>
          </w:tcPr>
          <w:p w:rsidR="00FE145A" w:rsidRDefault="00FE145A" w:rsidP="00F86ABC">
            <w:pPr>
              <w:jc w:val="center"/>
            </w:pPr>
            <w:r>
              <w:t>125°33'49"</w:t>
            </w:r>
          </w:p>
        </w:tc>
        <w:tc>
          <w:tcPr>
            <w:tcW w:w="0" w:type="auto"/>
            <w:vAlign w:val="center"/>
          </w:tcPr>
          <w:p w:rsidR="00FE145A" w:rsidRDefault="00FE145A" w:rsidP="00F86ABC">
            <w:pPr>
              <w:jc w:val="center"/>
            </w:pPr>
            <w:r>
              <w:t>109,85</w:t>
            </w:r>
          </w:p>
        </w:tc>
        <w:tc>
          <w:tcPr>
            <w:tcW w:w="0" w:type="auto"/>
            <w:vAlign w:val="center"/>
          </w:tcPr>
          <w:p w:rsidR="00FE145A" w:rsidRDefault="00FE145A" w:rsidP="00F86ABC">
            <w:pPr>
              <w:jc w:val="center"/>
            </w:pPr>
            <w:r>
              <w:t>2250098,43</w:t>
            </w:r>
          </w:p>
        </w:tc>
        <w:tc>
          <w:tcPr>
            <w:tcW w:w="0" w:type="auto"/>
            <w:vAlign w:val="center"/>
          </w:tcPr>
          <w:p w:rsidR="00FE145A" w:rsidRDefault="00FE145A" w:rsidP="00F86ABC">
            <w:pPr>
              <w:jc w:val="center"/>
            </w:pPr>
            <w:r>
              <w:t>480547,11</w:t>
            </w:r>
          </w:p>
        </w:tc>
      </w:tr>
      <w:tr w:rsidR="00FE145A" w:rsidTr="00F86ABC">
        <w:trPr>
          <w:trHeight w:val="20"/>
        </w:trPr>
        <w:tc>
          <w:tcPr>
            <w:tcW w:w="0" w:type="auto"/>
            <w:vAlign w:val="center"/>
          </w:tcPr>
          <w:p w:rsidR="00FE145A" w:rsidRDefault="00FE145A" w:rsidP="00F86ABC">
            <w:pPr>
              <w:jc w:val="center"/>
            </w:pPr>
            <w:r>
              <w:t>423</w:t>
            </w:r>
          </w:p>
        </w:tc>
        <w:tc>
          <w:tcPr>
            <w:tcW w:w="0" w:type="auto"/>
            <w:vAlign w:val="center"/>
          </w:tcPr>
          <w:p w:rsidR="00FE145A" w:rsidRDefault="00FE145A" w:rsidP="00F86ABC">
            <w:pPr>
              <w:jc w:val="center"/>
            </w:pPr>
            <w:r>
              <w:t>82°26'18"</w:t>
            </w:r>
          </w:p>
        </w:tc>
        <w:tc>
          <w:tcPr>
            <w:tcW w:w="0" w:type="auto"/>
            <w:vAlign w:val="center"/>
          </w:tcPr>
          <w:p w:rsidR="00FE145A" w:rsidRDefault="00FE145A" w:rsidP="00F86ABC">
            <w:pPr>
              <w:jc w:val="center"/>
            </w:pPr>
            <w:r>
              <w:t>36,63</w:t>
            </w:r>
          </w:p>
        </w:tc>
        <w:tc>
          <w:tcPr>
            <w:tcW w:w="0" w:type="auto"/>
            <w:vAlign w:val="center"/>
          </w:tcPr>
          <w:p w:rsidR="00FE145A" w:rsidRDefault="00FE145A" w:rsidP="00F86ABC">
            <w:pPr>
              <w:jc w:val="center"/>
            </w:pPr>
            <w:r>
              <w:t>2250034,54</w:t>
            </w:r>
          </w:p>
        </w:tc>
        <w:tc>
          <w:tcPr>
            <w:tcW w:w="0" w:type="auto"/>
            <w:vAlign w:val="center"/>
          </w:tcPr>
          <w:p w:rsidR="00FE145A" w:rsidRDefault="00FE145A" w:rsidP="00F86ABC">
            <w:pPr>
              <w:jc w:val="center"/>
            </w:pPr>
            <w:r>
              <w:t>480636,47</w:t>
            </w:r>
          </w:p>
        </w:tc>
      </w:tr>
      <w:tr w:rsidR="00FE145A" w:rsidTr="00F86ABC">
        <w:trPr>
          <w:trHeight w:val="20"/>
        </w:trPr>
        <w:tc>
          <w:tcPr>
            <w:tcW w:w="0" w:type="auto"/>
            <w:vAlign w:val="center"/>
          </w:tcPr>
          <w:p w:rsidR="00FE145A" w:rsidRDefault="00FE145A" w:rsidP="00F86ABC">
            <w:pPr>
              <w:jc w:val="center"/>
            </w:pPr>
            <w:r>
              <w:t>424</w:t>
            </w:r>
          </w:p>
        </w:tc>
        <w:tc>
          <w:tcPr>
            <w:tcW w:w="0" w:type="auto"/>
            <w:vAlign w:val="center"/>
          </w:tcPr>
          <w:p w:rsidR="00FE145A" w:rsidRDefault="00FE145A" w:rsidP="00F86ABC">
            <w:pPr>
              <w:jc w:val="center"/>
            </w:pPr>
            <w:r>
              <w:t>118°40'3"</w:t>
            </w:r>
          </w:p>
        </w:tc>
        <w:tc>
          <w:tcPr>
            <w:tcW w:w="0" w:type="auto"/>
            <w:vAlign w:val="center"/>
          </w:tcPr>
          <w:p w:rsidR="00FE145A" w:rsidRDefault="00FE145A" w:rsidP="00F86ABC">
            <w:pPr>
              <w:jc w:val="center"/>
            </w:pPr>
            <w:r>
              <w:t>60,1</w:t>
            </w:r>
          </w:p>
        </w:tc>
        <w:tc>
          <w:tcPr>
            <w:tcW w:w="0" w:type="auto"/>
            <w:vAlign w:val="center"/>
          </w:tcPr>
          <w:p w:rsidR="00FE145A" w:rsidRDefault="00FE145A" w:rsidP="00F86ABC">
            <w:pPr>
              <w:jc w:val="center"/>
            </w:pPr>
            <w:r>
              <w:t>2250039,36</w:t>
            </w:r>
          </w:p>
        </w:tc>
        <w:tc>
          <w:tcPr>
            <w:tcW w:w="0" w:type="auto"/>
            <w:vAlign w:val="center"/>
          </w:tcPr>
          <w:p w:rsidR="00FE145A" w:rsidRDefault="00FE145A" w:rsidP="00F86ABC">
            <w:pPr>
              <w:jc w:val="center"/>
            </w:pPr>
            <w:r>
              <w:t>480672,78</w:t>
            </w:r>
          </w:p>
        </w:tc>
      </w:tr>
      <w:tr w:rsidR="00FE145A" w:rsidTr="00F86ABC">
        <w:trPr>
          <w:trHeight w:val="20"/>
        </w:trPr>
        <w:tc>
          <w:tcPr>
            <w:tcW w:w="0" w:type="auto"/>
            <w:vAlign w:val="center"/>
          </w:tcPr>
          <w:p w:rsidR="00FE145A" w:rsidRDefault="00FE145A" w:rsidP="00F86ABC">
            <w:pPr>
              <w:jc w:val="center"/>
            </w:pPr>
            <w:r>
              <w:t>425</w:t>
            </w:r>
          </w:p>
        </w:tc>
        <w:tc>
          <w:tcPr>
            <w:tcW w:w="0" w:type="auto"/>
            <w:vAlign w:val="center"/>
          </w:tcPr>
          <w:p w:rsidR="00FE145A" w:rsidRDefault="00FE145A" w:rsidP="00F86ABC">
            <w:pPr>
              <w:jc w:val="center"/>
            </w:pPr>
            <w:r>
              <w:t>118°39'22"</w:t>
            </w:r>
          </w:p>
        </w:tc>
        <w:tc>
          <w:tcPr>
            <w:tcW w:w="0" w:type="auto"/>
            <w:vAlign w:val="center"/>
          </w:tcPr>
          <w:p w:rsidR="00FE145A" w:rsidRDefault="00FE145A" w:rsidP="00F86ABC">
            <w:pPr>
              <w:jc w:val="center"/>
            </w:pPr>
            <w:r>
              <w:t>6,01</w:t>
            </w:r>
          </w:p>
        </w:tc>
        <w:tc>
          <w:tcPr>
            <w:tcW w:w="0" w:type="auto"/>
            <w:vAlign w:val="center"/>
          </w:tcPr>
          <w:p w:rsidR="00FE145A" w:rsidRDefault="00FE145A" w:rsidP="00F86ABC">
            <w:pPr>
              <w:jc w:val="center"/>
            </w:pPr>
            <w:r>
              <w:t>2250010,53</w:t>
            </w:r>
          </w:p>
        </w:tc>
        <w:tc>
          <w:tcPr>
            <w:tcW w:w="0" w:type="auto"/>
            <w:vAlign w:val="center"/>
          </w:tcPr>
          <w:p w:rsidR="00FE145A" w:rsidRDefault="00FE145A" w:rsidP="00F86ABC">
            <w:pPr>
              <w:jc w:val="center"/>
            </w:pPr>
            <w:r>
              <w:t>480725,51</w:t>
            </w:r>
          </w:p>
        </w:tc>
      </w:tr>
      <w:tr w:rsidR="00FE145A" w:rsidTr="00F86ABC">
        <w:trPr>
          <w:trHeight w:val="20"/>
        </w:trPr>
        <w:tc>
          <w:tcPr>
            <w:tcW w:w="0" w:type="auto"/>
            <w:vAlign w:val="center"/>
          </w:tcPr>
          <w:p w:rsidR="00FE145A" w:rsidRDefault="00FE145A" w:rsidP="00F86ABC">
            <w:pPr>
              <w:jc w:val="center"/>
            </w:pPr>
            <w:r>
              <w:t>426</w:t>
            </w:r>
          </w:p>
        </w:tc>
        <w:tc>
          <w:tcPr>
            <w:tcW w:w="0" w:type="auto"/>
            <w:vAlign w:val="center"/>
          </w:tcPr>
          <w:p w:rsidR="00FE145A" w:rsidRDefault="00FE145A" w:rsidP="00F86ABC">
            <w:pPr>
              <w:jc w:val="center"/>
            </w:pPr>
            <w:r>
              <w:t>118°40'13"</w:t>
            </w:r>
          </w:p>
        </w:tc>
        <w:tc>
          <w:tcPr>
            <w:tcW w:w="0" w:type="auto"/>
            <w:vAlign w:val="center"/>
          </w:tcPr>
          <w:p w:rsidR="00FE145A" w:rsidRDefault="00FE145A" w:rsidP="00F86ABC">
            <w:pPr>
              <w:jc w:val="center"/>
            </w:pPr>
            <w:r>
              <w:t>40,54</w:t>
            </w:r>
          </w:p>
        </w:tc>
        <w:tc>
          <w:tcPr>
            <w:tcW w:w="0" w:type="auto"/>
            <w:vAlign w:val="center"/>
          </w:tcPr>
          <w:p w:rsidR="00FE145A" w:rsidRDefault="00FE145A" w:rsidP="00F86ABC">
            <w:pPr>
              <w:jc w:val="center"/>
            </w:pPr>
            <w:r>
              <w:t>2250007,65</w:t>
            </w:r>
          </w:p>
        </w:tc>
        <w:tc>
          <w:tcPr>
            <w:tcW w:w="0" w:type="auto"/>
            <w:vAlign w:val="center"/>
          </w:tcPr>
          <w:p w:rsidR="00FE145A" w:rsidRDefault="00FE145A" w:rsidP="00F86ABC">
            <w:pPr>
              <w:jc w:val="center"/>
            </w:pPr>
            <w:r>
              <w:t>480730,78</w:t>
            </w:r>
          </w:p>
        </w:tc>
      </w:tr>
      <w:tr w:rsidR="00FE145A" w:rsidTr="00F86ABC">
        <w:trPr>
          <w:trHeight w:val="20"/>
        </w:trPr>
        <w:tc>
          <w:tcPr>
            <w:tcW w:w="0" w:type="auto"/>
            <w:vAlign w:val="center"/>
          </w:tcPr>
          <w:p w:rsidR="00FE145A" w:rsidRDefault="00FE145A" w:rsidP="00F86ABC">
            <w:pPr>
              <w:jc w:val="center"/>
            </w:pPr>
            <w:r>
              <w:t>427</w:t>
            </w:r>
          </w:p>
        </w:tc>
        <w:tc>
          <w:tcPr>
            <w:tcW w:w="0" w:type="auto"/>
            <w:vAlign w:val="center"/>
          </w:tcPr>
          <w:p w:rsidR="00FE145A" w:rsidRDefault="00FE145A" w:rsidP="00F86ABC">
            <w:pPr>
              <w:jc w:val="center"/>
            </w:pPr>
            <w:r>
              <w:t>100°0'39"</w:t>
            </w:r>
          </w:p>
        </w:tc>
        <w:tc>
          <w:tcPr>
            <w:tcW w:w="0" w:type="auto"/>
            <w:vAlign w:val="center"/>
          </w:tcPr>
          <w:p w:rsidR="00FE145A" w:rsidRDefault="00FE145A" w:rsidP="00F86ABC">
            <w:pPr>
              <w:jc w:val="center"/>
            </w:pPr>
            <w:r>
              <w:t>11,68</w:t>
            </w:r>
          </w:p>
        </w:tc>
        <w:tc>
          <w:tcPr>
            <w:tcW w:w="0" w:type="auto"/>
            <w:vAlign w:val="center"/>
          </w:tcPr>
          <w:p w:rsidR="00FE145A" w:rsidRDefault="00FE145A" w:rsidP="00F86ABC">
            <w:pPr>
              <w:jc w:val="center"/>
            </w:pPr>
            <w:r>
              <w:t>2249988,20</w:t>
            </w:r>
          </w:p>
        </w:tc>
        <w:tc>
          <w:tcPr>
            <w:tcW w:w="0" w:type="auto"/>
            <w:vAlign w:val="center"/>
          </w:tcPr>
          <w:p w:rsidR="00FE145A" w:rsidRDefault="00FE145A" w:rsidP="00F86ABC">
            <w:pPr>
              <w:jc w:val="center"/>
            </w:pPr>
            <w:r>
              <w:t>480766,35</w:t>
            </w:r>
          </w:p>
        </w:tc>
      </w:tr>
      <w:tr w:rsidR="00FE145A" w:rsidTr="00F86ABC">
        <w:trPr>
          <w:trHeight w:val="20"/>
        </w:trPr>
        <w:tc>
          <w:tcPr>
            <w:tcW w:w="0" w:type="auto"/>
            <w:vAlign w:val="center"/>
          </w:tcPr>
          <w:p w:rsidR="00FE145A" w:rsidRDefault="00FE145A" w:rsidP="00F86ABC">
            <w:pPr>
              <w:jc w:val="center"/>
            </w:pPr>
            <w:r>
              <w:t>428</w:t>
            </w:r>
          </w:p>
        </w:tc>
        <w:tc>
          <w:tcPr>
            <w:tcW w:w="0" w:type="auto"/>
            <w:vAlign w:val="center"/>
          </w:tcPr>
          <w:p w:rsidR="00FE145A" w:rsidRDefault="00FE145A" w:rsidP="00F86ABC">
            <w:pPr>
              <w:jc w:val="center"/>
            </w:pPr>
            <w:r>
              <w:t>100°7'11"</w:t>
            </w:r>
          </w:p>
        </w:tc>
        <w:tc>
          <w:tcPr>
            <w:tcW w:w="0" w:type="auto"/>
            <w:vAlign w:val="center"/>
          </w:tcPr>
          <w:p w:rsidR="00FE145A" w:rsidRDefault="00FE145A" w:rsidP="00F86ABC">
            <w:pPr>
              <w:jc w:val="center"/>
            </w:pPr>
            <w:r>
              <w:t>16,62</w:t>
            </w:r>
          </w:p>
        </w:tc>
        <w:tc>
          <w:tcPr>
            <w:tcW w:w="0" w:type="auto"/>
            <w:vAlign w:val="center"/>
          </w:tcPr>
          <w:p w:rsidR="00FE145A" w:rsidRDefault="00FE145A" w:rsidP="00F86ABC">
            <w:pPr>
              <w:jc w:val="center"/>
            </w:pPr>
            <w:r>
              <w:t>2249986,17</w:t>
            </w:r>
          </w:p>
        </w:tc>
        <w:tc>
          <w:tcPr>
            <w:tcW w:w="0" w:type="auto"/>
            <w:vAlign w:val="center"/>
          </w:tcPr>
          <w:p w:rsidR="00FE145A" w:rsidRDefault="00FE145A" w:rsidP="00F86ABC">
            <w:pPr>
              <w:jc w:val="center"/>
            </w:pPr>
            <w:r>
              <w:t>480777,85</w:t>
            </w:r>
          </w:p>
        </w:tc>
      </w:tr>
      <w:tr w:rsidR="00FE145A" w:rsidTr="00F86ABC">
        <w:trPr>
          <w:trHeight w:val="20"/>
        </w:trPr>
        <w:tc>
          <w:tcPr>
            <w:tcW w:w="0" w:type="auto"/>
            <w:vAlign w:val="center"/>
          </w:tcPr>
          <w:p w:rsidR="00FE145A" w:rsidRDefault="00FE145A" w:rsidP="00F86ABC">
            <w:pPr>
              <w:jc w:val="center"/>
            </w:pPr>
            <w:r>
              <w:t>429</w:t>
            </w:r>
          </w:p>
        </w:tc>
        <w:tc>
          <w:tcPr>
            <w:tcW w:w="0" w:type="auto"/>
            <w:vAlign w:val="center"/>
          </w:tcPr>
          <w:p w:rsidR="00FE145A" w:rsidRDefault="00FE145A" w:rsidP="00F86ABC">
            <w:pPr>
              <w:jc w:val="center"/>
            </w:pPr>
            <w:r>
              <w:t>100°5'51"</w:t>
            </w:r>
          </w:p>
        </w:tc>
        <w:tc>
          <w:tcPr>
            <w:tcW w:w="0" w:type="auto"/>
            <w:vAlign w:val="center"/>
          </w:tcPr>
          <w:p w:rsidR="00FE145A" w:rsidRDefault="00FE145A" w:rsidP="00F86ABC">
            <w:pPr>
              <w:jc w:val="center"/>
            </w:pPr>
            <w:r>
              <w:t>6,67</w:t>
            </w:r>
          </w:p>
        </w:tc>
        <w:tc>
          <w:tcPr>
            <w:tcW w:w="0" w:type="auto"/>
            <w:vAlign w:val="center"/>
          </w:tcPr>
          <w:p w:rsidR="00FE145A" w:rsidRDefault="00FE145A" w:rsidP="00F86ABC">
            <w:pPr>
              <w:jc w:val="center"/>
            </w:pPr>
            <w:r>
              <w:t>2249983,25</w:t>
            </w:r>
          </w:p>
        </w:tc>
        <w:tc>
          <w:tcPr>
            <w:tcW w:w="0" w:type="auto"/>
            <w:vAlign w:val="center"/>
          </w:tcPr>
          <w:p w:rsidR="00FE145A" w:rsidRDefault="00FE145A" w:rsidP="00F86ABC">
            <w:pPr>
              <w:jc w:val="center"/>
            </w:pPr>
            <w:r>
              <w:t>480794,21</w:t>
            </w:r>
          </w:p>
        </w:tc>
      </w:tr>
      <w:tr w:rsidR="00FE145A" w:rsidTr="00F86ABC">
        <w:trPr>
          <w:trHeight w:val="20"/>
        </w:trPr>
        <w:tc>
          <w:tcPr>
            <w:tcW w:w="0" w:type="auto"/>
            <w:vAlign w:val="center"/>
          </w:tcPr>
          <w:p w:rsidR="00FE145A" w:rsidRDefault="00FE145A" w:rsidP="00F86ABC">
            <w:pPr>
              <w:jc w:val="center"/>
            </w:pPr>
            <w:r>
              <w:t>430</w:t>
            </w:r>
          </w:p>
        </w:tc>
        <w:tc>
          <w:tcPr>
            <w:tcW w:w="0" w:type="auto"/>
            <w:vAlign w:val="center"/>
          </w:tcPr>
          <w:p w:rsidR="00FE145A" w:rsidRDefault="00FE145A" w:rsidP="00F86ABC">
            <w:pPr>
              <w:jc w:val="center"/>
            </w:pPr>
            <w:r>
              <w:t>100°6'26"</w:t>
            </w:r>
          </w:p>
        </w:tc>
        <w:tc>
          <w:tcPr>
            <w:tcW w:w="0" w:type="auto"/>
            <w:vAlign w:val="center"/>
          </w:tcPr>
          <w:p w:rsidR="00FE145A" w:rsidRDefault="00FE145A" w:rsidP="00F86ABC">
            <w:pPr>
              <w:jc w:val="center"/>
            </w:pPr>
            <w:r>
              <w:t>16,07</w:t>
            </w:r>
          </w:p>
        </w:tc>
        <w:tc>
          <w:tcPr>
            <w:tcW w:w="0" w:type="auto"/>
            <w:vAlign w:val="center"/>
          </w:tcPr>
          <w:p w:rsidR="00FE145A" w:rsidRDefault="00FE145A" w:rsidP="00F86ABC">
            <w:pPr>
              <w:jc w:val="center"/>
            </w:pPr>
            <w:r>
              <w:t>2249982,08</w:t>
            </w:r>
          </w:p>
        </w:tc>
        <w:tc>
          <w:tcPr>
            <w:tcW w:w="0" w:type="auto"/>
            <w:vAlign w:val="center"/>
          </w:tcPr>
          <w:p w:rsidR="00FE145A" w:rsidRDefault="00FE145A" w:rsidP="00F86ABC">
            <w:pPr>
              <w:jc w:val="center"/>
            </w:pPr>
            <w:r>
              <w:t>480800,78</w:t>
            </w:r>
          </w:p>
        </w:tc>
      </w:tr>
      <w:tr w:rsidR="00FE145A" w:rsidTr="00F86ABC">
        <w:trPr>
          <w:trHeight w:val="20"/>
        </w:trPr>
        <w:tc>
          <w:tcPr>
            <w:tcW w:w="0" w:type="auto"/>
            <w:vAlign w:val="center"/>
          </w:tcPr>
          <w:p w:rsidR="00FE145A" w:rsidRDefault="00FE145A" w:rsidP="00F86ABC">
            <w:pPr>
              <w:jc w:val="center"/>
            </w:pPr>
            <w:r>
              <w:t>431</w:t>
            </w:r>
          </w:p>
        </w:tc>
        <w:tc>
          <w:tcPr>
            <w:tcW w:w="0" w:type="auto"/>
            <w:vAlign w:val="center"/>
          </w:tcPr>
          <w:p w:rsidR="00FE145A" w:rsidRDefault="00FE145A" w:rsidP="00F86ABC">
            <w:pPr>
              <w:jc w:val="center"/>
            </w:pPr>
            <w:r>
              <w:t>136°53'33"</w:t>
            </w:r>
          </w:p>
        </w:tc>
        <w:tc>
          <w:tcPr>
            <w:tcW w:w="0" w:type="auto"/>
            <w:vAlign w:val="center"/>
          </w:tcPr>
          <w:p w:rsidR="00FE145A" w:rsidRDefault="00FE145A" w:rsidP="00F86ABC">
            <w:pPr>
              <w:jc w:val="center"/>
            </w:pPr>
            <w:r>
              <w:t>4,07</w:t>
            </w:r>
          </w:p>
        </w:tc>
        <w:tc>
          <w:tcPr>
            <w:tcW w:w="0" w:type="auto"/>
            <w:vAlign w:val="center"/>
          </w:tcPr>
          <w:p w:rsidR="00FE145A" w:rsidRDefault="00FE145A" w:rsidP="00F86ABC">
            <w:pPr>
              <w:jc w:val="center"/>
            </w:pPr>
            <w:r>
              <w:t>2249979,26</w:t>
            </w:r>
          </w:p>
        </w:tc>
        <w:tc>
          <w:tcPr>
            <w:tcW w:w="0" w:type="auto"/>
            <w:vAlign w:val="center"/>
          </w:tcPr>
          <w:p w:rsidR="00FE145A" w:rsidRDefault="00FE145A" w:rsidP="00F86ABC">
            <w:pPr>
              <w:jc w:val="center"/>
            </w:pPr>
            <w:r>
              <w:t>480816,60</w:t>
            </w:r>
          </w:p>
        </w:tc>
      </w:tr>
      <w:tr w:rsidR="00FE145A" w:rsidTr="00F86ABC">
        <w:trPr>
          <w:trHeight w:val="20"/>
        </w:trPr>
        <w:tc>
          <w:tcPr>
            <w:tcW w:w="0" w:type="auto"/>
            <w:vAlign w:val="center"/>
          </w:tcPr>
          <w:p w:rsidR="00FE145A" w:rsidRDefault="00FE145A" w:rsidP="00F86ABC">
            <w:pPr>
              <w:jc w:val="center"/>
            </w:pPr>
            <w:r>
              <w:t>402</w:t>
            </w:r>
          </w:p>
        </w:tc>
        <w:tc>
          <w:tcPr>
            <w:tcW w:w="0" w:type="auto"/>
            <w:vAlign w:val="center"/>
          </w:tcPr>
          <w:p w:rsidR="00FE145A" w:rsidRDefault="00FE145A" w:rsidP="00F86ABC">
            <w:pPr>
              <w:jc w:val="center"/>
            </w:pPr>
            <w:r>
              <w:t>136°51'17"</w:t>
            </w:r>
          </w:p>
        </w:tc>
        <w:tc>
          <w:tcPr>
            <w:tcW w:w="0" w:type="auto"/>
            <w:vAlign w:val="center"/>
          </w:tcPr>
          <w:p w:rsidR="00FE145A" w:rsidRDefault="00FE145A" w:rsidP="00F86ABC">
            <w:pPr>
              <w:jc w:val="center"/>
            </w:pPr>
            <w:r>
              <w:t>3,71</w:t>
            </w:r>
          </w:p>
        </w:tc>
        <w:tc>
          <w:tcPr>
            <w:tcW w:w="0" w:type="auto"/>
            <w:vAlign w:val="center"/>
          </w:tcPr>
          <w:p w:rsidR="00FE145A" w:rsidRDefault="00FE145A" w:rsidP="00F86ABC">
            <w:pPr>
              <w:jc w:val="center"/>
            </w:pPr>
            <w:r>
              <w:t>2249976,29</w:t>
            </w:r>
          </w:p>
        </w:tc>
        <w:tc>
          <w:tcPr>
            <w:tcW w:w="0" w:type="auto"/>
            <w:vAlign w:val="center"/>
          </w:tcPr>
          <w:p w:rsidR="00FE145A" w:rsidRDefault="00FE145A" w:rsidP="00F86ABC">
            <w:pPr>
              <w:jc w:val="center"/>
            </w:pPr>
            <w:r>
              <w:t>480819,38</w:t>
            </w:r>
          </w:p>
        </w:tc>
      </w:tr>
      <w:tr w:rsidR="00FE145A" w:rsidTr="00F86ABC">
        <w:trPr>
          <w:trHeight w:val="20"/>
        </w:trPr>
        <w:tc>
          <w:tcPr>
            <w:tcW w:w="0" w:type="auto"/>
            <w:vAlign w:val="center"/>
          </w:tcPr>
          <w:p w:rsidR="00FE145A" w:rsidRDefault="00FE145A" w:rsidP="00F86ABC">
            <w:pPr>
              <w:jc w:val="center"/>
            </w:pPr>
            <w:r>
              <w:t>403</w:t>
            </w:r>
          </w:p>
        </w:tc>
        <w:tc>
          <w:tcPr>
            <w:tcW w:w="0" w:type="auto"/>
            <w:vAlign w:val="center"/>
          </w:tcPr>
          <w:p w:rsidR="00FE145A" w:rsidRDefault="00FE145A" w:rsidP="00F86ABC">
            <w:pPr>
              <w:jc w:val="center"/>
            </w:pPr>
            <w:r>
              <w:t>226°49'29"</w:t>
            </w:r>
          </w:p>
        </w:tc>
        <w:tc>
          <w:tcPr>
            <w:tcW w:w="0" w:type="auto"/>
            <w:vAlign w:val="center"/>
          </w:tcPr>
          <w:p w:rsidR="00FE145A" w:rsidRDefault="00FE145A" w:rsidP="00F86ABC">
            <w:pPr>
              <w:jc w:val="center"/>
            </w:pPr>
            <w:r>
              <w:t>7,99</w:t>
            </w:r>
          </w:p>
        </w:tc>
        <w:tc>
          <w:tcPr>
            <w:tcW w:w="0" w:type="auto"/>
            <w:vAlign w:val="center"/>
          </w:tcPr>
          <w:p w:rsidR="00FE145A" w:rsidRDefault="00FE145A" w:rsidP="00F86ABC">
            <w:pPr>
              <w:jc w:val="center"/>
            </w:pPr>
            <w:r>
              <w:t>2249973,58</w:t>
            </w:r>
          </w:p>
        </w:tc>
        <w:tc>
          <w:tcPr>
            <w:tcW w:w="0" w:type="auto"/>
            <w:vAlign w:val="center"/>
          </w:tcPr>
          <w:p w:rsidR="00FE145A" w:rsidRDefault="00FE145A" w:rsidP="00F86ABC">
            <w:pPr>
              <w:jc w:val="center"/>
            </w:pPr>
            <w:r>
              <w:t>480821,92</w:t>
            </w:r>
          </w:p>
        </w:tc>
      </w:tr>
      <w:tr w:rsidR="00FE145A" w:rsidTr="00F86ABC">
        <w:trPr>
          <w:trHeight w:val="20"/>
        </w:trPr>
        <w:tc>
          <w:tcPr>
            <w:tcW w:w="0" w:type="auto"/>
            <w:vAlign w:val="center"/>
          </w:tcPr>
          <w:p w:rsidR="00FE145A" w:rsidRDefault="00FE145A" w:rsidP="00F86ABC">
            <w:pPr>
              <w:jc w:val="center"/>
            </w:pPr>
            <w:r>
              <w:t>404</w:t>
            </w:r>
          </w:p>
        </w:tc>
        <w:tc>
          <w:tcPr>
            <w:tcW w:w="0" w:type="auto"/>
            <w:vAlign w:val="center"/>
          </w:tcPr>
          <w:p w:rsidR="00FE145A" w:rsidRDefault="00FE145A" w:rsidP="00F86ABC">
            <w:pPr>
              <w:jc w:val="center"/>
            </w:pPr>
            <w:r>
              <w:t>310°19'48"</w:t>
            </w:r>
          </w:p>
        </w:tc>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2249968,11</w:t>
            </w:r>
          </w:p>
        </w:tc>
        <w:tc>
          <w:tcPr>
            <w:tcW w:w="0" w:type="auto"/>
            <w:vAlign w:val="center"/>
          </w:tcPr>
          <w:p w:rsidR="00FE145A" w:rsidRDefault="00FE145A" w:rsidP="00F86ABC">
            <w:pPr>
              <w:jc w:val="center"/>
            </w:pPr>
            <w:r>
              <w:t>480816,09</w:t>
            </w:r>
          </w:p>
        </w:tc>
      </w:tr>
      <w:tr w:rsidR="00FE145A" w:rsidTr="00F86ABC">
        <w:trPr>
          <w:trHeight w:val="20"/>
        </w:trPr>
        <w:tc>
          <w:tcPr>
            <w:tcW w:w="0" w:type="auto"/>
            <w:vAlign w:val="center"/>
          </w:tcPr>
          <w:p w:rsidR="00FE145A" w:rsidRDefault="00FE145A" w:rsidP="00F86ABC">
            <w:pPr>
              <w:jc w:val="center"/>
            </w:pPr>
            <w:r>
              <w:t>405</w:t>
            </w:r>
          </w:p>
        </w:tc>
        <w:tc>
          <w:tcPr>
            <w:tcW w:w="0" w:type="auto"/>
            <w:vAlign w:val="center"/>
          </w:tcPr>
          <w:p w:rsidR="00FE145A" w:rsidRDefault="00FE145A" w:rsidP="00F86ABC">
            <w:pPr>
              <w:jc w:val="center"/>
            </w:pPr>
            <w:r>
              <w:t>282°11'17"</w:t>
            </w:r>
          </w:p>
        </w:tc>
        <w:tc>
          <w:tcPr>
            <w:tcW w:w="0" w:type="auto"/>
            <w:vAlign w:val="center"/>
          </w:tcPr>
          <w:p w:rsidR="00FE145A" w:rsidRDefault="00FE145A" w:rsidP="00F86ABC">
            <w:pPr>
              <w:jc w:val="center"/>
            </w:pPr>
            <w:r>
              <w:t>14,59</w:t>
            </w:r>
          </w:p>
        </w:tc>
        <w:tc>
          <w:tcPr>
            <w:tcW w:w="0" w:type="auto"/>
            <w:vAlign w:val="center"/>
          </w:tcPr>
          <w:p w:rsidR="00FE145A" w:rsidRDefault="00FE145A" w:rsidP="00F86ABC">
            <w:pPr>
              <w:jc w:val="center"/>
            </w:pPr>
            <w:r>
              <w:t>2249971,37</w:t>
            </w:r>
          </w:p>
        </w:tc>
        <w:tc>
          <w:tcPr>
            <w:tcW w:w="0" w:type="auto"/>
            <w:vAlign w:val="center"/>
          </w:tcPr>
          <w:p w:rsidR="00FE145A" w:rsidRDefault="00FE145A" w:rsidP="00F86ABC">
            <w:pPr>
              <w:jc w:val="center"/>
            </w:pPr>
            <w:r>
              <w:t>480812,25</w:t>
            </w:r>
          </w:p>
        </w:tc>
      </w:tr>
      <w:tr w:rsidR="00FE145A" w:rsidTr="00F86ABC">
        <w:trPr>
          <w:trHeight w:val="20"/>
        </w:trPr>
        <w:tc>
          <w:tcPr>
            <w:tcW w:w="0" w:type="auto"/>
            <w:vAlign w:val="center"/>
          </w:tcPr>
          <w:p w:rsidR="00FE145A" w:rsidRDefault="00FE145A" w:rsidP="00F86ABC">
            <w:pPr>
              <w:jc w:val="center"/>
            </w:pPr>
            <w:r>
              <w:lastRenderedPageBreak/>
              <w:t>432</w:t>
            </w:r>
          </w:p>
        </w:tc>
        <w:tc>
          <w:tcPr>
            <w:tcW w:w="0" w:type="auto"/>
            <w:vAlign w:val="center"/>
          </w:tcPr>
          <w:p w:rsidR="00FE145A" w:rsidRDefault="00FE145A" w:rsidP="00F86ABC">
            <w:pPr>
              <w:jc w:val="center"/>
            </w:pPr>
            <w:r>
              <w:t>280°3'55"</w:t>
            </w:r>
          </w:p>
        </w:tc>
        <w:tc>
          <w:tcPr>
            <w:tcW w:w="0" w:type="auto"/>
            <w:vAlign w:val="center"/>
          </w:tcPr>
          <w:p w:rsidR="00FE145A" w:rsidRDefault="00FE145A" w:rsidP="00F86ABC">
            <w:pPr>
              <w:jc w:val="center"/>
            </w:pPr>
            <w:r>
              <w:t>4,06</w:t>
            </w:r>
          </w:p>
        </w:tc>
        <w:tc>
          <w:tcPr>
            <w:tcW w:w="0" w:type="auto"/>
            <w:vAlign w:val="center"/>
          </w:tcPr>
          <w:p w:rsidR="00FE145A" w:rsidRDefault="00FE145A" w:rsidP="00F86ABC">
            <w:pPr>
              <w:jc w:val="center"/>
            </w:pPr>
            <w:r>
              <w:t>2249974,45</w:t>
            </w:r>
          </w:p>
        </w:tc>
        <w:tc>
          <w:tcPr>
            <w:tcW w:w="0" w:type="auto"/>
            <w:vAlign w:val="center"/>
          </w:tcPr>
          <w:p w:rsidR="00FE145A" w:rsidRDefault="00FE145A" w:rsidP="00F86ABC">
            <w:pPr>
              <w:jc w:val="center"/>
            </w:pPr>
            <w:r>
              <w:t>480797,99</w:t>
            </w:r>
          </w:p>
        </w:tc>
      </w:tr>
      <w:tr w:rsidR="00FE145A" w:rsidTr="00F86ABC">
        <w:trPr>
          <w:trHeight w:val="20"/>
        </w:trPr>
        <w:tc>
          <w:tcPr>
            <w:tcW w:w="0" w:type="auto"/>
            <w:vAlign w:val="center"/>
          </w:tcPr>
          <w:p w:rsidR="00FE145A" w:rsidRDefault="00FE145A" w:rsidP="00F86ABC">
            <w:pPr>
              <w:jc w:val="center"/>
            </w:pPr>
            <w:r>
              <w:t>433</w:t>
            </w:r>
          </w:p>
        </w:tc>
        <w:tc>
          <w:tcPr>
            <w:tcW w:w="0" w:type="auto"/>
            <w:vAlign w:val="center"/>
          </w:tcPr>
          <w:p w:rsidR="00FE145A" w:rsidRDefault="00FE145A" w:rsidP="00F86ABC">
            <w:pPr>
              <w:jc w:val="center"/>
            </w:pPr>
            <w:r>
              <w:t>280°5'55"</w:t>
            </w:r>
          </w:p>
        </w:tc>
        <w:tc>
          <w:tcPr>
            <w:tcW w:w="0" w:type="auto"/>
            <w:vAlign w:val="center"/>
          </w:tcPr>
          <w:p w:rsidR="00FE145A" w:rsidRDefault="00FE145A" w:rsidP="00F86ABC">
            <w:pPr>
              <w:jc w:val="center"/>
            </w:pPr>
            <w:r>
              <w:t>30,8</w:t>
            </w:r>
          </w:p>
        </w:tc>
        <w:tc>
          <w:tcPr>
            <w:tcW w:w="0" w:type="auto"/>
            <w:vAlign w:val="center"/>
          </w:tcPr>
          <w:p w:rsidR="00FE145A" w:rsidRDefault="00FE145A" w:rsidP="00F86ABC">
            <w:pPr>
              <w:jc w:val="center"/>
            </w:pPr>
            <w:r>
              <w:t>2249975,16</w:t>
            </w:r>
          </w:p>
        </w:tc>
        <w:tc>
          <w:tcPr>
            <w:tcW w:w="0" w:type="auto"/>
            <w:vAlign w:val="center"/>
          </w:tcPr>
          <w:p w:rsidR="00FE145A" w:rsidRDefault="00FE145A" w:rsidP="00F86ABC">
            <w:pPr>
              <w:jc w:val="center"/>
            </w:pPr>
            <w:r>
              <w:t>480793,99</w:t>
            </w:r>
          </w:p>
        </w:tc>
      </w:tr>
      <w:tr w:rsidR="00FE145A" w:rsidTr="00F86ABC">
        <w:trPr>
          <w:trHeight w:val="20"/>
        </w:trPr>
        <w:tc>
          <w:tcPr>
            <w:tcW w:w="0" w:type="auto"/>
            <w:vAlign w:val="center"/>
          </w:tcPr>
          <w:p w:rsidR="00FE145A" w:rsidRDefault="00FE145A" w:rsidP="00F86ABC">
            <w:pPr>
              <w:jc w:val="center"/>
            </w:pPr>
            <w:r>
              <w:t>434</w:t>
            </w:r>
          </w:p>
        </w:tc>
        <w:tc>
          <w:tcPr>
            <w:tcW w:w="0" w:type="auto"/>
            <w:vAlign w:val="center"/>
          </w:tcPr>
          <w:p w:rsidR="00FE145A" w:rsidRDefault="00FE145A" w:rsidP="00F86ABC">
            <w:pPr>
              <w:jc w:val="center"/>
            </w:pPr>
            <w:r>
              <w:t>298°39'6"</w:t>
            </w:r>
          </w:p>
        </w:tc>
        <w:tc>
          <w:tcPr>
            <w:tcW w:w="0" w:type="auto"/>
            <w:vAlign w:val="center"/>
          </w:tcPr>
          <w:p w:rsidR="00FE145A" w:rsidRDefault="00FE145A" w:rsidP="00F86ABC">
            <w:pPr>
              <w:jc w:val="center"/>
            </w:pPr>
            <w:r>
              <w:t>41,02</w:t>
            </w:r>
          </w:p>
        </w:tc>
        <w:tc>
          <w:tcPr>
            <w:tcW w:w="0" w:type="auto"/>
            <w:vAlign w:val="center"/>
          </w:tcPr>
          <w:p w:rsidR="00FE145A" w:rsidRDefault="00FE145A" w:rsidP="00F86ABC">
            <w:pPr>
              <w:jc w:val="center"/>
            </w:pPr>
            <w:r>
              <w:t>2249980,56</w:t>
            </w:r>
          </w:p>
        </w:tc>
        <w:tc>
          <w:tcPr>
            <w:tcW w:w="0" w:type="auto"/>
            <w:vAlign w:val="center"/>
          </w:tcPr>
          <w:p w:rsidR="00FE145A" w:rsidRDefault="00FE145A" w:rsidP="00F86ABC">
            <w:pPr>
              <w:jc w:val="center"/>
            </w:pPr>
            <w:r>
              <w:t>480763,67</w:t>
            </w:r>
          </w:p>
        </w:tc>
      </w:tr>
      <w:tr w:rsidR="00FE145A" w:rsidTr="00F86ABC">
        <w:trPr>
          <w:trHeight w:val="20"/>
        </w:trPr>
        <w:tc>
          <w:tcPr>
            <w:tcW w:w="0" w:type="auto"/>
            <w:vAlign w:val="center"/>
          </w:tcPr>
          <w:p w:rsidR="00FE145A" w:rsidRDefault="00FE145A" w:rsidP="00F86ABC">
            <w:pPr>
              <w:jc w:val="center"/>
            </w:pPr>
            <w:r>
              <w:t>435</w:t>
            </w:r>
          </w:p>
        </w:tc>
        <w:tc>
          <w:tcPr>
            <w:tcW w:w="0" w:type="auto"/>
            <w:vAlign w:val="center"/>
          </w:tcPr>
          <w:p w:rsidR="00FE145A" w:rsidRDefault="00FE145A" w:rsidP="00F86ABC">
            <w:pPr>
              <w:jc w:val="center"/>
            </w:pPr>
            <w:r>
              <w:t>298°38'26"</w:t>
            </w:r>
          </w:p>
        </w:tc>
        <w:tc>
          <w:tcPr>
            <w:tcW w:w="0" w:type="auto"/>
            <w:vAlign w:val="center"/>
          </w:tcPr>
          <w:p w:rsidR="00FE145A" w:rsidRDefault="00FE145A" w:rsidP="00F86ABC">
            <w:pPr>
              <w:jc w:val="center"/>
            </w:pPr>
            <w:r>
              <w:t>6,05</w:t>
            </w:r>
          </w:p>
        </w:tc>
        <w:tc>
          <w:tcPr>
            <w:tcW w:w="0" w:type="auto"/>
            <w:vAlign w:val="center"/>
          </w:tcPr>
          <w:p w:rsidR="00FE145A" w:rsidRDefault="00FE145A" w:rsidP="00F86ABC">
            <w:pPr>
              <w:jc w:val="center"/>
            </w:pPr>
            <w:r>
              <w:t>2250000,23</w:t>
            </w:r>
          </w:p>
        </w:tc>
        <w:tc>
          <w:tcPr>
            <w:tcW w:w="0" w:type="auto"/>
            <w:vAlign w:val="center"/>
          </w:tcPr>
          <w:p w:rsidR="00FE145A" w:rsidRDefault="00FE145A" w:rsidP="00F86ABC">
            <w:pPr>
              <w:jc w:val="center"/>
            </w:pPr>
            <w:r>
              <w:t>480727,67</w:t>
            </w:r>
          </w:p>
        </w:tc>
      </w:tr>
      <w:tr w:rsidR="00FE145A" w:rsidTr="00F86ABC">
        <w:trPr>
          <w:trHeight w:val="20"/>
        </w:trPr>
        <w:tc>
          <w:tcPr>
            <w:tcW w:w="0" w:type="auto"/>
            <w:vAlign w:val="center"/>
          </w:tcPr>
          <w:p w:rsidR="00FE145A" w:rsidRDefault="00FE145A" w:rsidP="00F86ABC">
            <w:pPr>
              <w:jc w:val="center"/>
            </w:pPr>
            <w:r>
              <w:t>436</w:t>
            </w:r>
          </w:p>
        </w:tc>
        <w:tc>
          <w:tcPr>
            <w:tcW w:w="0" w:type="auto"/>
            <w:vAlign w:val="center"/>
          </w:tcPr>
          <w:p w:rsidR="00FE145A" w:rsidRDefault="00FE145A" w:rsidP="00F86ABC">
            <w:pPr>
              <w:jc w:val="center"/>
            </w:pPr>
            <w:r>
              <w:t>298°40'35"</w:t>
            </w:r>
          </w:p>
        </w:tc>
        <w:tc>
          <w:tcPr>
            <w:tcW w:w="0" w:type="auto"/>
            <w:vAlign w:val="center"/>
          </w:tcPr>
          <w:p w:rsidR="00FE145A" w:rsidRDefault="00FE145A" w:rsidP="00F86ABC">
            <w:pPr>
              <w:jc w:val="center"/>
            </w:pPr>
            <w:r>
              <w:t>58,27</w:t>
            </w:r>
          </w:p>
        </w:tc>
        <w:tc>
          <w:tcPr>
            <w:tcW w:w="0" w:type="auto"/>
            <w:vAlign w:val="center"/>
          </w:tcPr>
          <w:p w:rsidR="00FE145A" w:rsidRDefault="00FE145A" w:rsidP="00F86ABC">
            <w:pPr>
              <w:jc w:val="center"/>
            </w:pPr>
            <w:r>
              <w:t>2250003,13</w:t>
            </w:r>
          </w:p>
        </w:tc>
        <w:tc>
          <w:tcPr>
            <w:tcW w:w="0" w:type="auto"/>
            <w:vAlign w:val="center"/>
          </w:tcPr>
          <w:p w:rsidR="00FE145A" w:rsidRDefault="00FE145A" w:rsidP="00F86ABC">
            <w:pPr>
              <w:jc w:val="center"/>
            </w:pPr>
            <w:r>
              <w:t>480722,36</w:t>
            </w:r>
          </w:p>
        </w:tc>
      </w:tr>
      <w:tr w:rsidR="00FE145A" w:rsidTr="00F86ABC">
        <w:trPr>
          <w:trHeight w:val="20"/>
        </w:trPr>
        <w:tc>
          <w:tcPr>
            <w:tcW w:w="0" w:type="auto"/>
            <w:vAlign w:val="center"/>
          </w:tcPr>
          <w:p w:rsidR="00FE145A" w:rsidRDefault="00FE145A" w:rsidP="00F86ABC">
            <w:pPr>
              <w:jc w:val="center"/>
            </w:pPr>
            <w:r>
              <w:t>437</w:t>
            </w:r>
          </w:p>
        </w:tc>
        <w:tc>
          <w:tcPr>
            <w:tcW w:w="0" w:type="auto"/>
            <w:vAlign w:val="center"/>
          </w:tcPr>
          <w:p w:rsidR="00FE145A" w:rsidRDefault="00FE145A" w:rsidP="00F86ABC">
            <w:pPr>
              <w:jc w:val="center"/>
            </w:pPr>
            <w:r>
              <w:t>262°25'25"</w:t>
            </w:r>
          </w:p>
        </w:tc>
        <w:tc>
          <w:tcPr>
            <w:tcW w:w="0" w:type="auto"/>
            <w:vAlign w:val="center"/>
          </w:tcPr>
          <w:p w:rsidR="00FE145A" w:rsidRDefault="00FE145A" w:rsidP="00F86ABC">
            <w:pPr>
              <w:jc w:val="center"/>
            </w:pPr>
            <w:r>
              <w:t>37,16</w:t>
            </w:r>
          </w:p>
        </w:tc>
        <w:tc>
          <w:tcPr>
            <w:tcW w:w="0" w:type="auto"/>
            <w:vAlign w:val="center"/>
          </w:tcPr>
          <w:p w:rsidR="00FE145A" w:rsidRDefault="00FE145A" w:rsidP="00F86ABC">
            <w:pPr>
              <w:jc w:val="center"/>
            </w:pPr>
            <w:r>
              <w:t>2250031,09</w:t>
            </w:r>
          </w:p>
        </w:tc>
        <w:tc>
          <w:tcPr>
            <w:tcW w:w="0" w:type="auto"/>
            <w:vAlign w:val="center"/>
          </w:tcPr>
          <w:p w:rsidR="00FE145A" w:rsidRDefault="00FE145A" w:rsidP="00F86ABC">
            <w:pPr>
              <w:jc w:val="center"/>
            </w:pPr>
            <w:r>
              <w:t>480671,24</w:t>
            </w:r>
          </w:p>
        </w:tc>
      </w:tr>
      <w:tr w:rsidR="00FE145A" w:rsidTr="00F86ABC">
        <w:trPr>
          <w:trHeight w:val="20"/>
        </w:trPr>
        <w:tc>
          <w:tcPr>
            <w:tcW w:w="0" w:type="auto"/>
            <w:vAlign w:val="center"/>
          </w:tcPr>
          <w:p w:rsidR="00FE145A" w:rsidRDefault="00FE145A" w:rsidP="00F86ABC">
            <w:pPr>
              <w:jc w:val="center"/>
            </w:pPr>
            <w:r>
              <w:t>438</w:t>
            </w:r>
          </w:p>
        </w:tc>
        <w:tc>
          <w:tcPr>
            <w:tcW w:w="0" w:type="auto"/>
            <w:vAlign w:val="center"/>
          </w:tcPr>
          <w:p w:rsidR="00FE145A" w:rsidRDefault="00FE145A" w:rsidP="00F86ABC">
            <w:pPr>
              <w:jc w:val="center"/>
            </w:pPr>
            <w:r>
              <w:t>305°33'40"</w:t>
            </w:r>
          </w:p>
        </w:tc>
        <w:tc>
          <w:tcPr>
            <w:tcW w:w="0" w:type="auto"/>
            <w:vAlign w:val="center"/>
          </w:tcPr>
          <w:p w:rsidR="00FE145A" w:rsidRDefault="00FE145A" w:rsidP="00F86ABC">
            <w:pPr>
              <w:jc w:val="center"/>
            </w:pPr>
            <w:r>
              <w:t>113,23</w:t>
            </w:r>
          </w:p>
        </w:tc>
        <w:tc>
          <w:tcPr>
            <w:tcW w:w="0" w:type="auto"/>
            <w:vAlign w:val="center"/>
          </w:tcPr>
          <w:p w:rsidR="00FE145A" w:rsidRDefault="00FE145A" w:rsidP="00F86ABC">
            <w:pPr>
              <w:jc w:val="center"/>
            </w:pPr>
            <w:r>
              <w:t>2250026,19</w:t>
            </w:r>
          </w:p>
        </w:tc>
        <w:tc>
          <w:tcPr>
            <w:tcW w:w="0" w:type="auto"/>
            <w:vAlign w:val="center"/>
          </w:tcPr>
          <w:p w:rsidR="00FE145A" w:rsidRDefault="00FE145A" w:rsidP="00F86ABC">
            <w:pPr>
              <w:jc w:val="center"/>
            </w:pPr>
            <w:r>
              <w:t>480634,40</w:t>
            </w:r>
          </w:p>
        </w:tc>
      </w:tr>
      <w:tr w:rsidR="00FE145A" w:rsidTr="00F86ABC">
        <w:trPr>
          <w:trHeight w:val="20"/>
        </w:trPr>
        <w:tc>
          <w:tcPr>
            <w:tcW w:w="0" w:type="auto"/>
            <w:vAlign w:val="center"/>
          </w:tcPr>
          <w:p w:rsidR="00FE145A" w:rsidRDefault="00FE145A" w:rsidP="00F86ABC">
            <w:pPr>
              <w:jc w:val="center"/>
            </w:pPr>
            <w:r>
              <w:t>439</w:t>
            </w:r>
          </w:p>
        </w:tc>
        <w:tc>
          <w:tcPr>
            <w:tcW w:w="0" w:type="auto"/>
            <w:vAlign w:val="center"/>
          </w:tcPr>
          <w:p w:rsidR="00FE145A" w:rsidRDefault="00FE145A" w:rsidP="00F86ABC">
            <w:pPr>
              <w:jc w:val="center"/>
            </w:pPr>
            <w:r>
              <w:t>308°35'11"</w:t>
            </w:r>
          </w:p>
        </w:tc>
        <w:tc>
          <w:tcPr>
            <w:tcW w:w="0" w:type="auto"/>
            <w:vAlign w:val="center"/>
          </w:tcPr>
          <w:p w:rsidR="00FE145A" w:rsidRDefault="00FE145A" w:rsidP="00F86ABC">
            <w:pPr>
              <w:jc w:val="center"/>
            </w:pPr>
            <w:r>
              <w:t>67,04</w:t>
            </w:r>
          </w:p>
        </w:tc>
        <w:tc>
          <w:tcPr>
            <w:tcW w:w="0" w:type="auto"/>
            <w:vAlign w:val="center"/>
          </w:tcPr>
          <w:p w:rsidR="00FE145A" w:rsidRDefault="00FE145A" w:rsidP="00F86ABC">
            <w:pPr>
              <w:jc w:val="center"/>
            </w:pPr>
            <w:r>
              <w:t>2250092,04</w:t>
            </w:r>
          </w:p>
        </w:tc>
        <w:tc>
          <w:tcPr>
            <w:tcW w:w="0" w:type="auto"/>
            <w:vAlign w:val="center"/>
          </w:tcPr>
          <w:p w:rsidR="00FE145A" w:rsidRDefault="00FE145A" w:rsidP="00F86ABC">
            <w:pPr>
              <w:jc w:val="center"/>
            </w:pPr>
            <w:r>
              <w:t>480542,29</w:t>
            </w:r>
          </w:p>
        </w:tc>
      </w:tr>
      <w:tr w:rsidR="00FE145A" w:rsidTr="00F86ABC">
        <w:trPr>
          <w:trHeight w:val="20"/>
        </w:trPr>
        <w:tc>
          <w:tcPr>
            <w:tcW w:w="0" w:type="auto"/>
            <w:vAlign w:val="center"/>
          </w:tcPr>
          <w:p w:rsidR="00FE145A" w:rsidRDefault="00FE145A" w:rsidP="00F86ABC">
            <w:pPr>
              <w:jc w:val="center"/>
            </w:pPr>
            <w:r>
              <w:t>440</w:t>
            </w:r>
          </w:p>
        </w:tc>
        <w:tc>
          <w:tcPr>
            <w:tcW w:w="0" w:type="auto"/>
            <w:vAlign w:val="center"/>
          </w:tcPr>
          <w:p w:rsidR="00FE145A" w:rsidRDefault="00FE145A" w:rsidP="00F86ABC">
            <w:pPr>
              <w:jc w:val="center"/>
            </w:pPr>
            <w:r>
              <w:t>306°17'49"</w:t>
            </w:r>
          </w:p>
        </w:tc>
        <w:tc>
          <w:tcPr>
            <w:tcW w:w="0" w:type="auto"/>
            <w:vAlign w:val="center"/>
          </w:tcPr>
          <w:p w:rsidR="00FE145A" w:rsidRDefault="00FE145A" w:rsidP="00F86ABC">
            <w:pPr>
              <w:jc w:val="center"/>
            </w:pPr>
            <w:r>
              <w:t>320,86</w:t>
            </w:r>
          </w:p>
        </w:tc>
        <w:tc>
          <w:tcPr>
            <w:tcW w:w="0" w:type="auto"/>
            <w:vAlign w:val="center"/>
          </w:tcPr>
          <w:p w:rsidR="00FE145A" w:rsidRDefault="00FE145A" w:rsidP="00F86ABC">
            <w:pPr>
              <w:jc w:val="center"/>
            </w:pPr>
            <w:r>
              <w:t>2250133,85</w:t>
            </w:r>
          </w:p>
        </w:tc>
        <w:tc>
          <w:tcPr>
            <w:tcW w:w="0" w:type="auto"/>
            <w:vAlign w:val="center"/>
          </w:tcPr>
          <w:p w:rsidR="00FE145A" w:rsidRDefault="00FE145A" w:rsidP="00F86ABC">
            <w:pPr>
              <w:jc w:val="center"/>
            </w:pPr>
            <w:r>
              <w:t>480489,89</w:t>
            </w:r>
          </w:p>
        </w:tc>
      </w:tr>
      <w:tr w:rsidR="00FE145A" w:rsidTr="00F86ABC">
        <w:trPr>
          <w:trHeight w:val="20"/>
        </w:trPr>
        <w:tc>
          <w:tcPr>
            <w:tcW w:w="0" w:type="auto"/>
            <w:vAlign w:val="center"/>
          </w:tcPr>
          <w:p w:rsidR="00FE145A" w:rsidRDefault="00FE145A" w:rsidP="00F86ABC">
            <w:pPr>
              <w:jc w:val="center"/>
            </w:pPr>
            <w:r>
              <w:t>441</w:t>
            </w:r>
          </w:p>
        </w:tc>
        <w:tc>
          <w:tcPr>
            <w:tcW w:w="0" w:type="auto"/>
            <w:vAlign w:val="center"/>
          </w:tcPr>
          <w:p w:rsidR="00FE145A" w:rsidRDefault="00FE145A" w:rsidP="00F86ABC">
            <w:pPr>
              <w:jc w:val="center"/>
            </w:pPr>
            <w:r>
              <w:t>306°21'22"</w:t>
            </w:r>
          </w:p>
        </w:tc>
        <w:tc>
          <w:tcPr>
            <w:tcW w:w="0" w:type="auto"/>
            <w:vAlign w:val="center"/>
          </w:tcPr>
          <w:p w:rsidR="00FE145A" w:rsidRDefault="00FE145A" w:rsidP="00F86ABC">
            <w:pPr>
              <w:jc w:val="center"/>
            </w:pPr>
            <w:r>
              <w:t>246,02</w:t>
            </w:r>
          </w:p>
        </w:tc>
        <w:tc>
          <w:tcPr>
            <w:tcW w:w="0" w:type="auto"/>
            <w:vAlign w:val="center"/>
          </w:tcPr>
          <w:p w:rsidR="00FE145A" w:rsidRDefault="00FE145A" w:rsidP="00F86ABC">
            <w:pPr>
              <w:jc w:val="center"/>
            </w:pPr>
            <w:r>
              <w:t>2250323,79</w:t>
            </w:r>
          </w:p>
        </w:tc>
        <w:tc>
          <w:tcPr>
            <w:tcW w:w="0" w:type="auto"/>
            <w:vAlign w:val="center"/>
          </w:tcPr>
          <w:p w:rsidR="00FE145A" w:rsidRDefault="00FE145A" w:rsidP="00F86ABC">
            <w:pPr>
              <w:jc w:val="center"/>
            </w:pPr>
            <w:r>
              <w:t>480231,29</w:t>
            </w:r>
          </w:p>
        </w:tc>
      </w:tr>
      <w:tr w:rsidR="00FE145A" w:rsidTr="00F86ABC">
        <w:trPr>
          <w:trHeight w:val="20"/>
        </w:trPr>
        <w:tc>
          <w:tcPr>
            <w:tcW w:w="0" w:type="auto"/>
            <w:vAlign w:val="center"/>
          </w:tcPr>
          <w:p w:rsidR="00FE145A" w:rsidRDefault="00FE145A" w:rsidP="00F86ABC">
            <w:pPr>
              <w:jc w:val="center"/>
            </w:pPr>
            <w:r>
              <w:t>442</w:t>
            </w:r>
          </w:p>
        </w:tc>
        <w:tc>
          <w:tcPr>
            <w:tcW w:w="0" w:type="auto"/>
            <w:vAlign w:val="center"/>
          </w:tcPr>
          <w:p w:rsidR="00FE145A" w:rsidRDefault="00FE145A" w:rsidP="00F86ABC">
            <w:pPr>
              <w:jc w:val="center"/>
            </w:pPr>
            <w:r>
              <w:t>293°2'45"</w:t>
            </w:r>
          </w:p>
        </w:tc>
        <w:tc>
          <w:tcPr>
            <w:tcW w:w="0" w:type="auto"/>
            <w:vAlign w:val="center"/>
          </w:tcPr>
          <w:p w:rsidR="00FE145A" w:rsidRDefault="00FE145A" w:rsidP="00F86ABC">
            <w:pPr>
              <w:jc w:val="center"/>
            </w:pPr>
            <w:r>
              <w:t>70,89</w:t>
            </w:r>
          </w:p>
        </w:tc>
        <w:tc>
          <w:tcPr>
            <w:tcW w:w="0" w:type="auto"/>
            <w:vAlign w:val="center"/>
          </w:tcPr>
          <w:p w:rsidR="00FE145A" w:rsidRDefault="00FE145A" w:rsidP="00F86ABC">
            <w:pPr>
              <w:jc w:val="center"/>
            </w:pPr>
            <w:r>
              <w:t>2250469,63</w:t>
            </w:r>
          </w:p>
        </w:tc>
        <w:tc>
          <w:tcPr>
            <w:tcW w:w="0" w:type="auto"/>
            <w:vAlign w:val="center"/>
          </w:tcPr>
          <w:p w:rsidR="00FE145A" w:rsidRDefault="00FE145A" w:rsidP="00F86ABC">
            <w:pPr>
              <w:jc w:val="center"/>
            </w:pPr>
            <w:r>
              <w:t>480033,16</w:t>
            </w:r>
          </w:p>
        </w:tc>
      </w:tr>
      <w:tr w:rsidR="00FE145A" w:rsidTr="00F86ABC">
        <w:trPr>
          <w:trHeight w:val="20"/>
        </w:trPr>
        <w:tc>
          <w:tcPr>
            <w:tcW w:w="0" w:type="auto"/>
            <w:vAlign w:val="center"/>
          </w:tcPr>
          <w:p w:rsidR="00FE145A" w:rsidRDefault="00FE145A" w:rsidP="00F86ABC">
            <w:pPr>
              <w:jc w:val="center"/>
            </w:pPr>
            <w:r>
              <w:t>443</w:t>
            </w:r>
          </w:p>
        </w:tc>
        <w:tc>
          <w:tcPr>
            <w:tcW w:w="0" w:type="auto"/>
            <w:vAlign w:val="center"/>
          </w:tcPr>
          <w:p w:rsidR="00FE145A" w:rsidRDefault="00FE145A" w:rsidP="00F86ABC">
            <w:pPr>
              <w:jc w:val="center"/>
            </w:pPr>
            <w:r>
              <w:t>314°55'3"</w:t>
            </w:r>
          </w:p>
        </w:tc>
        <w:tc>
          <w:tcPr>
            <w:tcW w:w="0" w:type="auto"/>
            <w:vAlign w:val="center"/>
          </w:tcPr>
          <w:p w:rsidR="00FE145A" w:rsidRDefault="00FE145A" w:rsidP="00F86ABC">
            <w:pPr>
              <w:jc w:val="center"/>
            </w:pPr>
            <w:r>
              <w:t>34,4</w:t>
            </w:r>
          </w:p>
        </w:tc>
        <w:tc>
          <w:tcPr>
            <w:tcW w:w="0" w:type="auto"/>
            <w:vAlign w:val="center"/>
          </w:tcPr>
          <w:p w:rsidR="00FE145A" w:rsidRDefault="00FE145A" w:rsidP="00F86ABC">
            <w:pPr>
              <w:jc w:val="center"/>
            </w:pPr>
            <w:r>
              <w:t>2250497,38</w:t>
            </w:r>
          </w:p>
        </w:tc>
        <w:tc>
          <w:tcPr>
            <w:tcW w:w="0" w:type="auto"/>
            <w:vAlign w:val="center"/>
          </w:tcPr>
          <w:p w:rsidR="00FE145A" w:rsidRDefault="00FE145A" w:rsidP="00F86ABC">
            <w:pPr>
              <w:jc w:val="center"/>
            </w:pPr>
            <w:r>
              <w:t>479967,93</w:t>
            </w:r>
          </w:p>
        </w:tc>
      </w:tr>
      <w:tr w:rsidR="00FE145A" w:rsidTr="00F86ABC">
        <w:trPr>
          <w:trHeight w:val="20"/>
        </w:trPr>
        <w:tc>
          <w:tcPr>
            <w:tcW w:w="0" w:type="auto"/>
            <w:vAlign w:val="center"/>
          </w:tcPr>
          <w:p w:rsidR="00FE145A" w:rsidRDefault="00FE145A" w:rsidP="00F86ABC">
            <w:pPr>
              <w:jc w:val="center"/>
            </w:pPr>
            <w:r>
              <w:t>444</w:t>
            </w:r>
          </w:p>
        </w:tc>
        <w:tc>
          <w:tcPr>
            <w:tcW w:w="0" w:type="auto"/>
            <w:vAlign w:val="center"/>
          </w:tcPr>
          <w:p w:rsidR="00FE145A" w:rsidRDefault="00FE145A" w:rsidP="00F86ABC">
            <w:pPr>
              <w:jc w:val="center"/>
            </w:pPr>
            <w:r>
              <w:t>314°56'6"</w:t>
            </w:r>
          </w:p>
        </w:tc>
        <w:tc>
          <w:tcPr>
            <w:tcW w:w="0" w:type="auto"/>
            <w:vAlign w:val="center"/>
          </w:tcPr>
          <w:p w:rsidR="00FE145A" w:rsidRDefault="00FE145A" w:rsidP="00F86ABC">
            <w:pPr>
              <w:jc w:val="center"/>
            </w:pPr>
            <w:r>
              <w:t>6,24</w:t>
            </w:r>
          </w:p>
        </w:tc>
        <w:tc>
          <w:tcPr>
            <w:tcW w:w="0" w:type="auto"/>
            <w:vAlign w:val="center"/>
          </w:tcPr>
          <w:p w:rsidR="00FE145A" w:rsidRDefault="00FE145A" w:rsidP="00F86ABC">
            <w:pPr>
              <w:jc w:val="center"/>
            </w:pPr>
            <w:r>
              <w:t>2250521,67</w:t>
            </w:r>
          </w:p>
        </w:tc>
        <w:tc>
          <w:tcPr>
            <w:tcW w:w="0" w:type="auto"/>
            <w:vAlign w:val="center"/>
          </w:tcPr>
          <w:p w:rsidR="00FE145A" w:rsidRDefault="00FE145A" w:rsidP="00F86ABC">
            <w:pPr>
              <w:jc w:val="center"/>
            </w:pPr>
            <w:r>
              <w:t>479943,57</w:t>
            </w:r>
          </w:p>
        </w:tc>
      </w:tr>
      <w:tr w:rsidR="00FE145A" w:rsidTr="00F86ABC">
        <w:trPr>
          <w:trHeight w:val="20"/>
        </w:trPr>
        <w:tc>
          <w:tcPr>
            <w:tcW w:w="0" w:type="auto"/>
            <w:vAlign w:val="center"/>
          </w:tcPr>
          <w:p w:rsidR="00FE145A" w:rsidRDefault="00FE145A" w:rsidP="00F86ABC">
            <w:pPr>
              <w:jc w:val="center"/>
            </w:pPr>
            <w:r>
              <w:t>445</w:t>
            </w:r>
          </w:p>
        </w:tc>
        <w:tc>
          <w:tcPr>
            <w:tcW w:w="0" w:type="auto"/>
            <w:vAlign w:val="center"/>
          </w:tcPr>
          <w:p w:rsidR="00FE145A" w:rsidRDefault="00FE145A" w:rsidP="00F86ABC">
            <w:pPr>
              <w:jc w:val="center"/>
            </w:pPr>
            <w:r>
              <w:t>46°46'21"</w:t>
            </w:r>
          </w:p>
        </w:tc>
        <w:tc>
          <w:tcPr>
            <w:tcW w:w="0" w:type="auto"/>
            <w:vAlign w:val="center"/>
          </w:tcPr>
          <w:p w:rsidR="00FE145A" w:rsidRDefault="00FE145A" w:rsidP="00F86ABC">
            <w:pPr>
              <w:jc w:val="center"/>
            </w:pPr>
            <w:r>
              <w:t>8</w:t>
            </w:r>
          </w:p>
        </w:tc>
        <w:tc>
          <w:tcPr>
            <w:tcW w:w="0" w:type="auto"/>
            <w:vAlign w:val="center"/>
          </w:tcPr>
          <w:p w:rsidR="00FE145A" w:rsidRDefault="00FE145A" w:rsidP="00F86ABC">
            <w:pPr>
              <w:jc w:val="center"/>
            </w:pPr>
            <w:r>
              <w:t>2250526,08</w:t>
            </w:r>
          </w:p>
        </w:tc>
        <w:tc>
          <w:tcPr>
            <w:tcW w:w="0" w:type="auto"/>
            <w:vAlign w:val="center"/>
          </w:tcPr>
          <w:p w:rsidR="00FE145A" w:rsidRDefault="00FE145A" w:rsidP="00F86ABC">
            <w:pPr>
              <w:jc w:val="center"/>
            </w:pPr>
            <w:r>
              <w:t>479939,15</w:t>
            </w:r>
          </w:p>
        </w:tc>
      </w:tr>
      <w:tr w:rsidR="00FE145A" w:rsidTr="00F86ABC">
        <w:trPr>
          <w:trHeight w:val="20"/>
        </w:trPr>
        <w:tc>
          <w:tcPr>
            <w:tcW w:w="0" w:type="auto"/>
            <w:vAlign w:val="center"/>
          </w:tcPr>
          <w:p w:rsidR="00FE145A" w:rsidRDefault="00FE145A" w:rsidP="00F86ABC">
            <w:pPr>
              <w:jc w:val="center"/>
            </w:pPr>
            <w:r>
              <w:t>409</w:t>
            </w:r>
          </w:p>
        </w:tc>
        <w:tc>
          <w:tcPr>
            <w:tcW w:w="0" w:type="auto"/>
            <w:vAlign w:val="center"/>
          </w:tcPr>
          <w:p w:rsidR="00FE145A" w:rsidRDefault="00FE145A" w:rsidP="00F86ABC">
            <w:pPr>
              <w:jc w:val="center"/>
            </w:pPr>
            <w:r>
              <w:t>134°54'55"</w:t>
            </w:r>
          </w:p>
        </w:tc>
        <w:tc>
          <w:tcPr>
            <w:tcW w:w="0" w:type="auto"/>
            <w:vAlign w:val="center"/>
          </w:tcPr>
          <w:p w:rsidR="00FE145A" w:rsidRDefault="00FE145A" w:rsidP="00F86ABC">
            <w:pPr>
              <w:jc w:val="center"/>
            </w:pPr>
            <w:r>
              <w:t>4,79</w:t>
            </w:r>
          </w:p>
        </w:tc>
        <w:tc>
          <w:tcPr>
            <w:tcW w:w="0" w:type="auto"/>
            <w:vAlign w:val="center"/>
          </w:tcPr>
          <w:p w:rsidR="00FE145A" w:rsidRDefault="00FE145A" w:rsidP="00F86ABC">
            <w:pPr>
              <w:jc w:val="center"/>
            </w:pPr>
            <w:r>
              <w:t>2250531,56</w:t>
            </w:r>
          </w:p>
        </w:tc>
        <w:tc>
          <w:tcPr>
            <w:tcW w:w="0" w:type="auto"/>
            <w:vAlign w:val="center"/>
          </w:tcPr>
          <w:p w:rsidR="00FE145A" w:rsidRDefault="00FE145A" w:rsidP="00F86ABC">
            <w:pPr>
              <w:jc w:val="center"/>
            </w:pPr>
            <w:r>
              <w:t>479944,98</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446</w:t>
            </w:r>
          </w:p>
        </w:tc>
        <w:tc>
          <w:tcPr>
            <w:tcW w:w="0" w:type="auto"/>
            <w:vAlign w:val="center"/>
          </w:tcPr>
          <w:p w:rsidR="00FE145A" w:rsidRDefault="00FE145A" w:rsidP="00F86ABC">
            <w:pPr>
              <w:jc w:val="center"/>
            </w:pPr>
            <w:r>
              <w:t>125°44'8"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2250180,36</w:t>
            </w:r>
          </w:p>
        </w:tc>
        <w:tc>
          <w:tcPr>
            <w:tcW w:w="0" w:type="auto"/>
            <w:vAlign w:val="center"/>
          </w:tcPr>
          <w:p w:rsidR="00FE145A" w:rsidRDefault="00FE145A" w:rsidP="00F86ABC">
            <w:pPr>
              <w:jc w:val="center"/>
            </w:pPr>
            <w:r>
              <w:t>480440,07</w:t>
            </w:r>
          </w:p>
        </w:tc>
      </w:tr>
      <w:tr w:rsidR="00FE145A" w:rsidTr="00F86ABC">
        <w:trPr>
          <w:trHeight w:val="20"/>
        </w:trPr>
        <w:tc>
          <w:tcPr>
            <w:tcW w:w="0" w:type="auto"/>
            <w:vAlign w:val="center"/>
          </w:tcPr>
          <w:p w:rsidR="00FE145A" w:rsidRDefault="00FE145A" w:rsidP="00F86ABC">
            <w:pPr>
              <w:jc w:val="center"/>
            </w:pPr>
            <w:r>
              <w:t>447</w:t>
            </w:r>
          </w:p>
        </w:tc>
        <w:tc>
          <w:tcPr>
            <w:tcW w:w="0" w:type="auto"/>
            <w:vAlign w:val="center"/>
          </w:tcPr>
          <w:p w:rsidR="00FE145A" w:rsidRDefault="00FE145A" w:rsidP="00F86ABC">
            <w:pPr>
              <w:jc w:val="center"/>
            </w:pPr>
            <w:r>
              <w:t>0°0'0"</w:t>
            </w:r>
          </w:p>
        </w:tc>
        <w:tc>
          <w:tcPr>
            <w:tcW w:w="0" w:type="auto"/>
            <w:vAlign w:val="center"/>
          </w:tcPr>
          <w:p w:rsidR="00FE145A" w:rsidRDefault="00FE145A" w:rsidP="00F86ABC">
            <w:pPr>
              <w:jc w:val="center"/>
            </w:pPr>
            <w:r>
              <w:t>0</w:t>
            </w:r>
          </w:p>
        </w:tc>
        <w:tc>
          <w:tcPr>
            <w:tcW w:w="0" w:type="auto"/>
            <w:vAlign w:val="center"/>
          </w:tcPr>
          <w:p w:rsidR="00FE145A" w:rsidRDefault="00FE145A" w:rsidP="00F86ABC">
            <w:pPr>
              <w:jc w:val="center"/>
            </w:pPr>
            <w:r>
              <w:t>2250179,77</w:t>
            </w:r>
          </w:p>
        </w:tc>
        <w:tc>
          <w:tcPr>
            <w:tcW w:w="0" w:type="auto"/>
            <w:vAlign w:val="center"/>
          </w:tcPr>
          <w:p w:rsidR="00FE145A" w:rsidRDefault="00FE145A" w:rsidP="00F86ABC">
            <w:pPr>
              <w:jc w:val="center"/>
            </w:pPr>
            <w:r>
              <w:t>480440,89</w:t>
            </w:r>
          </w:p>
        </w:tc>
      </w:tr>
      <w:tr w:rsidR="00FE145A" w:rsidTr="00F86ABC">
        <w:trPr>
          <w:trHeight w:val="20"/>
        </w:trPr>
        <w:tc>
          <w:tcPr>
            <w:tcW w:w="0" w:type="auto"/>
            <w:vAlign w:val="center"/>
          </w:tcPr>
          <w:p w:rsidR="00FE145A" w:rsidRDefault="00FE145A" w:rsidP="00F86ABC">
            <w:pPr>
              <w:jc w:val="center"/>
            </w:pPr>
            <w:r>
              <w:t>447</w:t>
            </w:r>
          </w:p>
        </w:tc>
        <w:tc>
          <w:tcPr>
            <w:tcW w:w="0" w:type="auto"/>
            <w:vAlign w:val="center"/>
          </w:tcPr>
          <w:p w:rsidR="00FE145A" w:rsidRDefault="00FE145A" w:rsidP="00F86ABC">
            <w:pPr>
              <w:jc w:val="center"/>
            </w:pPr>
            <w:r>
              <w:t>305°44'8"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2250179,77</w:t>
            </w:r>
          </w:p>
        </w:tc>
        <w:tc>
          <w:tcPr>
            <w:tcW w:w="0" w:type="auto"/>
            <w:vAlign w:val="center"/>
          </w:tcPr>
          <w:p w:rsidR="00FE145A" w:rsidRDefault="00FE145A" w:rsidP="00F86ABC">
            <w:pPr>
              <w:jc w:val="center"/>
            </w:pPr>
            <w:r>
              <w:t>480440,89</w:t>
            </w:r>
          </w:p>
        </w:tc>
      </w:tr>
      <w:tr w:rsidR="00FE145A" w:rsidTr="00F86ABC">
        <w:trPr>
          <w:trHeight w:val="20"/>
        </w:trPr>
        <w:tc>
          <w:tcPr>
            <w:tcW w:w="0" w:type="auto"/>
            <w:vAlign w:val="center"/>
          </w:tcPr>
          <w:p w:rsidR="00FE145A" w:rsidRDefault="00FE145A" w:rsidP="00F86ABC">
            <w:pPr>
              <w:jc w:val="center"/>
            </w:pPr>
            <w:r>
              <w:t>446</w:t>
            </w:r>
          </w:p>
        </w:tc>
        <w:tc>
          <w:tcPr>
            <w:tcW w:w="0" w:type="auto"/>
            <w:vAlign w:val="center"/>
          </w:tcPr>
          <w:p w:rsidR="00FE145A" w:rsidRDefault="00FE145A" w:rsidP="00F86ABC">
            <w:pPr>
              <w:jc w:val="center"/>
            </w:pPr>
            <w:r>
              <w:t>125°44'8"</w:t>
            </w:r>
          </w:p>
        </w:tc>
        <w:tc>
          <w:tcPr>
            <w:tcW w:w="0" w:type="auto"/>
            <w:vAlign w:val="center"/>
          </w:tcPr>
          <w:p w:rsidR="00FE145A" w:rsidRDefault="00FE145A" w:rsidP="00F86ABC">
            <w:pPr>
              <w:jc w:val="center"/>
            </w:pPr>
            <w:r>
              <w:t>1,01</w:t>
            </w:r>
          </w:p>
        </w:tc>
        <w:tc>
          <w:tcPr>
            <w:tcW w:w="0" w:type="auto"/>
            <w:vAlign w:val="center"/>
          </w:tcPr>
          <w:p w:rsidR="00FE145A" w:rsidRDefault="00FE145A" w:rsidP="00F86ABC">
            <w:pPr>
              <w:jc w:val="center"/>
            </w:pPr>
            <w:r>
              <w:t>2250180,36</w:t>
            </w:r>
          </w:p>
        </w:tc>
        <w:tc>
          <w:tcPr>
            <w:tcW w:w="0" w:type="auto"/>
            <w:vAlign w:val="center"/>
          </w:tcPr>
          <w:p w:rsidR="00FE145A" w:rsidRDefault="00FE145A" w:rsidP="00F86ABC">
            <w:pPr>
              <w:jc w:val="center"/>
            </w:pPr>
            <w:r>
              <w:t>480440,07</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448</w:t>
            </w:r>
          </w:p>
        </w:tc>
        <w:tc>
          <w:tcPr>
            <w:tcW w:w="0" w:type="auto"/>
            <w:vAlign w:val="center"/>
          </w:tcPr>
          <w:p w:rsidR="00FE145A" w:rsidRDefault="00FE145A" w:rsidP="00F86ABC">
            <w:pPr>
              <w:jc w:val="center"/>
            </w:pPr>
            <w:r>
              <w:t>122°1'24"</w:t>
            </w:r>
          </w:p>
        </w:tc>
        <w:tc>
          <w:tcPr>
            <w:tcW w:w="0" w:type="auto"/>
            <w:vAlign w:val="center"/>
          </w:tcPr>
          <w:p w:rsidR="00FE145A" w:rsidRDefault="00FE145A" w:rsidP="00F86ABC">
            <w:pPr>
              <w:jc w:val="center"/>
            </w:pPr>
            <w:r>
              <w:t>33,76</w:t>
            </w:r>
          </w:p>
        </w:tc>
        <w:tc>
          <w:tcPr>
            <w:tcW w:w="0" w:type="auto"/>
            <w:vAlign w:val="center"/>
          </w:tcPr>
          <w:p w:rsidR="00FE145A" w:rsidRDefault="00FE145A" w:rsidP="00F86ABC">
            <w:pPr>
              <w:jc w:val="center"/>
            </w:pPr>
            <w:r>
              <w:t>2250783,76</w:t>
            </w:r>
          </w:p>
        </w:tc>
        <w:tc>
          <w:tcPr>
            <w:tcW w:w="0" w:type="auto"/>
            <w:vAlign w:val="center"/>
          </w:tcPr>
          <w:p w:rsidR="00FE145A" w:rsidRDefault="00FE145A" w:rsidP="00F86ABC">
            <w:pPr>
              <w:jc w:val="center"/>
            </w:pPr>
            <w:r>
              <w:t>479756,85</w:t>
            </w:r>
          </w:p>
        </w:tc>
      </w:tr>
      <w:tr w:rsidR="00FE145A" w:rsidTr="00F86ABC">
        <w:trPr>
          <w:trHeight w:val="20"/>
        </w:trPr>
        <w:tc>
          <w:tcPr>
            <w:tcW w:w="0" w:type="auto"/>
            <w:vAlign w:val="center"/>
          </w:tcPr>
          <w:p w:rsidR="00FE145A" w:rsidRDefault="00FE145A" w:rsidP="00F86ABC">
            <w:pPr>
              <w:jc w:val="center"/>
            </w:pPr>
            <w:r>
              <w:t>449</w:t>
            </w:r>
          </w:p>
        </w:tc>
        <w:tc>
          <w:tcPr>
            <w:tcW w:w="0" w:type="auto"/>
            <w:vAlign w:val="center"/>
          </w:tcPr>
          <w:p w:rsidR="00FE145A" w:rsidRDefault="00FE145A" w:rsidP="00F86ABC">
            <w:pPr>
              <w:jc w:val="center"/>
            </w:pPr>
            <w:r>
              <w:t>141°48'44"</w:t>
            </w:r>
          </w:p>
        </w:tc>
        <w:tc>
          <w:tcPr>
            <w:tcW w:w="0" w:type="auto"/>
            <w:vAlign w:val="center"/>
          </w:tcPr>
          <w:p w:rsidR="00FE145A" w:rsidRDefault="00FE145A" w:rsidP="00F86ABC">
            <w:pPr>
              <w:jc w:val="center"/>
            </w:pPr>
            <w:r>
              <w:t>18,96</w:t>
            </w:r>
          </w:p>
        </w:tc>
        <w:tc>
          <w:tcPr>
            <w:tcW w:w="0" w:type="auto"/>
            <w:vAlign w:val="center"/>
          </w:tcPr>
          <w:p w:rsidR="00FE145A" w:rsidRDefault="00FE145A" w:rsidP="00F86ABC">
            <w:pPr>
              <w:jc w:val="center"/>
            </w:pPr>
            <w:r>
              <w:t>2250765,86</w:t>
            </w:r>
          </w:p>
        </w:tc>
        <w:tc>
          <w:tcPr>
            <w:tcW w:w="0" w:type="auto"/>
            <w:vAlign w:val="center"/>
          </w:tcPr>
          <w:p w:rsidR="00FE145A" w:rsidRDefault="00FE145A" w:rsidP="00F86ABC">
            <w:pPr>
              <w:jc w:val="center"/>
            </w:pPr>
            <w:r>
              <w:t>479785,47</w:t>
            </w:r>
          </w:p>
        </w:tc>
      </w:tr>
      <w:tr w:rsidR="00FE145A" w:rsidTr="00F86ABC">
        <w:trPr>
          <w:trHeight w:val="20"/>
        </w:trPr>
        <w:tc>
          <w:tcPr>
            <w:tcW w:w="0" w:type="auto"/>
            <w:vAlign w:val="center"/>
          </w:tcPr>
          <w:p w:rsidR="00FE145A" w:rsidRDefault="00FE145A" w:rsidP="00F86ABC">
            <w:pPr>
              <w:jc w:val="center"/>
            </w:pPr>
            <w:r>
              <w:t>450</w:t>
            </w:r>
          </w:p>
        </w:tc>
        <w:tc>
          <w:tcPr>
            <w:tcW w:w="0" w:type="auto"/>
            <w:vAlign w:val="center"/>
          </w:tcPr>
          <w:p w:rsidR="00FE145A" w:rsidRDefault="00FE145A" w:rsidP="00F86ABC">
            <w:pPr>
              <w:jc w:val="center"/>
            </w:pPr>
            <w:r>
              <w:t>141°58'25"</w:t>
            </w:r>
          </w:p>
        </w:tc>
        <w:tc>
          <w:tcPr>
            <w:tcW w:w="0" w:type="auto"/>
            <w:vAlign w:val="center"/>
          </w:tcPr>
          <w:p w:rsidR="00FE145A" w:rsidRDefault="00FE145A" w:rsidP="00F86ABC">
            <w:pPr>
              <w:jc w:val="center"/>
            </w:pPr>
            <w:r>
              <w:t>7,63</w:t>
            </w:r>
          </w:p>
        </w:tc>
        <w:tc>
          <w:tcPr>
            <w:tcW w:w="0" w:type="auto"/>
            <w:vAlign w:val="center"/>
          </w:tcPr>
          <w:p w:rsidR="00FE145A" w:rsidRDefault="00FE145A" w:rsidP="00F86ABC">
            <w:pPr>
              <w:jc w:val="center"/>
            </w:pPr>
            <w:r>
              <w:t>2250750,96</w:t>
            </w:r>
          </w:p>
        </w:tc>
        <w:tc>
          <w:tcPr>
            <w:tcW w:w="0" w:type="auto"/>
            <w:vAlign w:val="center"/>
          </w:tcPr>
          <w:p w:rsidR="00FE145A" w:rsidRDefault="00FE145A" w:rsidP="00F86ABC">
            <w:pPr>
              <w:jc w:val="center"/>
            </w:pPr>
            <w:r>
              <w:t>479797,19</w:t>
            </w:r>
          </w:p>
        </w:tc>
      </w:tr>
      <w:tr w:rsidR="00FE145A" w:rsidTr="00F86ABC">
        <w:trPr>
          <w:trHeight w:val="20"/>
        </w:trPr>
        <w:tc>
          <w:tcPr>
            <w:tcW w:w="0" w:type="auto"/>
            <w:vAlign w:val="center"/>
          </w:tcPr>
          <w:p w:rsidR="00FE145A" w:rsidRDefault="00FE145A" w:rsidP="00F86ABC">
            <w:pPr>
              <w:jc w:val="center"/>
            </w:pPr>
            <w:r>
              <w:t>451</w:t>
            </w:r>
          </w:p>
        </w:tc>
        <w:tc>
          <w:tcPr>
            <w:tcW w:w="0" w:type="auto"/>
            <w:vAlign w:val="center"/>
          </w:tcPr>
          <w:p w:rsidR="00FE145A" w:rsidRDefault="00FE145A" w:rsidP="00F86ABC">
            <w:pPr>
              <w:jc w:val="center"/>
            </w:pPr>
            <w:r>
              <w:t>179°14'55"</w:t>
            </w:r>
          </w:p>
        </w:tc>
        <w:tc>
          <w:tcPr>
            <w:tcW w:w="0" w:type="auto"/>
            <w:vAlign w:val="center"/>
          </w:tcPr>
          <w:p w:rsidR="00FE145A" w:rsidRDefault="00FE145A" w:rsidP="00F86ABC">
            <w:pPr>
              <w:jc w:val="center"/>
            </w:pPr>
            <w:r>
              <w:t>57,18</w:t>
            </w:r>
          </w:p>
        </w:tc>
        <w:tc>
          <w:tcPr>
            <w:tcW w:w="0" w:type="auto"/>
            <w:vAlign w:val="center"/>
          </w:tcPr>
          <w:p w:rsidR="00FE145A" w:rsidRDefault="00FE145A" w:rsidP="00F86ABC">
            <w:pPr>
              <w:jc w:val="center"/>
            </w:pPr>
            <w:r>
              <w:t>2250744,95</w:t>
            </w:r>
          </w:p>
        </w:tc>
        <w:tc>
          <w:tcPr>
            <w:tcW w:w="0" w:type="auto"/>
            <w:vAlign w:val="center"/>
          </w:tcPr>
          <w:p w:rsidR="00FE145A" w:rsidRDefault="00FE145A" w:rsidP="00F86ABC">
            <w:pPr>
              <w:jc w:val="center"/>
            </w:pPr>
            <w:r>
              <w:t>479801,89</w:t>
            </w:r>
          </w:p>
        </w:tc>
      </w:tr>
      <w:tr w:rsidR="00FE145A" w:rsidTr="00F86ABC">
        <w:trPr>
          <w:trHeight w:val="20"/>
        </w:trPr>
        <w:tc>
          <w:tcPr>
            <w:tcW w:w="0" w:type="auto"/>
            <w:vAlign w:val="center"/>
          </w:tcPr>
          <w:p w:rsidR="00FE145A" w:rsidRDefault="00FE145A" w:rsidP="00F86ABC">
            <w:pPr>
              <w:jc w:val="center"/>
            </w:pPr>
            <w:r>
              <w:t>452</w:t>
            </w:r>
          </w:p>
        </w:tc>
        <w:tc>
          <w:tcPr>
            <w:tcW w:w="0" w:type="auto"/>
            <w:vAlign w:val="center"/>
          </w:tcPr>
          <w:p w:rsidR="00FE145A" w:rsidRDefault="00FE145A" w:rsidP="00F86ABC">
            <w:pPr>
              <w:jc w:val="center"/>
            </w:pPr>
            <w:r>
              <w:t>179°16'46"</w:t>
            </w:r>
          </w:p>
        </w:tc>
        <w:tc>
          <w:tcPr>
            <w:tcW w:w="0" w:type="auto"/>
            <w:vAlign w:val="center"/>
          </w:tcPr>
          <w:p w:rsidR="00FE145A" w:rsidRDefault="00FE145A" w:rsidP="00F86ABC">
            <w:pPr>
              <w:jc w:val="center"/>
            </w:pPr>
            <w:r>
              <w:t>12,72</w:t>
            </w:r>
          </w:p>
        </w:tc>
        <w:tc>
          <w:tcPr>
            <w:tcW w:w="0" w:type="auto"/>
            <w:vAlign w:val="center"/>
          </w:tcPr>
          <w:p w:rsidR="00FE145A" w:rsidRDefault="00FE145A" w:rsidP="00F86ABC">
            <w:pPr>
              <w:jc w:val="center"/>
            </w:pPr>
            <w:r>
              <w:t>2250687,77</w:t>
            </w:r>
          </w:p>
        </w:tc>
        <w:tc>
          <w:tcPr>
            <w:tcW w:w="0" w:type="auto"/>
            <w:vAlign w:val="center"/>
          </w:tcPr>
          <w:p w:rsidR="00FE145A" w:rsidRDefault="00FE145A" w:rsidP="00F86ABC">
            <w:pPr>
              <w:jc w:val="center"/>
            </w:pPr>
            <w:r>
              <w:t>479802,64</w:t>
            </w:r>
          </w:p>
        </w:tc>
      </w:tr>
      <w:tr w:rsidR="00FE145A" w:rsidTr="00F86ABC">
        <w:trPr>
          <w:trHeight w:val="20"/>
        </w:trPr>
        <w:tc>
          <w:tcPr>
            <w:tcW w:w="0" w:type="auto"/>
            <w:vAlign w:val="center"/>
          </w:tcPr>
          <w:p w:rsidR="00FE145A" w:rsidRDefault="00FE145A" w:rsidP="00F86ABC">
            <w:pPr>
              <w:jc w:val="center"/>
            </w:pPr>
            <w:r>
              <w:t>453</w:t>
            </w:r>
          </w:p>
        </w:tc>
        <w:tc>
          <w:tcPr>
            <w:tcW w:w="0" w:type="auto"/>
            <w:vAlign w:val="center"/>
          </w:tcPr>
          <w:p w:rsidR="00FE145A" w:rsidRDefault="00FE145A" w:rsidP="00F86ABC">
            <w:pPr>
              <w:jc w:val="center"/>
            </w:pPr>
            <w:r>
              <w:t>179°14'41"</w:t>
            </w:r>
          </w:p>
        </w:tc>
        <w:tc>
          <w:tcPr>
            <w:tcW w:w="0" w:type="auto"/>
            <w:vAlign w:val="center"/>
          </w:tcPr>
          <w:p w:rsidR="00FE145A" w:rsidRDefault="00FE145A" w:rsidP="00F86ABC">
            <w:pPr>
              <w:jc w:val="center"/>
            </w:pPr>
            <w:r>
              <w:t>9,86</w:t>
            </w:r>
          </w:p>
        </w:tc>
        <w:tc>
          <w:tcPr>
            <w:tcW w:w="0" w:type="auto"/>
            <w:vAlign w:val="center"/>
          </w:tcPr>
          <w:p w:rsidR="00FE145A" w:rsidRDefault="00FE145A" w:rsidP="00F86ABC">
            <w:pPr>
              <w:jc w:val="center"/>
            </w:pPr>
            <w:r>
              <w:t>2250675,05</w:t>
            </w:r>
          </w:p>
        </w:tc>
        <w:tc>
          <w:tcPr>
            <w:tcW w:w="0" w:type="auto"/>
            <w:vAlign w:val="center"/>
          </w:tcPr>
          <w:p w:rsidR="00FE145A" w:rsidRDefault="00FE145A" w:rsidP="00F86ABC">
            <w:pPr>
              <w:jc w:val="center"/>
            </w:pPr>
            <w:r>
              <w:t>479802,80</w:t>
            </w:r>
          </w:p>
        </w:tc>
      </w:tr>
      <w:tr w:rsidR="00FE145A" w:rsidTr="00F86ABC">
        <w:trPr>
          <w:trHeight w:val="20"/>
        </w:trPr>
        <w:tc>
          <w:tcPr>
            <w:tcW w:w="0" w:type="auto"/>
            <w:vAlign w:val="center"/>
          </w:tcPr>
          <w:p w:rsidR="00FE145A" w:rsidRDefault="00FE145A" w:rsidP="00F86ABC">
            <w:pPr>
              <w:jc w:val="center"/>
            </w:pPr>
            <w:r>
              <w:t>454</w:t>
            </w:r>
          </w:p>
        </w:tc>
        <w:tc>
          <w:tcPr>
            <w:tcW w:w="0" w:type="auto"/>
            <w:vAlign w:val="center"/>
          </w:tcPr>
          <w:p w:rsidR="00FE145A" w:rsidRDefault="00FE145A" w:rsidP="00F86ABC">
            <w:pPr>
              <w:jc w:val="center"/>
            </w:pPr>
            <w:r>
              <w:t>179°15'20"</w:t>
            </w:r>
          </w:p>
        </w:tc>
        <w:tc>
          <w:tcPr>
            <w:tcW w:w="0" w:type="auto"/>
            <w:vAlign w:val="center"/>
          </w:tcPr>
          <w:p w:rsidR="00FE145A" w:rsidRDefault="00FE145A" w:rsidP="00F86ABC">
            <w:pPr>
              <w:jc w:val="center"/>
            </w:pPr>
            <w:r>
              <w:t>23,86</w:t>
            </w:r>
          </w:p>
        </w:tc>
        <w:tc>
          <w:tcPr>
            <w:tcW w:w="0" w:type="auto"/>
            <w:vAlign w:val="center"/>
          </w:tcPr>
          <w:p w:rsidR="00FE145A" w:rsidRDefault="00FE145A" w:rsidP="00F86ABC">
            <w:pPr>
              <w:jc w:val="center"/>
            </w:pPr>
            <w:r>
              <w:t>2250665,19</w:t>
            </w:r>
          </w:p>
        </w:tc>
        <w:tc>
          <w:tcPr>
            <w:tcW w:w="0" w:type="auto"/>
            <w:vAlign w:val="center"/>
          </w:tcPr>
          <w:p w:rsidR="00FE145A" w:rsidRDefault="00FE145A" w:rsidP="00F86ABC">
            <w:pPr>
              <w:jc w:val="center"/>
            </w:pPr>
            <w:r>
              <w:t>479802,93</w:t>
            </w:r>
          </w:p>
        </w:tc>
      </w:tr>
      <w:tr w:rsidR="00FE145A" w:rsidTr="00F86ABC">
        <w:trPr>
          <w:trHeight w:val="20"/>
        </w:trPr>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178°40'4"</w:t>
            </w:r>
          </w:p>
        </w:tc>
        <w:tc>
          <w:tcPr>
            <w:tcW w:w="0" w:type="auto"/>
            <w:vAlign w:val="center"/>
          </w:tcPr>
          <w:p w:rsidR="00FE145A" w:rsidRDefault="00FE145A" w:rsidP="00F86ABC">
            <w:pPr>
              <w:jc w:val="center"/>
            </w:pPr>
            <w:r>
              <w:t>0,43</w:t>
            </w:r>
          </w:p>
        </w:tc>
        <w:tc>
          <w:tcPr>
            <w:tcW w:w="0" w:type="auto"/>
            <w:vAlign w:val="center"/>
          </w:tcPr>
          <w:p w:rsidR="00FE145A" w:rsidRDefault="00FE145A" w:rsidP="00F86ABC">
            <w:pPr>
              <w:jc w:val="center"/>
            </w:pPr>
            <w:r>
              <w:t>2250641,33</w:t>
            </w:r>
          </w:p>
        </w:tc>
        <w:tc>
          <w:tcPr>
            <w:tcW w:w="0" w:type="auto"/>
            <w:vAlign w:val="center"/>
          </w:tcPr>
          <w:p w:rsidR="00FE145A" w:rsidRDefault="00FE145A" w:rsidP="00F86ABC">
            <w:pPr>
              <w:jc w:val="center"/>
            </w:pPr>
            <w:r>
              <w:t>479803,24</w:t>
            </w:r>
          </w:p>
        </w:tc>
      </w:tr>
      <w:tr w:rsidR="00FE145A" w:rsidTr="00F86ABC">
        <w:trPr>
          <w:trHeight w:val="20"/>
        </w:trPr>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120°41'59"</w:t>
            </w:r>
          </w:p>
        </w:tc>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2250640,90</w:t>
            </w:r>
          </w:p>
        </w:tc>
        <w:tc>
          <w:tcPr>
            <w:tcW w:w="0" w:type="auto"/>
            <w:vAlign w:val="center"/>
          </w:tcPr>
          <w:p w:rsidR="00FE145A" w:rsidRDefault="00FE145A" w:rsidP="00F86ABC">
            <w:pPr>
              <w:jc w:val="center"/>
            </w:pPr>
            <w:r>
              <w:t>479803,25</w:t>
            </w:r>
          </w:p>
        </w:tc>
      </w:tr>
      <w:tr w:rsidR="00FE145A" w:rsidTr="00F86ABC">
        <w:trPr>
          <w:trHeight w:val="20"/>
        </w:trPr>
        <w:tc>
          <w:tcPr>
            <w:tcW w:w="0" w:type="auto"/>
            <w:vAlign w:val="center"/>
          </w:tcPr>
          <w:p w:rsidR="00FE145A" w:rsidRDefault="00FE145A" w:rsidP="00F86ABC">
            <w:pPr>
              <w:jc w:val="center"/>
            </w:pPr>
            <w:r>
              <w:t>457</w:t>
            </w:r>
          </w:p>
        </w:tc>
        <w:tc>
          <w:tcPr>
            <w:tcW w:w="0" w:type="auto"/>
            <w:vAlign w:val="center"/>
          </w:tcPr>
          <w:p w:rsidR="00FE145A" w:rsidRDefault="00FE145A" w:rsidP="00F86ABC">
            <w:pPr>
              <w:jc w:val="center"/>
            </w:pPr>
            <w:r>
              <w:t>120°15'13"</w:t>
            </w:r>
          </w:p>
        </w:tc>
        <w:tc>
          <w:tcPr>
            <w:tcW w:w="0" w:type="auto"/>
            <w:vAlign w:val="center"/>
          </w:tcPr>
          <w:p w:rsidR="00FE145A" w:rsidRDefault="00FE145A" w:rsidP="00F86ABC">
            <w:pPr>
              <w:jc w:val="center"/>
            </w:pPr>
            <w:r>
              <w:t>88,01</w:t>
            </w:r>
          </w:p>
        </w:tc>
        <w:tc>
          <w:tcPr>
            <w:tcW w:w="0" w:type="auto"/>
            <w:vAlign w:val="center"/>
          </w:tcPr>
          <w:p w:rsidR="00FE145A" w:rsidRDefault="00FE145A" w:rsidP="00F86ABC">
            <w:pPr>
              <w:jc w:val="center"/>
            </w:pPr>
            <w:r>
              <w:t>2250640,14</w:t>
            </w:r>
          </w:p>
        </w:tc>
        <w:tc>
          <w:tcPr>
            <w:tcW w:w="0" w:type="auto"/>
            <w:vAlign w:val="center"/>
          </w:tcPr>
          <w:p w:rsidR="00FE145A" w:rsidRDefault="00FE145A" w:rsidP="00F86ABC">
            <w:pPr>
              <w:jc w:val="center"/>
            </w:pPr>
            <w:r>
              <w:t>479804,53</w:t>
            </w:r>
          </w:p>
        </w:tc>
      </w:tr>
      <w:tr w:rsidR="00FE145A" w:rsidTr="00F86ABC">
        <w:trPr>
          <w:trHeight w:val="20"/>
        </w:trPr>
        <w:tc>
          <w:tcPr>
            <w:tcW w:w="0" w:type="auto"/>
            <w:vAlign w:val="center"/>
          </w:tcPr>
          <w:p w:rsidR="00FE145A" w:rsidRDefault="00FE145A" w:rsidP="00F86ABC">
            <w:pPr>
              <w:jc w:val="center"/>
            </w:pPr>
            <w:r>
              <w:t>458</w:t>
            </w:r>
          </w:p>
        </w:tc>
        <w:tc>
          <w:tcPr>
            <w:tcW w:w="0" w:type="auto"/>
            <w:vAlign w:val="center"/>
          </w:tcPr>
          <w:p w:rsidR="00FE145A" w:rsidRDefault="00FE145A" w:rsidP="00F86ABC">
            <w:pPr>
              <w:jc w:val="center"/>
            </w:pPr>
            <w:r>
              <w:t>135°0'0"</w:t>
            </w:r>
          </w:p>
        </w:tc>
        <w:tc>
          <w:tcPr>
            <w:tcW w:w="0" w:type="auto"/>
            <w:vAlign w:val="center"/>
          </w:tcPr>
          <w:p w:rsidR="00FE145A" w:rsidRDefault="00FE145A" w:rsidP="00F86ABC">
            <w:pPr>
              <w:jc w:val="center"/>
            </w:pPr>
            <w:r>
              <w:t>0,59</w:t>
            </w:r>
          </w:p>
        </w:tc>
        <w:tc>
          <w:tcPr>
            <w:tcW w:w="0" w:type="auto"/>
            <w:vAlign w:val="center"/>
          </w:tcPr>
          <w:p w:rsidR="00FE145A" w:rsidRDefault="00FE145A" w:rsidP="00F86ABC">
            <w:pPr>
              <w:jc w:val="center"/>
            </w:pPr>
            <w:r>
              <w:t>2250595,80</w:t>
            </w:r>
          </w:p>
        </w:tc>
        <w:tc>
          <w:tcPr>
            <w:tcW w:w="0" w:type="auto"/>
            <w:vAlign w:val="center"/>
          </w:tcPr>
          <w:p w:rsidR="00FE145A" w:rsidRDefault="00FE145A" w:rsidP="00F86ABC">
            <w:pPr>
              <w:jc w:val="center"/>
            </w:pPr>
            <w:r>
              <w:t>479880,55</w:t>
            </w:r>
          </w:p>
        </w:tc>
      </w:tr>
      <w:tr w:rsidR="00FE145A" w:rsidTr="00F86ABC">
        <w:trPr>
          <w:trHeight w:val="20"/>
        </w:trPr>
        <w:tc>
          <w:tcPr>
            <w:tcW w:w="0" w:type="auto"/>
            <w:vAlign w:val="center"/>
          </w:tcPr>
          <w:p w:rsidR="00FE145A" w:rsidRDefault="00FE145A" w:rsidP="00F86ABC">
            <w:pPr>
              <w:jc w:val="center"/>
            </w:pPr>
            <w:r>
              <w:t>459</w:t>
            </w:r>
          </w:p>
        </w:tc>
        <w:tc>
          <w:tcPr>
            <w:tcW w:w="0" w:type="auto"/>
            <w:vAlign w:val="center"/>
          </w:tcPr>
          <w:p w:rsidR="00FE145A" w:rsidRDefault="00FE145A" w:rsidP="00F86ABC">
            <w:pPr>
              <w:jc w:val="center"/>
            </w:pPr>
            <w:r>
              <w:t>134°56'11"</w:t>
            </w:r>
          </w:p>
        </w:tc>
        <w:tc>
          <w:tcPr>
            <w:tcW w:w="0" w:type="auto"/>
            <w:vAlign w:val="center"/>
          </w:tcPr>
          <w:p w:rsidR="00FE145A" w:rsidRDefault="00FE145A" w:rsidP="00F86ABC">
            <w:pPr>
              <w:jc w:val="center"/>
            </w:pPr>
            <w:r>
              <w:t>31,87</w:t>
            </w:r>
          </w:p>
        </w:tc>
        <w:tc>
          <w:tcPr>
            <w:tcW w:w="0" w:type="auto"/>
            <w:vAlign w:val="center"/>
          </w:tcPr>
          <w:p w:rsidR="00FE145A" w:rsidRDefault="00FE145A" w:rsidP="00F86ABC">
            <w:pPr>
              <w:jc w:val="center"/>
            </w:pPr>
            <w:r>
              <w:t>2250595,38</w:t>
            </w:r>
          </w:p>
        </w:tc>
        <w:tc>
          <w:tcPr>
            <w:tcW w:w="0" w:type="auto"/>
            <w:vAlign w:val="center"/>
          </w:tcPr>
          <w:p w:rsidR="00FE145A" w:rsidRDefault="00FE145A" w:rsidP="00F86ABC">
            <w:pPr>
              <w:jc w:val="center"/>
            </w:pPr>
            <w:r>
              <w:t>479880,97</w:t>
            </w:r>
          </w:p>
        </w:tc>
      </w:tr>
      <w:tr w:rsidR="00FE145A" w:rsidTr="00F86ABC">
        <w:trPr>
          <w:trHeight w:val="20"/>
        </w:trPr>
        <w:tc>
          <w:tcPr>
            <w:tcW w:w="0" w:type="auto"/>
            <w:vAlign w:val="center"/>
          </w:tcPr>
          <w:p w:rsidR="00FE145A" w:rsidRDefault="00FE145A" w:rsidP="00F86ABC">
            <w:pPr>
              <w:jc w:val="center"/>
            </w:pPr>
            <w:r>
              <w:t>460</w:t>
            </w:r>
          </w:p>
        </w:tc>
        <w:tc>
          <w:tcPr>
            <w:tcW w:w="0" w:type="auto"/>
            <w:vAlign w:val="center"/>
          </w:tcPr>
          <w:p w:rsidR="00FE145A" w:rsidRDefault="00FE145A" w:rsidP="00F86ABC">
            <w:pPr>
              <w:jc w:val="center"/>
            </w:pPr>
            <w:r>
              <w:t>134°53'29"</w:t>
            </w:r>
          </w:p>
        </w:tc>
        <w:tc>
          <w:tcPr>
            <w:tcW w:w="0" w:type="auto"/>
            <w:vAlign w:val="center"/>
          </w:tcPr>
          <w:p w:rsidR="00FE145A" w:rsidRDefault="00FE145A" w:rsidP="00F86ABC">
            <w:pPr>
              <w:jc w:val="center"/>
            </w:pPr>
            <w:r>
              <w:t>11,19</w:t>
            </w:r>
          </w:p>
        </w:tc>
        <w:tc>
          <w:tcPr>
            <w:tcW w:w="0" w:type="auto"/>
            <w:vAlign w:val="center"/>
          </w:tcPr>
          <w:p w:rsidR="00FE145A" w:rsidRDefault="00FE145A" w:rsidP="00F86ABC">
            <w:pPr>
              <w:jc w:val="center"/>
            </w:pPr>
            <w:r>
              <w:t>2250572,87</w:t>
            </w:r>
          </w:p>
        </w:tc>
        <w:tc>
          <w:tcPr>
            <w:tcW w:w="0" w:type="auto"/>
            <w:vAlign w:val="center"/>
          </w:tcPr>
          <w:p w:rsidR="00FE145A" w:rsidRDefault="00FE145A" w:rsidP="00F86ABC">
            <w:pPr>
              <w:jc w:val="center"/>
            </w:pPr>
            <w:r>
              <w:t>479903,53</w:t>
            </w:r>
          </w:p>
        </w:tc>
      </w:tr>
      <w:tr w:rsidR="00FE145A" w:rsidTr="00F86ABC">
        <w:trPr>
          <w:trHeight w:val="20"/>
        </w:trPr>
        <w:tc>
          <w:tcPr>
            <w:tcW w:w="0" w:type="auto"/>
            <w:vAlign w:val="center"/>
          </w:tcPr>
          <w:p w:rsidR="00FE145A" w:rsidRDefault="00FE145A" w:rsidP="00F86ABC">
            <w:pPr>
              <w:jc w:val="center"/>
            </w:pPr>
            <w:r>
              <w:t>461</w:t>
            </w:r>
          </w:p>
        </w:tc>
        <w:tc>
          <w:tcPr>
            <w:tcW w:w="0" w:type="auto"/>
            <w:vAlign w:val="center"/>
          </w:tcPr>
          <w:p w:rsidR="00FE145A" w:rsidRDefault="00FE145A" w:rsidP="00F86ABC">
            <w:pPr>
              <w:jc w:val="center"/>
            </w:pPr>
            <w:r>
              <w:t>153°40'7"</w:t>
            </w:r>
          </w:p>
        </w:tc>
        <w:tc>
          <w:tcPr>
            <w:tcW w:w="0" w:type="auto"/>
            <w:vAlign w:val="center"/>
          </w:tcPr>
          <w:p w:rsidR="00FE145A" w:rsidRDefault="00FE145A" w:rsidP="00F86ABC">
            <w:pPr>
              <w:jc w:val="center"/>
            </w:pPr>
            <w:r>
              <w:t>3,29</w:t>
            </w:r>
          </w:p>
        </w:tc>
        <w:tc>
          <w:tcPr>
            <w:tcW w:w="0" w:type="auto"/>
            <w:vAlign w:val="center"/>
          </w:tcPr>
          <w:p w:rsidR="00FE145A" w:rsidRDefault="00FE145A" w:rsidP="00F86ABC">
            <w:pPr>
              <w:jc w:val="center"/>
            </w:pPr>
            <w:r>
              <w:t>2250564,97</w:t>
            </w:r>
          </w:p>
        </w:tc>
        <w:tc>
          <w:tcPr>
            <w:tcW w:w="0" w:type="auto"/>
            <w:vAlign w:val="center"/>
          </w:tcPr>
          <w:p w:rsidR="00FE145A" w:rsidRDefault="00FE145A" w:rsidP="00F86ABC">
            <w:pPr>
              <w:jc w:val="center"/>
            </w:pPr>
            <w:r>
              <w:t>479911,46</w:t>
            </w:r>
          </w:p>
        </w:tc>
      </w:tr>
      <w:tr w:rsidR="00FE145A" w:rsidTr="00F86ABC">
        <w:trPr>
          <w:trHeight w:val="20"/>
        </w:trPr>
        <w:tc>
          <w:tcPr>
            <w:tcW w:w="0" w:type="auto"/>
            <w:vAlign w:val="center"/>
          </w:tcPr>
          <w:p w:rsidR="00FE145A" w:rsidRDefault="00FE145A" w:rsidP="00F86ABC">
            <w:pPr>
              <w:jc w:val="center"/>
            </w:pPr>
            <w:r>
              <w:t>462</w:t>
            </w:r>
          </w:p>
        </w:tc>
        <w:tc>
          <w:tcPr>
            <w:tcW w:w="0" w:type="auto"/>
            <w:vAlign w:val="center"/>
          </w:tcPr>
          <w:p w:rsidR="00FE145A" w:rsidRDefault="00FE145A" w:rsidP="00F86ABC">
            <w:pPr>
              <w:jc w:val="center"/>
            </w:pPr>
            <w:r>
              <w:t>227°20'14"</w:t>
            </w:r>
          </w:p>
        </w:tc>
        <w:tc>
          <w:tcPr>
            <w:tcW w:w="0" w:type="auto"/>
            <w:vAlign w:val="center"/>
          </w:tcPr>
          <w:p w:rsidR="00FE145A" w:rsidRDefault="00FE145A" w:rsidP="00F86ABC">
            <w:pPr>
              <w:jc w:val="center"/>
            </w:pPr>
            <w:r>
              <w:t>6,94</w:t>
            </w:r>
          </w:p>
        </w:tc>
        <w:tc>
          <w:tcPr>
            <w:tcW w:w="0" w:type="auto"/>
            <w:vAlign w:val="center"/>
          </w:tcPr>
          <w:p w:rsidR="00FE145A" w:rsidRDefault="00FE145A" w:rsidP="00F86ABC">
            <w:pPr>
              <w:jc w:val="center"/>
            </w:pPr>
            <w:r>
              <w:t>2250562,02</w:t>
            </w:r>
          </w:p>
        </w:tc>
        <w:tc>
          <w:tcPr>
            <w:tcW w:w="0" w:type="auto"/>
            <w:vAlign w:val="center"/>
          </w:tcPr>
          <w:p w:rsidR="00FE145A" w:rsidRDefault="00FE145A" w:rsidP="00F86ABC">
            <w:pPr>
              <w:jc w:val="center"/>
            </w:pPr>
            <w:r>
              <w:t>479912,92</w:t>
            </w:r>
          </w:p>
        </w:tc>
      </w:tr>
      <w:tr w:rsidR="00FE145A" w:rsidTr="00F86ABC">
        <w:trPr>
          <w:trHeight w:val="20"/>
        </w:trPr>
        <w:tc>
          <w:tcPr>
            <w:tcW w:w="0" w:type="auto"/>
            <w:vAlign w:val="center"/>
          </w:tcPr>
          <w:p w:rsidR="00FE145A" w:rsidRDefault="00FE145A" w:rsidP="00F86ABC">
            <w:pPr>
              <w:jc w:val="center"/>
            </w:pPr>
            <w:r>
              <w:t>463</w:t>
            </w:r>
          </w:p>
        </w:tc>
        <w:tc>
          <w:tcPr>
            <w:tcW w:w="0" w:type="auto"/>
            <w:vAlign w:val="center"/>
          </w:tcPr>
          <w:p w:rsidR="00FE145A" w:rsidRDefault="00FE145A" w:rsidP="00F86ABC">
            <w:pPr>
              <w:jc w:val="center"/>
            </w:pPr>
            <w:r>
              <w:t>314°55'11"</w:t>
            </w:r>
          </w:p>
        </w:tc>
        <w:tc>
          <w:tcPr>
            <w:tcW w:w="0" w:type="auto"/>
            <w:vAlign w:val="center"/>
          </w:tcPr>
          <w:p w:rsidR="00FE145A" w:rsidRDefault="00FE145A" w:rsidP="00F86ABC">
            <w:pPr>
              <w:jc w:val="center"/>
            </w:pPr>
            <w:r>
              <w:t>45,46</w:t>
            </w:r>
          </w:p>
        </w:tc>
        <w:tc>
          <w:tcPr>
            <w:tcW w:w="0" w:type="auto"/>
            <w:vAlign w:val="center"/>
          </w:tcPr>
          <w:p w:rsidR="00FE145A" w:rsidRDefault="00FE145A" w:rsidP="00F86ABC">
            <w:pPr>
              <w:jc w:val="center"/>
            </w:pPr>
            <w:r>
              <w:t>2250557,32</w:t>
            </w:r>
          </w:p>
        </w:tc>
        <w:tc>
          <w:tcPr>
            <w:tcW w:w="0" w:type="auto"/>
            <w:vAlign w:val="center"/>
          </w:tcPr>
          <w:p w:rsidR="00FE145A" w:rsidRDefault="00FE145A" w:rsidP="00F86ABC">
            <w:pPr>
              <w:jc w:val="center"/>
            </w:pPr>
            <w:r>
              <w:t>479907,82</w:t>
            </w:r>
          </w:p>
        </w:tc>
      </w:tr>
      <w:tr w:rsidR="00FE145A" w:rsidTr="00F86ABC">
        <w:trPr>
          <w:trHeight w:val="20"/>
        </w:trPr>
        <w:tc>
          <w:tcPr>
            <w:tcW w:w="0" w:type="auto"/>
            <w:vAlign w:val="center"/>
          </w:tcPr>
          <w:p w:rsidR="00FE145A" w:rsidRDefault="00FE145A" w:rsidP="00F86ABC">
            <w:pPr>
              <w:jc w:val="center"/>
            </w:pPr>
            <w:r>
              <w:t>464</w:t>
            </w:r>
          </w:p>
        </w:tc>
        <w:tc>
          <w:tcPr>
            <w:tcW w:w="0" w:type="auto"/>
            <w:vAlign w:val="center"/>
          </w:tcPr>
          <w:p w:rsidR="00FE145A" w:rsidRDefault="00FE145A" w:rsidP="00F86ABC">
            <w:pPr>
              <w:jc w:val="center"/>
            </w:pPr>
            <w:r>
              <w:t>300°15'36"</w:t>
            </w:r>
          </w:p>
        </w:tc>
        <w:tc>
          <w:tcPr>
            <w:tcW w:w="0" w:type="auto"/>
            <w:vAlign w:val="center"/>
          </w:tcPr>
          <w:p w:rsidR="00FE145A" w:rsidRDefault="00FE145A" w:rsidP="00F86ABC">
            <w:pPr>
              <w:jc w:val="center"/>
            </w:pPr>
            <w:r>
              <w:t>92,99</w:t>
            </w:r>
          </w:p>
        </w:tc>
        <w:tc>
          <w:tcPr>
            <w:tcW w:w="0" w:type="auto"/>
            <w:vAlign w:val="center"/>
          </w:tcPr>
          <w:p w:rsidR="00FE145A" w:rsidRDefault="00FE145A" w:rsidP="00F86ABC">
            <w:pPr>
              <w:jc w:val="center"/>
            </w:pPr>
            <w:r>
              <w:t>2250589,42</w:t>
            </w:r>
          </w:p>
        </w:tc>
        <w:tc>
          <w:tcPr>
            <w:tcW w:w="0" w:type="auto"/>
            <w:vAlign w:val="center"/>
          </w:tcPr>
          <w:p w:rsidR="00FE145A" w:rsidRDefault="00FE145A" w:rsidP="00F86ABC">
            <w:pPr>
              <w:jc w:val="center"/>
            </w:pPr>
            <w:r>
              <w:t>479875,63</w:t>
            </w:r>
          </w:p>
        </w:tc>
      </w:tr>
      <w:tr w:rsidR="00FE145A" w:rsidTr="00F86ABC">
        <w:trPr>
          <w:trHeight w:val="20"/>
        </w:trPr>
        <w:tc>
          <w:tcPr>
            <w:tcW w:w="0" w:type="auto"/>
            <w:vAlign w:val="center"/>
          </w:tcPr>
          <w:p w:rsidR="00FE145A" w:rsidRDefault="00FE145A" w:rsidP="00F86ABC">
            <w:pPr>
              <w:jc w:val="center"/>
            </w:pPr>
            <w:r>
              <w:t>465</w:t>
            </w:r>
          </w:p>
        </w:tc>
        <w:tc>
          <w:tcPr>
            <w:tcW w:w="0" w:type="auto"/>
            <w:vAlign w:val="center"/>
          </w:tcPr>
          <w:p w:rsidR="00FE145A" w:rsidRDefault="00FE145A" w:rsidP="00F86ABC">
            <w:pPr>
              <w:jc w:val="center"/>
            </w:pPr>
            <w:r>
              <w:t>359°15'15"</w:t>
            </w:r>
          </w:p>
        </w:tc>
        <w:tc>
          <w:tcPr>
            <w:tcW w:w="0" w:type="auto"/>
            <w:vAlign w:val="center"/>
          </w:tcPr>
          <w:p w:rsidR="00FE145A" w:rsidRDefault="00FE145A" w:rsidP="00F86ABC">
            <w:pPr>
              <w:jc w:val="center"/>
            </w:pPr>
            <w:r>
              <w:t>34,57</w:t>
            </w:r>
          </w:p>
        </w:tc>
        <w:tc>
          <w:tcPr>
            <w:tcW w:w="0" w:type="auto"/>
            <w:vAlign w:val="center"/>
          </w:tcPr>
          <w:p w:rsidR="00FE145A" w:rsidRDefault="00FE145A" w:rsidP="00F86ABC">
            <w:pPr>
              <w:jc w:val="center"/>
            </w:pPr>
            <w:r>
              <w:t>2250636,28</w:t>
            </w:r>
          </w:p>
        </w:tc>
        <w:tc>
          <w:tcPr>
            <w:tcW w:w="0" w:type="auto"/>
            <w:vAlign w:val="center"/>
          </w:tcPr>
          <w:p w:rsidR="00FE145A" w:rsidRDefault="00FE145A" w:rsidP="00F86ABC">
            <w:pPr>
              <w:jc w:val="center"/>
            </w:pPr>
            <w:r>
              <w:t>479795,31</w:t>
            </w:r>
          </w:p>
        </w:tc>
      </w:tr>
      <w:tr w:rsidR="00FE145A" w:rsidTr="00F86ABC">
        <w:trPr>
          <w:trHeight w:val="20"/>
        </w:trPr>
        <w:tc>
          <w:tcPr>
            <w:tcW w:w="0" w:type="auto"/>
            <w:vAlign w:val="center"/>
          </w:tcPr>
          <w:p w:rsidR="00FE145A" w:rsidRDefault="00FE145A" w:rsidP="00F86ABC">
            <w:pPr>
              <w:jc w:val="center"/>
            </w:pPr>
            <w:r>
              <w:t>466</w:t>
            </w:r>
          </w:p>
        </w:tc>
        <w:tc>
          <w:tcPr>
            <w:tcW w:w="0" w:type="auto"/>
            <w:vAlign w:val="center"/>
          </w:tcPr>
          <w:p w:rsidR="00FE145A" w:rsidRDefault="00FE145A" w:rsidP="00F86ABC">
            <w:pPr>
              <w:jc w:val="center"/>
            </w:pPr>
            <w:r>
              <w:t>359°14'38"</w:t>
            </w:r>
          </w:p>
        </w:tc>
        <w:tc>
          <w:tcPr>
            <w:tcW w:w="0" w:type="auto"/>
            <w:vAlign w:val="center"/>
          </w:tcPr>
          <w:p w:rsidR="00FE145A" w:rsidRDefault="00FE145A" w:rsidP="00F86ABC">
            <w:pPr>
              <w:jc w:val="center"/>
            </w:pPr>
            <w:r>
              <w:t>9,85</w:t>
            </w:r>
          </w:p>
        </w:tc>
        <w:tc>
          <w:tcPr>
            <w:tcW w:w="0" w:type="auto"/>
            <w:vAlign w:val="center"/>
          </w:tcPr>
          <w:p w:rsidR="00FE145A" w:rsidRDefault="00FE145A" w:rsidP="00F86ABC">
            <w:pPr>
              <w:jc w:val="center"/>
            </w:pPr>
            <w:r>
              <w:t>2250670,85</w:t>
            </w:r>
          </w:p>
        </w:tc>
        <w:tc>
          <w:tcPr>
            <w:tcW w:w="0" w:type="auto"/>
            <w:vAlign w:val="center"/>
          </w:tcPr>
          <w:p w:rsidR="00FE145A" w:rsidRDefault="00FE145A" w:rsidP="00F86ABC">
            <w:pPr>
              <w:jc w:val="center"/>
            </w:pPr>
            <w:r>
              <w:t>479794,86</w:t>
            </w:r>
          </w:p>
        </w:tc>
      </w:tr>
      <w:tr w:rsidR="00FE145A" w:rsidTr="00F86ABC">
        <w:trPr>
          <w:trHeight w:val="20"/>
        </w:trPr>
        <w:tc>
          <w:tcPr>
            <w:tcW w:w="0" w:type="auto"/>
            <w:vAlign w:val="center"/>
          </w:tcPr>
          <w:p w:rsidR="00FE145A" w:rsidRDefault="00FE145A" w:rsidP="00F86ABC">
            <w:pPr>
              <w:jc w:val="center"/>
            </w:pPr>
            <w:r>
              <w:t>467</w:t>
            </w:r>
          </w:p>
        </w:tc>
        <w:tc>
          <w:tcPr>
            <w:tcW w:w="0" w:type="auto"/>
            <w:vAlign w:val="center"/>
          </w:tcPr>
          <w:p w:rsidR="00FE145A" w:rsidRDefault="00FE145A" w:rsidP="00F86ABC">
            <w:pPr>
              <w:jc w:val="center"/>
            </w:pPr>
            <w:r>
              <w:t>359°15'21"</w:t>
            </w:r>
          </w:p>
        </w:tc>
        <w:tc>
          <w:tcPr>
            <w:tcW w:w="0" w:type="auto"/>
            <w:vAlign w:val="center"/>
          </w:tcPr>
          <w:p w:rsidR="00FE145A" w:rsidRDefault="00FE145A" w:rsidP="00F86ABC">
            <w:pPr>
              <w:jc w:val="center"/>
            </w:pPr>
            <w:r>
              <w:t>11,55</w:t>
            </w:r>
          </w:p>
        </w:tc>
        <w:tc>
          <w:tcPr>
            <w:tcW w:w="0" w:type="auto"/>
            <w:vAlign w:val="center"/>
          </w:tcPr>
          <w:p w:rsidR="00FE145A" w:rsidRDefault="00FE145A" w:rsidP="00F86ABC">
            <w:pPr>
              <w:jc w:val="center"/>
            </w:pPr>
            <w:r>
              <w:t>2250680,70</w:t>
            </w:r>
          </w:p>
        </w:tc>
        <w:tc>
          <w:tcPr>
            <w:tcW w:w="0" w:type="auto"/>
            <w:vAlign w:val="center"/>
          </w:tcPr>
          <w:p w:rsidR="00FE145A" w:rsidRDefault="00FE145A" w:rsidP="00F86ABC">
            <w:pPr>
              <w:jc w:val="center"/>
            </w:pPr>
            <w:r>
              <w:t>479794,73</w:t>
            </w:r>
          </w:p>
        </w:tc>
      </w:tr>
      <w:tr w:rsidR="00FE145A" w:rsidTr="00F86ABC">
        <w:trPr>
          <w:trHeight w:val="20"/>
        </w:trPr>
        <w:tc>
          <w:tcPr>
            <w:tcW w:w="0" w:type="auto"/>
            <w:vAlign w:val="center"/>
          </w:tcPr>
          <w:p w:rsidR="00FE145A" w:rsidRDefault="00FE145A" w:rsidP="00F86ABC">
            <w:pPr>
              <w:jc w:val="center"/>
            </w:pPr>
            <w:r>
              <w:t>468</w:t>
            </w:r>
          </w:p>
        </w:tc>
        <w:tc>
          <w:tcPr>
            <w:tcW w:w="0" w:type="auto"/>
            <w:vAlign w:val="center"/>
          </w:tcPr>
          <w:p w:rsidR="00FE145A" w:rsidRDefault="00FE145A" w:rsidP="00F86ABC">
            <w:pPr>
              <w:jc w:val="center"/>
            </w:pPr>
            <w:r>
              <w:t>359°15'13"</w:t>
            </w:r>
          </w:p>
        </w:tc>
        <w:tc>
          <w:tcPr>
            <w:tcW w:w="0" w:type="auto"/>
            <w:vAlign w:val="center"/>
          </w:tcPr>
          <w:p w:rsidR="00FE145A" w:rsidRDefault="00FE145A" w:rsidP="00F86ABC">
            <w:pPr>
              <w:jc w:val="center"/>
            </w:pPr>
            <w:r>
              <w:t>49,9</w:t>
            </w:r>
          </w:p>
        </w:tc>
        <w:tc>
          <w:tcPr>
            <w:tcW w:w="0" w:type="auto"/>
            <w:vAlign w:val="center"/>
          </w:tcPr>
          <w:p w:rsidR="00FE145A" w:rsidRDefault="00FE145A" w:rsidP="00F86ABC">
            <w:pPr>
              <w:jc w:val="center"/>
            </w:pPr>
            <w:r>
              <w:t>2250692,25</w:t>
            </w:r>
          </w:p>
        </w:tc>
        <w:tc>
          <w:tcPr>
            <w:tcW w:w="0" w:type="auto"/>
            <w:vAlign w:val="center"/>
          </w:tcPr>
          <w:p w:rsidR="00FE145A" w:rsidRDefault="00FE145A" w:rsidP="00F86ABC">
            <w:pPr>
              <w:jc w:val="center"/>
            </w:pPr>
            <w:r>
              <w:t>479794,58</w:t>
            </w:r>
          </w:p>
        </w:tc>
      </w:tr>
      <w:tr w:rsidR="00FE145A" w:rsidTr="00F86ABC">
        <w:trPr>
          <w:trHeight w:val="20"/>
        </w:trPr>
        <w:tc>
          <w:tcPr>
            <w:tcW w:w="0" w:type="auto"/>
            <w:vAlign w:val="center"/>
          </w:tcPr>
          <w:p w:rsidR="00FE145A" w:rsidRDefault="00FE145A" w:rsidP="00F86ABC">
            <w:pPr>
              <w:jc w:val="center"/>
            </w:pPr>
            <w:r>
              <w:t>469</w:t>
            </w:r>
          </w:p>
        </w:tc>
        <w:tc>
          <w:tcPr>
            <w:tcW w:w="0" w:type="auto"/>
            <w:vAlign w:val="center"/>
          </w:tcPr>
          <w:p w:rsidR="00FE145A" w:rsidRDefault="00FE145A" w:rsidP="00F86ABC">
            <w:pPr>
              <w:jc w:val="center"/>
            </w:pPr>
            <w:r>
              <w:t>321°49'47"</w:t>
            </w:r>
          </w:p>
        </w:tc>
        <w:tc>
          <w:tcPr>
            <w:tcW w:w="0" w:type="auto"/>
            <w:vAlign w:val="center"/>
          </w:tcPr>
          <w:p w:rsidR="00FE145A" w:rsidRDefault="00FE145A" w:rsidP="00F86ABC">
            <w:pPr>
              <w:jc w:val="center"/>
            </w:pPr>
            <w:r>
              <w:t>14,81</w:t>
            </w:r>
          </w:p>
        </w:tc>
        <w:tc>
          <w:tcPr>
            <w:tcW w:w="0" w:type="auto"/>
            <w:vAlign w:val="center"/>
          </w:tcPr>
          <w:p w:rsidR="00FE145A" w:rsidRDefault="00FE145A" w:rsidP="00F86ABC">
            <w:pPr>
              <w:jc w:val="center"/>
            </w:pPr>
            <w:r>
              <w:t>2250742,15</w:t>
            </w:r>
          </w:p>
        </w:tc>
        <w:tc>
          <w:tcPr>
            <w:tcW w:w="0" w:type="auto"/>
            <w:vAlign w:val="center"/>
          </w:tcPr>
          <w:p w:rsidR="00FE145A" w:rsidRDefault="00FE145A" w:rsidP="00F86ABC">
            <w:pPr>
              <w:jc w:val="center"/>
            </w:pPr>
            <w:r>
              <w:t>479793,93</w:t>
            </w:r>
          </w:p>
        </w:tc>
      </w:tr>
      <w:tr w:rsidR="00FE145A" w:rsidTr="00F86ABC">
        <w:trPr>
          <w:trHeight w:val="20"/>
        </w:trPr>
        <w:tc>
          <w:tcPr>
            <w:tcW w:w="0" w:type="auto"/>
            <w:vAlign w:val="center"/>
          </w:tcPr>
          <w:p w:rsidR="00FE145A" w:rsidRDefault="00FE145A" w:rsidP="00F86ABC">
            <w:pPr>
              <w:jc w:val="center"/>
            </w:pPr>
            <w:r>
              <w:t>470</w:t>
            </w:r>
          </w:p>
        </w:tc>
        <w:tc>
          <w:tcPr>
            <w:tcW w:w="0" w:type="auto"/>
            <w:vAlign w:val="center"/>
          </w:tcPr>
          <w:p w:rsidR="00FE145A" w:rsidRDefault="00FE145A" w:rsidP="00F86ABC">
            <w:pPr>
              <w:jc w:val="center"/>
            </w:pPr>
            <w:r>
              <w:t>321°53'20"</w:t>
            </w:r>
          </w:p>
        </w:tc>
        <w:tc>
          <w:tcPr>
            <w:tcW w:w="0" w:type="auto"/>
            <w:vAlign w:val="center"/>
          </w:tcPr>
          <w:p w:rsidR="00FE145A" w:rsidRDefault="00FE145A" w:rsidP="00F86ABC">
            <w:pPr>
              <w:jc w:val="center"/>
            </w:pPr>
            <w:r>
              <w:t>7,66</w:t>
            </w:r>
          </w:p>
        </w:tc>
        <w:tc>
          <w:tcPr>
            <w:tcW w:w="0" w:type="auto"/>
            <w:vAlign w:val="center"/>
          </w:tcPr>
          <w:p w:rsidR="00FE145A" w:rsidRDefault="00FE145A" w:rsidP="00F86ABC">
            <w:pPr>
              <w:jc w:val="center"/>
            </w:pPr>
            <w:r>
              <w:t>2250753,79</w:t>
            </w:r>
          </w:p>
        </w:tc>
        <w:tc>
          <w:tcPr>
            <w:tcW w:w="0" w:type="auto"/>
            <w:vAlign w:val="center"/>
          </w:tcPr>
          <w:p w:rsidR="00FE145A" w:rsidRDefault="00FE145A" w:rsidP="00F86ABC">
            <w:pPr>
              <w:jc w:val="center"/>
            </w:pPr>
            <w:r>
              <w:t>479784,78</w:t>
            </w:r>
          </w:p>
        </w:tc>
      </w:tr>
      <w:tr w:rsidR="00FE145A" w:rsidTr="00F86ABC">
        <w:trPr>
          <w:trHeight w:val="20"/>
        </w:trPr>
        <w:tc>
          <w:tcPr>
            <w:tcW w:w="0" w:type="auto"/>
            <w:vAlign w:val="center"/>
          </w:tcPr>
          <w:p w:rsidR="00FE145A" w:rsidRDefault="00FE145A" w:rsidP="00F86ABC">
            <w:pPr>
              <w:jc w:val="center"/>
            </w:pPr>
            <w:r>
              <w:t>471</w:t>
            </w:r>
          </w:p>
        </w:tc>
        <w:tc>
          <w:tcPr>
            <w:tcW w:w="0" w:type="auto"/>
            <w:vAlign w:val="center"/>
          </w:tcPr>
          <w:p w:rsidR="00FE145A" w:rsidRDefault="00FE145A" w:rsidP="00F86ABC">
            <w:pPr>
              <w:jc w:val="center"/>
            </w:pPr>
            <w:r>
              <w:t>302°1'13"</w:t>
            </w:r>
          </w:p>
        </w:tc>
        <w:tc>
          <w:tcPr>
            <w:tcW w:w="0" w:type="auto"/>
            <w:vAlign w:val="center"/>
          </w:tcPr>
          <w:p w:rsidR="00FE145A" w:rsidRDefault="00FE145A" w:rsidP="00F86ABC">
            <w:pPr>
              <w:jc w:val="center"/>
            </w:pPr>
            <w:r>
              <w:t>32,36</w:t>
            </w:r>
          </w:p>
        </w:tc>
        <w:tc>
          <w:tcPr>
            <w:tcW w:w="0" w:type="auto"/>
            <w:vAlign w:val="center"/>
          </w:tcPr>
          <w:p w:rsidR="00FE145A" w:rsidRDefault="00FE145A" w:rsidP="00F86ABC">
            <w:pPr>
              <w:jc w:val="center"/>
            </w:pPr>
            <w:r>
              <w:t>2250759,82</w:t>
            </w:r>
          </w:p>
        </w:tc>
        <w:tc>
          <w:tcPr>
            <w:tcW w:w="0" w:type="auto"/>
            <w:vAlign w:val="center"/>
          </w:tcPr>
          <w:p w:rsidR="00FE145A" w:rsidRDefault="00FE145A" w:rsidP="00F86ABC">
            <w:pPr>
              <w:jc w:val="center"/>
            </w:pPr>
            <w:r>
              <w:t>479780,05</w:t>
            </w:r>
          </w:p>
        </w:tc>
      </w:tr>
      <w:tr w:rsidR="00FE145A" w:rsidTr="00F86ABC">
        <w:trPr>
          <w:trHeight w:val="20"/>
        </w:trPr>
        <w:tc>
          <w:tcPr>
            <w:tcW w:w="0" w:type="auto"/>
            <w:vAlign w:val="center"/>
          </w:tcPr>
          <w:p w:rsidR="00FE145A" w:rsidRDefault="00FE145A" w:rsidP="00F86ABC">
            <w:pPr>
              <w:jc w:val="center"/>
            </w:pPr>
            <w:r>
              <w:t>472</w:t>
            </w:r>
          </w:p>
        </w:tc>
        <w:tc>
          <w:tcPr>
            <w:tcW w:w="0" w:type="auto"/>
            <w:vAlign w:val="center"/>
          </w:tcPr>
          <w:p w:rsidR="00FE145A" w:rsidRDefault="00FE145A" w:rsidP="00F86ABC">
            <w:pPr>
              <w:jc w:val="center"/>
            </w:pPr>
            <w:r>
              <w:t>32°1'14"</w:t>
            </w:r>
          </w:p>
        </w:tc>
        <w:tc>
          <w:tcPr>
            <w:tcW w:w="0" w:type="auto"/>
            <w:vAlign w:val="center"/>
          </w:tcPr>
          <w:p w:rsidR="00FE145A" w:rsidRDefault="00FE145A" w:rsidP="00F86ABC">
            <w:pPr>
              <w:jc w:val="center"/>
            </w:pPr>
            <w:r>
              <w:t>8</w:t>
            </w:r>
          </w:p>
        </w:tc>
        <w:tc>
          <w:tcPr>
            <w:tcW w:w="0" w:type="auto"/>
            <w:vAlign w:val="center"/>
          </w:tcPr>
          <w:p w:rsidR="00FE145A" w:rsidRDefault="00FE145A" w:rsidP="00F86ABC">
            <w:pPr>
              <w:jc w:val="center"/>
            </w:pPr>
            <w:r>
              <w:t>2250776,98</w:t>
            </w:r>
          </w:p>
        </w:tc>
        <w:tc>
          <w:tcPr>
            <w:tcW w:w="0" w:type="auto"/>
            <w:vAlign w:val="center"/>
          </w:tcPr>
          <w:p w:rsidR="00FE145A" w:rsidRDefault="00FE145A" w:rsidP="00F86ABC">
            <w:pPr>
              <w:jc w:val="center"/>
            </w:pPr>
            <w:r>
              <w:t>479752,61</w:t>
            </w:r>
          </w:p>
        </w:tc>
      </w:tr>
      <w:tr w:rsidR="00FE145A" w:rsidTr="00F86ABC">
        <w:trPr>
          <w:trHeight w:val="20"/>
        </w:trPr>
        <w:tc>
          <w:tcPr>
            <w:tcW w:w="0" w:type="auto"/>
            <w:vAlign w:val="center"/>
          </w:tcPr>
          <w:p w:rsidR="00FE145A" w:rsidRDefault="00FE145A" w:rsidP="00F86ABC">
            <w:pPr>
              <w:jc w:val="center"/>
            </w:pPr>
            <w:r>
              <w:t>448</w:t>
            </w:r>
          </w:p>
        </w:tc>
        <w:tc>
          <w:tcPr>
            <w:tcW w:w="0" w:type="auto"/>
            <w:vAlign w:val="center"/>
          </w:tcPr>
          <w:p w:rsidR="00FE145A" w:rsidRDefault="00FE145A" w:rsidP="00F86ABC">
            <w:pPr>
              <w:jc w:val="center"/>
            </w:pPr>
            <w:r>
              <w:t>122°1'24"</w:t>
            </w:r>
          </w:p>
        </w:tc>
        <w:tc>
          <w:tcPr>
            <w:tcW w:w="0" w:type="auto"/>
            <w:vAlign w:val="center"/>
          </w:tcPr>
          <w:p w:rsidR="00FE145A" w:rsidRDefault="00FE145A" w:rsidP="00F86ABC">
            <w:pPr>
              <w:jc w:val="center"/>
            </w:pPr>
            <w:r>
              <w:t>33,76</w:t>
            </w:r>
          </w:p>
        </w:tc>
        <w:tc>
          <w:tcPr>
            <w:tcW w:w="0" w:type="auto"/>
            <w:vAlign w:val="center"/>
          </w:tcPr>
          <w:p w:rsidR="00FE145A" w:rsidRDefault="00FE145A" w:rsidP="00F86ABC">
            <w:pPr>
              <w:jc w:val="center"/>
            </w:pPr>
            <w:r>
              <w:t>2250783,76</w:t>
            </w:r>
          </w:p>
        </w:tc>
        <w:tc>
          <w:tcPr>
            <w:tcW w:w="0" w:type="auto"/>
            <w:vAlign w:val="center"/>
          </w:tcPr>
          <w:p w:rsidR="00FE145A" w:rsidRDefault="00FE145A" w:rsidP="00F86ABC">
            <w:pPr>
              <w:jc w:val="center"/>
            </w:pPr>
            <w:r>
              <w:t>479756,85</w:t>
            </w:r>
          </w:p>
        </w:tc>
      </w:tr>
      <w:tr w:rsidR="00FE145A" w:rsidTr="00F86ABC">
        <w:tc>
          <w:tcPr>
            <w:tcW w:w="0" w:type="auto"/>
            <w:gridSpan w:val="5"/>
            <w:vAlign w:val="center"/>
          </w:tcPr>
          <w:p w:rsidR="00FE145A" w:rsidRDefault="00FE145A" w:rsidP="00F86ABC">
            <w:r>
              <w:t>№ 14</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 xml:space="preserve">Демонтаж сущ. ВЛ-6 </w:t>
            </w:r>
            <w:proofErr w:type="spellStart"/>
            <w:r>
              <w:t>кВ</w:t>
            </w:r>
            <w:proofErr w:type="spellEnd"/>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8449</w:t>
            </w:r>
          </w:p>
        </w:tc>
      </w:tr>
      <w:tr w:rsidR="00FE145A" w:rsidTr="00F86ABC">
        <w:trPr>
          <w:trHeight w:val="20"/>
        </w:trPr>
        <w:tc>
          <w:tcPr>
            <w:tcW w:w="0" w:type="auto"/>
            <w:vAlign w:val="bottom"/>
          </w:tcPr>
          <w:p w:rsidR="00FE145A" w:rsidRDefault="00FE145A" w:rsidP="00F86ABC">
            <w:pPr>
              <w:jc w:val="center"/>
            </w:pPr>
            <w:r>
              <w:lastRenderedPageBreak/>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445</w:t>
            </w:r>
          </w:p>
        </w:tc>
        <w:tc>
          <w:tcPr>
            <w:tcW w:w="0" w:type="auto"/>
            <w:vAlign w:val="center"/>
          </w:tcPr>
          <w:p w:rsidR="00FE145A" w:rsidRDefault="00FE145A" w:rsidP="00F86ABC">
            <w:pPr>
              <w:jc w:val="center"/>
            </w:pPr>
            <w:r>
              <w:t>226°35'36"</w:t>
            </w:r>
          </w:p>
        </w:tc>
        <w:tc>
          <w:tcPr>
            <w:tcW w:w="0" w:type="auto"/>
            <w:vAlign w:val="center"/>
          </w:tcPr>
          <w:p w:rsidR="00FE145A" w:rsidRDefault="00FE145A" w:rsidP="00F86ABC">
            <w:pPr>
              <w:jc w:val="center"/>
            </w:pPr>
            <w:r>
              <w:t>10,17</w:t>
            </w:r>
          </w:p>
        </w:tc>
        <w:tc>
          <w:tcPr>
            <w:tcW w:w="0" w:type="auto"/>
            <w:vAlign w:val="center"/>
          </w:tcPr>
          <w:p w:rsidR="00FE145A" w:rsidRDefault="00FE145A" w:rsidP="00F86ABC">
            <w:pPr>
              <w:jc w:val="center"/>
            </w:pPr>
            <w:r>
              <w:t>2250526,08</w:t>
            </w:r>
          </w:p>
        </w:tc>
        <w:tc>
          <w:tcPr>
            <w:tcW w:w="0" w:type="auto"/>
            <w:vAlign w:val="center"/>
          </w:tcPr>
          <w:p w:rsidR="00FE145A" w:rsidRDefault="00FE145A" w:rsidP="00F86ABC">
            <w:pPr>
              <w:jc w:val="center"/>
            </w:pPr>
            <w:r>
              <w:t>479939,15</w:t>
            </w:r>
          </w:p>
        </w:tc>
      </w:tr>
      <w:tr w:rsidR="00FE145A" w:rsidTr="00F86ABC">
        <w:trPr>
          <w:trHeight w:val="20"/>
        </w:trPr>
        <w:tc>
          <w:tcPr>
            <w:tcW w:w="0" w:type="auto"/>
            <w:vAlign w:val="center"/>
          </w:tcPr>
          <w:p w:rsidR="00FE145A" w:rsidRDefault="00FE145A" w:rsidP="00F86ABC">
            <w:pPr>
              <w:jc w:val="center"/>
            </w:pPr>
            <w:r>
              <w:t>473</w:t>
            </w:r>
          </w:p>
        </w:tc>
        <w:tc>
          <w:tcPr>
            <w:tcW w:w="0" w:type="auto"/>
            <w:vAlign w:val="center"/>
          </w:tcPr>
          <w:p w:rsidR="00FE145A" w:rsidRDefault="00FE145A" w:rsidP="00F86ABC">
            <w:pPr>
              <w:jc w:val="center"/>
            </w:pPr>
            <w:r>
              <w:t>216°23'32"</w:t>
            </w:r>
          </w:p>
        </w:tc>
        <w:tc>
          <w:tcPr>
            <w:tcW w:w="0" w:type="auto"/>
            <w:vAlign w:val="center"/>
          </w:tcPr>
          <w:p w:rsidR="00FE145A" w:rsidRDefault="00FE145A" w:rsidP="00F86ABC">
            <w:pPr>
              <w:jc w:val="center"/>
            </w:pPr>
            <w:r>
              <w:t>9,12</w:t>
            </w:r>
          </w:p>
        </w:tc>
        <w:tc>
          <w:tcPr>
            <w:tcW w:w="0" w:type="auto"/>
            <w:vAlign w:val="center"/>
          </w:tcPr>
          <w:p w:rsidR="00FE145A" w:rsidRDefault="00FE145A" w:rsidP="00F86ABC">
            <w:pPr>
              <w:jc w:val="center"/>
            </w:pPr>
            <w:r>
              <w:t>2250519,09</w:t>
            </w:r>
          </w:p>
        </w:tc>
        <w:tc>
          <w:tcPr>
            <w:tcW w:w="0" w:type="auto"/>
            <w:vAlign w:val="center"/>
          </w:tcPr>
          <w:p w:rsidR="00FE145A" w:rsidRDefault="00FE145A" w:rsidP="00F86ABC">
            <w:pPr>
              <w:jc w:val="center"/>
            </w:pPr>
            <w:r>
              <w:t>479931,76</w:t>
            </w:r>
          </w:p>
        </w:tc>
      </w:tr>
      <w:tr w:rsidR="00FE145A" w:rsidTr="00F86ABC">
        <w:trPr>
          <w:trHeight w:val="20"/>
        </w:trPr>
        <w:tc>
          <w:tcPr>
            <w:tcW w:w="0" w:type="auto"/>
            <w:vAlign w:val="center"/>
          </w:tcPr>
          <w:p w:rsidR="00FE145A" w:rsidRDefault="00FE145A" w:rsidP="00F86ABC">
            <w:pPr>
              <w:jc w:val="center"/>
            </w:pPr>
            <w:r>
              <w:t>474</w:t>
            </w:r>
          </w:p>
        </w:tc>
        <w:tc>
          <w:tcPr>
            <w:tcW w:w="0" w:type="auto"/>
            <w:vAlign w:val="center"/>
          </w:tcPr>
          <w:p w:rsidR="00FE145A" w:rsidRDefault="00FE145A" w:rsidP="00F86ABC">
            <w:pPr>
              <w:jc w:val="center"/>
            </w:pPr>
            <w:r>
              <w:t>126°17'46"</w:t>
            </w:r>
          </w:p>
        </w:tc>
        <w:tc>
          <w:tcPr>
            <w:tcW w:w="0" w:type="auto"/>
            <w:vAlign w:val="center"/>
          </w:tcPr>
          <w:p w:rsidR="00FE145A" w:rsidRDefault="00FE145A" w:rsidP="00F86ABC">
            <w:pPr>
              <w:jc w:val="center"/>
            </w:pPr>
            <w:r>
              <w:t>7,99</w:t>
            </w:r>
          </w:p>
        </w:tc>
        <w:tc>
          <w:tcPr>
            <w:tcW w:w="0" w:type="auto"/>
            <w:vAlign w:val="center"/>
          </w:tcPr>
          <w:p w:rsidR="00FE145A" w:rsidRDefault="00FE145A" w:rsidP="00F86ABC">
            <w:pPr>
              <w:jc w:val="center"/>
            </w:pPr>
            <w:r>
              <w:t>2250511,75</w:t>
            </w:r>
          </w:p>
        </w:tc>
        <w:tc>
          <w:tcPr>
            <w:tcW w:w="0" w:type="auto"/>
            <w:vAlign w:val="center"/>
          </w:tcPr>
          <w:p w:rsidR="00FE145A" w:rsidRDefault="00FE145A" w:rsidP="00F86ABC">
            <w:pPr>
              <w:jc w:val="center"/>
            </w:pPr>
            <w:r>
              <w:t>479926,35</w:t>
            </w:r>
          </w:p>
        </w:tc>
      </w:tr>
      <w:tr w:rsidR="00FE145A" w:rsidTr="00F86ABC">
        <w:trPr>
          <w:trHeight w:val="20"/>
        </w:trPr>
        <w:tc>
          <w:tcPr>
            <w:tcW w:w="0" w:type="auto"/>
            <w:vAlign w:val="center"/>
          </w:tcPr>
          <w:p w:rsidR="00FE145A" w:rsidRDefault="00FE145A" w:rsidP="00F86ABC">
            <w:pPr>
              <w:jc w:val="center"/>
            </w:pPr>
            <w:r>
              <w:t>475</w:t>
            </w:r>
          </w:p>
        </w:tc>
        <w:tc>
          <w:tcPr>
            <w:tcW w:w="0" w:type="auto"/>
            <w:vAlign w:val="center"/>
          </w:tcPr>
          <w:p w:rsidR="00FE145A" w:rsidRDefault="00FE145A" w:rsidP="00F86ABC">
            <w:pPr>
              <w:jc w:val="center"/>
            </w:pPr>
            <w:r>
              <w:t>36°20'49"</w:t>
            </w:r>
          </w:p>
        </w:tc>
        <w:tc>
          <w:tcPr>
            <w:tcW w:w="0" w:type="auto"/>
            <w:vAlign w:val="center"/>
          </w:tcPr>
          <w:p w:rsidR="00FE145A" w:rsidRDefault="00FE145A" w:rsidP="00F86ABC">
            <w:pPr>
              <w:jc w:val="center"/>
            </w:pPr>
            <w:r>
              <w:t>18,19</w:t>
            </w:r>
          </w:p>
        </w:tc>
        <w:tc>
          <w:tcPr>
            <w:tcW w:w="0" w:type="auto"/>
            <w:vAlign w:val="center"/>
          </w:tcPr>
          <w:p w:rsidR="00FE145A" w:rsidRDefault="00FE145A" w:rsidP="00F86ABC">
            <w:pPr>
              <w:jc w:val="center"/>
            </w:pPr>
            <w:r>
              <w:t>2250507,02</w:t>
            </w:r>
          </w:p>
        </w:tc>
        <w:tc>
          <w:tcPr>
            <w:tcW w:w="0" w:type="auto"/>
            <w:vAlign w:val="center"/>
          </w:tcPr>
          <w:p w:rsidR="00FE145A" w:rsidRDefault="00FE145A" w:rsidP="00F86ABC">
            <w:pPr>
              <w:jc w:val="center"/>
            </w:pPr>
            <w:r>
              <w:t>479932,79</w:t>
            </w:r>
          </w:p>
        </w:tc>
      </w:tr>
      <w:tr w:rsidR="00FE145A" w:rsidTr="00F86ABC">
        <w:trPr>
          <w:trHeight w:val="20"/>
        </w:trPr>
        <w:tc>
          <w:tcPr>
            <w:tcW w:w="0" w:type="auto"/>
            <w:vAlign w:val="center"/>
          </w:tcPr>
          <w:p w:rsidR="00FE145A" w:rsidRDefault="00FE145A" w:rsidP="00F86ABC">
            <w:pPr>
              <w:jc w:val="center"/>
            </w:pPr>
            <w:r>
              <w:t>444</w:t>
            </w:r>
          </w:p>
        </w:tc>
        <w:tc>
          <w:tcPr>
            <w:tcW w:w="0" w:type="auto"/>
            <w:vAlign w:val="center"/>
          </w:tcPr>
          <w:p w:rsidR="00FE145A" w:rsidRDefault="00FE145A" w:rsidP="00F86ABC">
            <w:pPr>
              <w:jc w:val="center"/>
            </w:pPr>
            <w:r>
              <w:t>314°56'6"</w:t>
            </w:r>
          </w:p>
        </w:tc>
        <w:tc>
          <w:tcPr>
            <w:tcW w:w="0" w:type="auto"/>
            <w:vAlign w:val="center"/>
          </w:tcPr>
          <w:p w:rsidR="00FE145A" w:rsidRDefault="00FE145A" w:rsidP="00F86ABC">
            <w:pPr>
              <w:jc w:val="center"/>
            </w:pPr>
            <w:r>
              <w:t>6,24</w:t>
            </w:r>
          </w:p>
        </w:tc>
        <w:tc>
          <w:tcPr>
            <w:tcW w:w="0" w:type="auto"/>
            <w:vAlign w:val="center"/>
          </w:tcPr>
          <w:p w:rsidR="00FE145A" w:rsidRDefault="00FE145A" w:rsidP="00F86ABC">
            <w:pPr>
              <w:jc w:val="center"/>
            </w:pPr>
            <w:r>
              <w:t>2250521,67</w:t>
            </w:r>
          </w:p>
        </w:tc>
        <w:tc>
          <w:tcPr>
            <w:tcW w:w="0" w:type="auto"/>
            <w:vAlign w:val="center"/>
          </w:tcPr>
          <w:p w:rsidR="00FE145A" w:rsidRDefault="00FE145A" w:rsidP="00F86ABC">
            <w:pPr>
              <w:jc w:val="center"/>
            </w:pPr>
            <w:r>
              <w:t>479943,57</w:t>
            </w:r>
          </w:p>
        </w:tc>
      </w:tr>
      <w:tr w:rsidR="00FE145A" w:rsidTr="00F86ABC">
        <w:trPr>
          <w:trHeight w:val="20"/>
        </w:trPr>
        <w:tc>
          <w:tcPr>
            <w:tcW w:w="0" w:type="auto"/>
            <w:vAlign w:val="center"/>
          </w:tcPr>
          <w:p w:rsidR="00FE145A" w:rsidRDefault="00FE145A" w:rsidP="00F86ABC">
            <w:pPr>
              <w:jc w:val="center"/>
            </w:pPr>
            <w:r>
              <w:t>445</w:t>
            </w:r>
          </w:p>
        </w:tc>
        <w:tc>
          <w:tcPr>
            <w:tcW w:w="0" w:type="auto"/>
            <w:vAlign w:val="center"/>
          </w:tcPr>
          <w:p w:rsidR="00FE145A" w:rsidRDefault="00FE145A" w:rsidP="00F86ABC">
            <w:pPr>
              <w:jc w:val="center"/>
            </w:pPr>
            <w:r>
              <w:t>226°35'36"</w:t>
            </w:r>
          </w:p>
        </w:tc>
        <w:tc>
          <w:tcPr>
            <w:tcW w:w="0" w:type="auto"/>
            <w:vAlign w:val="center"/>
          </w:tcPr>
          <w:p w:rsidR="00FE145A" w:rsidRDefault="00FE145A" w:rsidP="00F86ABC">
            <w:pPr>
              <w:jc w:val="center"/>
            </w:pPr>
            <w:r>
              <w:t>10,17</w:t>
            </w:r>
          </w:p>
        </w:tc>
        <w:tc>
          <w:tcPr>
            <w:tcW w:w="0" w:type="auto"/>
            <w:vAlign w:val="center"/>
          </w:tcPr>
          <w:p w:rsidR="00FE145A" w:rsidRDefault="00FE145A" w:rsidP="00F86ABC">
            <w:pPr>
              <w:jc w:val="center"/>
            </w:pPr>
            <w:r>
              <w:t>2250526,08</w:t>
            </w:r>
          </w:p>
        </w:tc>
        <w:tc>
          <w:tcPr>
            <w:tcW w:w="0" w:type="auto"/>
            <w:vAlign w:val="center"/>
          </w:tcPr>
          <w:p w:rsidR="00FE145A" w:rsidRDefault="00FE145A" w:rsidP="00F86ABC">
            <w:pPr>
              <w:jc w:val="center"/>
            </w:pPr>
            <w:r>
              <w:t>479939,15</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459</w:t>
            </w:r>
          </w:p>
        </w:tc>
        <w:tc>
          <w:tcPr>
            <w:tcW w:w="0" w:type="auto"/>
            <w:vAlign w:val="center"/>
          </w:tcPr>
          <w:p w:rsidR="00FE145A" w:rsidRDefault="00FE145A" w:rsidP="00F86ABC">
            <w:pPr>
              <w:jc w:val="center"/>
            </w:pPr>
            <w:r>
              <w:t>134°56'11"</w:t>
            </w:r>
          </w:p>
        </w:tc>
        <w:tc>
          <w:tcPr>
            <w:tcW w:w="0" w:type="auto"/>
            <w:vAlign w:val="center"/>
          </w:tcPr>
          <w:p w:rsidR="00FE145A" w:rsidRDefault="00FE145A" w:rsidP="00F86ABC">
            <w:pPr>
              <w:jc w:val="center"/>
            </w:pPr>
            <w:r>
              <w:t>31,87</w:t>
            </w:r>
          </w:p>
        </w:tc>
        <w:tc>
          <w:tcPr>
            <w:tcW w:w="0" w:type="auto"/>
            <w:vAlign w:val="center"/>
          </w:tcPr>
          <w:p w:rsidR="00FE145A" w:rsidRDefault="00FE145A" w:rsidP="00F86ABC">
            <w:pPr>
              <w:jc w:val="center"/>
            </w:pPr>
            <w:r>
              <w:t>2250595,38</w:t>
            </w:r>
          </w:p>
        </w:tc>
        <w:tc>
          <w:tcPr>
            <w:tcW w:w="0" w:type="auto"/>
            <w:vAlign w:val="center"/>
          </w:tcPr>
          <w:p w:rsidR="00FE145A" w:rsidRDefault="00FE145A" w:rsidP="00F86ABC">
            <w:pPr>
              <w:jc w:val="center"/>
            </w:pPr>
            <w:r>
              <w:t>479880,97</w:t>
            </w:r>
          </w:p>
        </w:tc>
      </w:tr>
      <w:tr w:rsidR="00FE145A" w:rsidTr="00F86ABC">
        <w:trPr>
          <w:trHeight w:val="20"/>
        </w:trPr>
        <w:tc>
          <w:tcPr>
            <w:tcW w:w="0" w:type="auto"/>
            <w:vAlign w:val="center"/>
          </w:tcPr>
          <w:p w:rsidR="00FE145A" w:rsidRDefault="00FE145A" w:rsidP="00F86ABC">
            <w:pPr>
              <w:jc w:val="center"/>
            </w:pPr>
            <w:r>
              <w:t>460</w:t>
            </w:r>
          </w:p>
        </w:tc>
        <w:tc>
          <w:tcPr>
            <w:tcW w:w="0" w:type="auto"/>
            <w:vAlign w:val="center"/>
          </w:tcPr>
          <w:p w:rsidR="00FE145A" w:rsidRDefault="00FE145A" w:rsidP="00F86ABC">
            <w:pPr>
              <w:jc w:val="center"/>
            </w:pPr>
            <w:r>
              <w:t>120°25'15"</w:t>
            </w:r>
          </w:p>
        </w:tc>
        <w:tc>
          <w:tcPr>
            <w:tcW w:w="0" w:type="auto"/>
            <w:vAlign w:val="center"/>
          </w:tcPr>
          <w:p w:rsidR="00FE145A" w:rsidRDefault="00FE145A" w:rsidP="00F86ABC">
            <w:pPr>
              <w:jc w:val="center"/>
            </w:pPr>
            <w:r>
              <w:t>6,52</w:t>
            </w:r>
          </w:p>
        </w:tc>
        <w:tc>
          <w:tcPr>
            <w:tcW w:w="0" w:type="auto"/>
            <w:vAlign w:val="center"/>
          </w:tcPr>
          <w:p w:rsidR="00FE145A" w:rsidRDefault="00FE145A" w:rsidP="00F86ABC">
            <w:pPr>
              <w:jc w:val="center"/>
            </w:pPr>
            <w:r>
              <w:t>2250572,87</w:t>
            </w:r>
          </w:p>
        </w:tc>
        <w:tc>
          <w:tcPr>
            <w:tcW w:w="0" w:type="auto"/>
            <w:vAlign w:val="center"/>
          </w:tcPr>
          <w:p w:rsidR="00FE145A" w:rsidRDefault="00FE145A" w:rsidP="00F86ABC">
            <w:pPr>
              <w:jc w:val="center"/>
            </w:pPr>
            <w:r>
              <w:t>479903,53</w:t>
            </w:r>
          </w:p>
        </w:tc>
      </w:tr>
      <w:tr w:rsidR="00FE145A" w:rsidTr="00F86ABC">
        <w:trPr>
          <w:trHeight w:val="20"/>
        </w:trPr>
        <w:tc>
          <w:tcPr>
            <w:tcW w:w="0" w:type="auto"/>
            <w:vAlign w:val="center"/>
          </w:tcPr>
          <w:p w:rsidR="00FE145A" w:rsidRDefault="00FE145A" w:rsidP="00F86ABC">
            <w:pPr>
              <w:jc w:val="center"/>
            </w:pPr>
            <w:r>
              <w:t>476</w:t>
            </w:r>
          </w:p>
        </w:tc>
        <w:tc>
          <w:tcPr>
            <w:tcW w:w="0" w:type="auto"/>
            <w:vAlign w:val="center"/>
          </w:tcPr>
          <w:p w:rsidR="00FE145A" w:rsidRDefault="00FE145A" w:rsidP="00F86ABC">
            <w:pPr>
              <w:jc w:val="center"/>
            </w:pPr>
            <w:r>
              <w:t>333°33'52"</w:t>
            </w:r>
          </w:p>
        </w:tc>
        <w:tc>
          <w:tcPr>
            <w:tcW w:w="0" w:type="auto"/>
            <w:vAlign w:val="center"/>
          </w:tcPr>
          <w:p w:rsidR="00FE145A" w:rsidRDefault="00FE145A" w:rsidP="00F86ABC">
            <w:pPr>
              <w:jc w:val="center"/>
            </w:pPr>
            <w:r>
              <w:t>5,93</w:t>
            </w:r>
          </w:p>
        </w:tc>
        <w:tc>
          <w:tcPr>
            <w:tcW w:w="0" w:type="auto"/>
            <w:vAlign w:val="center"/>
          </w:tcPr>
          <w:p w:rsidR="00FE145A" w:rsidRDefault="00FE145A" w:rsidP="00F86ABC">
            <w:pPr>
              <w:jc w:val="center"/>
            </w:pPr>
            <w:r>
              <w:t>2250569,57</w:t>
            </w:r>
          </w:p>
        </w:tc>
        <w:tc>
          <w:tcPr>
            <w:tcW w:w="0" w:type="auto"/>
            <w:vAlign w:val="center"/>
          </w:tcPr>
          <w:p w:rsidR="00FE145A" w:rsidRDefault="00FE145A" w:rsidP="00F86ABC">
            <w:pPr>
              <w:jc w:val="center"/>
            </w:pPr>
            <w:r>
              <w:t>479909,15</w:t>
            </w:r>
          </w:p>
        </w:tc>
      </w:tr>
      <w:tr w:rsidR="00FE145A" w:rsidTr="00F86ABC">
        <w:trPr>
          <w:trHeight w:val="20"/>
        </w:trPr>
        <w:tc>
          <w:tcPr>
            <w:tcW w:w="0" w:type="auto"/>
            <w:vAlign w:val="center"/>
          </w:tcPr>
          <w:p w:rsidR="00FE145A" w:rsidRDefault="00FE145A" w:rsidP="00F86ABC">
            <w:pPr>
              <w:jc w:val="center"/>
            </w:pPr>
            <w:r>
              <w:t>477</w:t>
            </w:r>
          </w:p>
        </w:tc>
        <w:tc>
          <w:tcPr>
            <w:tcW w:w="0" w:type="auto"/>
            <w:vAlign w:val="center"/>
          </w:tcPr>
          <w:p w:rsidR="00FE145A" w:rsidRDefault="00FE145A" w:rsidP="00F86ABC">
            <w:pPr>
              <w:jc w:val="center"/>
            </w:pPr>
            <w:r>
              <w:t>359°41'25"</w:t>
            </w:r>
          </w:p>
        </w:tc>
        <w:tc>
          <w:tcPr>
            <w:tcW w:w="0" w:type="auto"/>
            <w:vAlign w:val="center"/>
          </w:tcPr>
          <w:p w:rsidR="00FE145A" w:rsidRDefault="00FE145A" w:rsidP="00F86ABC">
            <w:pPr>
              <w:jc w:val="center"/>
            </w:pPr>
            <w:r>
              <w:t>5,55</w:t>
            </w:r>
          </w:p>
        </w:tc>
        <w:tc>
          <w:tcPr>
            <w:tcW w:w="0" w:type="auto"/>
            <w:vAlign w:val="center"/>
          </w:tcPr>
          <w:p w:rsidR="00FE145A" w:rsidRDefault="00FE145A" w:rsidP="00F86ABC">
            <w:pPr>
              <w:jc w:val="center"/>
            </w:pPr>
            <w:r>
              <w:t>2250574,88</w:t>
            </w:r>
          </w:p>
        </w:tc>
        <w:tc>
          <w:tcPr>
            <w:tcW w:w="0" w:type="auto"/>
            <w:vAlign w:val="center"/>
          </w:tcPr>
          <w:p w:rsidR="00FE145A" w:rsidRDefault="00FE145A" w:rsidP="00F86ABC">
            <w:pPr>
              <w:jc w:val="center"/>
            </w:pPr>
            <w:r>
              <w:t>479906,51</w:t>
            </w:r>
          </w:p>
        </w:tc>
      </w:tr>
      <w:tr w:rsidR="00FE145A" w:rsidTr="00F86ABC">
        <w:trPr>
          <w:trHeight w:val="20"/>
        </w:trPr>
        <w:tc>
          <w:tcPr>
            <w:tcW w:w="0" w:type="auto"/>
            <w:vAlign w:val="center"/>
          </w:tcPr>
          <w:p w:rsidR="00FE145A" w:rsidRDefault="00FE145A" w:rsidP="00F86ABC">
            <w:pPr>
              <w:jc w:val="center"/>
            </w:pPr>
            <w:r>
              <w:t>478</w:t>
            </w:r>
          </w:p>
        </w:tc>
        <w:tc>
          <w:tcPr>
            <w:tcW w:w="0" w:type="auto"/>
            <w:vAlign w:val="center"/>
          </w:tcPr>
          <w:p w:rsidR="00FE145A" w:rsidRDefault="00FE145A" w:rsidP="00F86ABC">
            <w:pPr>
              <w:jc w:val="center"/>
            </w:pPr>
            <w:r>
              <w:t>300°22'20"</w:t>
            </w:r>
          </w:p>
        </w:tc>
        <w:tc>
          <w:tcPr>
            <w:tcW w:w="0" w:type="auto"/>
            <w:vAlign w:val="center"/>
          </w:tcPr>
          <w:p w:rsidR="00FE145A" w:rsidRDefault="00FE145A" w:rsidP="00F86ABC">
            <w:pPr>
              <w:jc w:val="center"/>
            </w:pPr>
            <w:r>
              <w:t>29,57</w:t>
            </w:r>
          </w:p>
        </w:tc>
        <w:tc>
          <w:tcPr>
            <w:tcW w:w="0" w:type="auto"/>
            <w:vAlign w:val="center"/>
          </w:tcPr>
          <w:p w:rsidR="00FE145A" w:rsidRDefault="00FE145A" w:rsidP="00F86ABC">
            <w:pPr>
              <w:jc w:val="center"/>
            </w:pPr>
            <w:r>
              <w:t>2250580,43</w:t>
            </w:r>
          </w:p>
        </w:tc>
        <w:tc>
          <w:tcPr>
            <w:tcW w:w="0" w:type="auto"/>
            <w:vAlign w:val="center"/>
          </w:tcPr>
          <w:p w:rsidR="00FE145A" w:rsidRDefault="00FE145A" w:rsidP="00F86ABC">
            <w:pPr>
              <w:jc w:val="center"/>
            </w:pPr>
            <w:r>
              <w:t>479906,48</w:t>
            </w:r>
          </w:p>
        </w:tc>
      </w:tr>
      <w:tr w:rsidR="00FE145A" w:rsidTr="00F86ABC">
        <w:trPr>
          <w:trHeight w:val="20"/>
        </w:trPr>
        <w:tc>
          <w:tcPr>
            <w:tcW w:w="0" w:type="auto"/>
            <w:vAlign w:val="center"/>
          </w:tcPr>
          <w:p w:rsidR="00FE145A" w:rsidRDefault="00FE145A" w:rsidP="00F86ABC">
            <w:pPr>
              <w:jc w:val="center"/>
            </w:pPr>
            <w:r>
              <w:t>459</w:t>
            </w:r>
          </w:p>
        </w:tc>
        <w:tc>
          <w:tcPr>
            <w:tcW w:w="0" w:type="auto"/>
            <w:vAlign w:val="center"/>
          </w:tcPr>
          <w:p w:rsidR="00FE145A" w:rsidRDefault="00FE145A" w:rsidP="00F86ABC">
            <w:pPr>
              <w:jc w:val="center"/>
            </w:pPr>
            <w:r>
              <w:t>134°56'11"</w:t>
            </w:r>
          </w:p>
        </w:tc>
        <w:tc>
          <w:tcPr>
            <w:tcW w:w="0" w:type="auto"/>
            <w:vAlign w:val="center"/>
          </w:tcPr>
          <w:p w:rsidR="00FE145A" w:rsidRDefault="00FE145A" w:rsidP="00F86ABC">
            <w:pPr>
              <w:jc w:val="center"/>
            </w:pPr>
            <w:r>
              <w:t>31,87</w:t>
            </w:r>
          </w:p>
        </w:tc>
        <w:tc>
          <w:tcPr>
            <w:tcW w:w="0" w:type="auto"/>
            <w:vAlign w:val="center"/>
          </w:tcPr>
          <w:p w:rsidR="00FE145A" w:rsidRDefault="00FE145A" w:rsidP="00F86ABC">
            <w:pPr>
              <w:jc w:val="center"/>
            </w:pPr>
            <w:r>
              <w:t>2250595,38</w:t>
            </w:r>
          </w:p>
        </w:tc>
        <w:tc>
          <w:tcPr>
            <w:tcW w:w="0" w:type="auto"/>
            <w:vAlign w:val="center"/>
          </w:tcPr>
          <w:p w:rsidR="00FE145A" w:rsidRDefault="00FE145A" w:rsidP="00F86ABC">
            <w:pPr>
              <w:jc w:val="center"/>
            </w:pPr>
            <w:r>
              <w:t>479880,97</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432</w:t>
            </w:r>
          </w:p>
        </w:tc>
        <w:tc>
          <w:tcPr>
            <w:tcW w:w="0" w:type="auto"/>
            <w:vAlign w:val="center"/>
          </w:tcPr>
          <w:p w:rsidR="00FE145A" w:rsidRDefault="00FE145A" w:rsidP="00F86ABC">
            <w:pPr>
              <w:jc w:val="center"/>
            </w:pPr>
            <w:r>
              <w:t>120°11'38"</w:t>
            </w:r>
          </w:p>
        </w:tc>
        <w:tc>
          <w:tcPr>
            <w:tcW w:w="0" w:type="auto"/>
            <w:vAlign w:val="center"/>
          </w:tcPr>
          <w:p w:rsidR="00FE145A" w:rsidRDefault="00FE145A" w:rsidP="00F86ABC">
            <w:pPr>
              <w:jc w:val="center"/>
            </w:pPr>
            <w:r>
              <w:t>15,19</w:t>
            </w:r>
          </w:p>
        </w:tc>
        <w:tc>
          <w:tcPr>
            <w:tcW w:w="0" w:type="auto"/>
            <w:vAlign w:val="center"/>
          </w:tcPr>
          <w:p w:rsidR="00FE145A" w:rsidRDefault="00FE145A" w:rsidP="00F86ABC">
            <w:pPr>
              <w:jc w:val="center"/>
            </w:pPr>
            <w:r>
              <w:t>2249974,45</w:t>
            </w:r>
          </w:p>
        </w:tc>
        <w:tc>
          <w:tcPr>
            <w:tcW w:w="0" w:type="auto"/>
            <w:vAlign w:val="center"/>
          </w:tcPr>
          <w:p w:rsidR="00FE145A" w:rsidRDefault="00FE145A" w:rsidP="00F86ABC">
            <w:pPr>
              <w:jc w:val="center"/>
            </w:pPr>
            <w:r>
              <w:t>480797,99</w:t>
            </w:r>
          </w:p>
        </w:tc>
      </w:tr>
      <w:tr w:rsidR="00FE145A" w:rsidTr="00F86ABC">
        <w:trPr>
          <w:trHeight w:val="20"/>
        </w:trPr>
        <w:tc>
          <w:tcPr>
            <w:tcW w:w="0" w:type="auto"/>
            <w:vAlign w:val="center"/>
          </w:tcPr>
          <w:p w:rsidR="00FE145A" w:rsidRDefault="00FE145A" w:rsidP="00F86ABC">
            <w:pPr>
              <w:jc w:val="center"/>
            </w:pPr>
            <w:r>
              <w:t>479</w:t>
            </w:r>
          </w:p>
        </w:tc>
        <w:tc>
          <w:tcPr>
            <w:tcW w:w="0" w:type="auto"/>
            <w:vAlign w:val="center"/>
          </w:tcPr>
          <w:p w:rsidR="00FE145A" w:rsidRDefault="00FE145A" w:rsidP="00F86ABC">
            <w:pPr>
              <w:jc w:val="center"/>
            </w:pPr>
            <w:r>
              <w:t>82°55'25"</w:t>
            </w:r>
          </w:p>
        </w:tc>
        <w:tc>
          <w:tcPr>
            <w:tcW w:w="0" w:type="auto"/>
            <w:vAlign w:val="center"/>
          </w:tcPr>
          <w:p w:rsidR="00FE145A" w:rsidRDefault="00FE145A" w:rsidP="00F86ABC">
            <w:pPr>
              <w:jc w:val="center"/>
            </w:pPr>
            <w:r>
              <w:t>1,46</w:t>
            </w:r>
          </w:p>
        </w:tc>
        <w:tc>
          <w:tcPr>
            <w:tcW w:w="0" w:type="auto"/>
            <w:vAlign w:val="center"/>
          </w:tcPr>
          <w:p w:rsidR="00FE145A" w:rsidRDefault="00FE145A" w:rsidP="00F86ABC">
            <w:pPr>
              <w:jc w:val="center"/>
            </w:pPr>
            <w:r>
              <w:t>2249966,81</w:t>
            </w:r>
          </w:p>
        </w:tc>
        <w:tc>
          <w:tcPr>
            <w:tcW w:w="0" w:type="auto"/>
            <w:vAlign w:val="center"/>
          </w:tcPr>
          <w:p w:rsidR="00FE145A" w:rsidRDefault="00FE145A" w:rsidP="00F86ABC">
            <w:pPr>
              <w:jc w:val="center"/>
            </w:pPr>
            <w:r>
              <w:t>480811,12</w:t>
            </w:r>
          </w:p>
        </w:tc>
      </w:tr>
      <w:tr w:rsidR="00FE145A" w:rsidTr="00F86ABC">
        <w:trPr>
          <w:trHeight w:val="20"/>
        </w:trPr>
        <w:tc>
          <w:tcPr>
            <w:tcW w:w="0" w:type="auto"/>
            <w:vAlign w:val="center"/>
          </w:tcPr>
          <w:p w:rsidR="00FE145A" w:rsidRDefault="00FE145A" w:rsidP="00F86ABC">
            <w:pPr>
              <w:jc w:val="center"/>
            </w:pPr>
            <w:r>
              <w:t>406</w:t>
            </w:r>
          </w:p>
        </w:tc>
        <w:tc>
          <w:tcPr>
            <w:tcW w:w="0" w:type="auto"/>
            <w:vAlign w:val="center"/>
          </w:tcPr>
          <w:p w:rsidR="00FE145A" w:rsidRDefault="00FE145A" w:rsidP="00F86ABC">
            <w:pPr>
              <w:jc w:val="center"/>
            </w:pPr>
            <w:r>
              <w:t>355°49'17"</w:t>
            </w:r>
          </w:p>
        </w:tc>
        <w:tc>
          <w:tcPr>
            <w:tcW w:w="0" w:type="auto"/>
            <w:vAlign w:val="center"/>
          </w:tcPr>
          <w:p w:rsidR="00FE145A" w:rsidRDefault="00FE145A" w:rsidP="00F86ABC">
            <w:pPr>
              <w:jc w:val="center"/>
            </w:pPr>
            <w:r>
              <w:t>4,39</w:t>
            </w:r>
          </w:p>
        </w:tc>
        <w:tc>
          <w:tcPr>
            <w:tcW w:w="0" w:type="auto"/>
            <w:vAlign w:val="center"/>
          </w:tcPr>
          <w:p w:rsidR="00FE145A" w:rsidRDefault="00FE145A" w:rsidP="00F86ABC">
            <w:pPr>
              <w:jc w:val="center"/>
            </w:pPr>
            <w:r>
              <w:t>2249966,99</w:t>
            </w:r>
          </w:p>
        </w:tc>
        <w:tc>
          <w:tcPr>
            <w:tcW w:w="0" w:type="auto"/>
            <w:vAlign w:val="center"/>
          </w:tcPr>
          <w:p w:rsidR="00FE145A" w:rsidRDefault="00FE145A" w:rsidP="00F86ABC">
            <w:pPr>
              <w:jc w:val="center"/>
            </w:pPr>
            <w:r>
              <w:t>480812,57</w:t>
            </w:r>
          </w:p>
        </w:tc>
      </w:tr>
      <w:tr w:rsidR="00FE145A" w:rsidTr="00F86ABC">
        <w:trPr>
          <w:trHeight w:val="20"/>
        </w:trPr>
        <w:tc>
          <w:tcPr>
            <w:tcW w:w="0" w:type="auto"/>
            <w:vAlign w:val="center"/>
          </w:tcPr>
          <w:p w:rsidR="00FE145A" w:rsidRDefault="00FE145A" w:rsidP="00F86ABC">
            <w:pPr>
              <w:jc w:val="center"/>
            </w:pPr>
            <w:r>
              <w:t>405</w:t>
            </w:r>
          </w:p>
        </w:tc>
        <w:tc>
          <w:tcPr>
            <w:tcW w:w="0" w:type="auto"/>
            <w:vAlign w:val="center"/>
          </w:tcPr>
          <w:p w:rsidR="00FE145A" w:rsidRDefault="00FE145A" w:rsidP="00F86ABC">
            <w:pPr>
              <w:jc w:val="center"/>
            </w:pPr>
            <w:r>
              <w:t>282°11'17"</w:t>
            </w:r>
          </w:p>
        </w:tc>
        <w:tc>
          <w:tcPr>
            <w:tcW w:w="0" w:type="auto"/>
            <w:vAlign w:val="center"/>
          </w:tcPr>
          <w:p w:rsidR="00FE145A" w:rsidRDefault="00FE145A" w:rsidP="00F86ABC">
            <w:pPr>
              <w:jc w:val="center"/>
            </w:pPr>
            <w:r>
              <w:t>14,59</w:t>
            </w:r>
          </w:p>
        </w:tc>
        <w:tc>
          <w:tcPr>
            <w:tcW w:w="0" w:type="auto"/>
            <w:vAlign w:val="center"/>
          </w:tcPr>
          <w:p w:rsidR="00FE145A" w:rsidRDefault="00FE145A" w:rsidP="00F86ABC">
            <w:pPr>
              <w:jc w:val="center"/>
            </w:pPr>
            <w:r>
              <w:t>2249971,37</w:t>
            </w:r>
          </w:p>
        </w:tc>
        <w:tc>
          <w:tcPr>
            <w:tcW w:w="0" w:type="auto"/>
            <w:vAlign w:val="center"/>
          </w:tcPr>
          <w:p w:rsidR="00FE145A" w:rsidRDefault="00FE145A" w:rsidP="00F86ABC">
            <w:pPr>
              <w:jc w:val="center"/>
            </w:pPr>
            <w:r>
              <w:t>480812,25</w:t>
            </w:r>
          </w:p>
        </w:tc>
      </w:tr>
      <w:tr w:rsidR="00FE145A" w:rsidTr="00F86ABC">
        <w:trPr>
          <w:trHeight w:val="20"/>
        </w:trPr>
        <w:tc>
          <w:tcPr>
            <w:tcW w:w="0" w:type="auto"/>
            <w:vAlign w:val="center"/>
          </w:tcPr>
          <w:p w:rsidR="00FE145A" w:rsidRDefault="00FE145A" w:rsidP="00F86ABC">
            <w:pPr>
              <w:jc w:val="center"/>
            </w:pPr>
            <w:r>
              <w:t>432</w:t>
            </w:r>
          </w:p>
        </w:tc>
        <w:tc>
          <w:tcPr>
            <w:tcW w:w="0" w:type="auto"/>
            <w:vAlign w:val="center"/>
          </w:tcPr>
          <w:p w:rsidR="00FE145A" w:rsidRDefault="00FE145A" w:rsidP="00F86ABC">
            <w:pPr>
              <w:jc w:val="center"/>
            </w:pPr>
            <w:r>
              <w:t>120°11'38"</w:t>
            </w:r>
          </w:p>
        </w:tc>
        <w:tc>
          <w:tcPr>
            <w:tcW w:w="0" w:type="auto"/>
            <w:vAlign w:val="center"/>
          </w:tcPr>
          <w:p w:rsidR="00FE145A" w:rsidRDefault="00FE145A" w:rsidP="00F86ABC">
            <w:pPr>
              <w:jc w:val="center"/>
            </w:pPr>
            <w:r>
              <w:t>15,19</w:t>
            </w:r>
          </w:p>
        </w:tc>
        <w:tc>
          <w:tcPr>
            <w:tcW w:w="0" w:type="auto"/>
            <w:vAlign w:val="center"/>
          </w:tcPr>
          <w:p w:rsidR="00FE145A" w:rsidRDefault="00FE145A" w:rsidP="00F86ABC">
            <w:pPr>
              <w:jc w:val="center"/>
            </w:pPr>
            <w:r>
              <w:t>2249974,45</w:t>
            </w:r>
          </w:p>
        </w:tc>
        <w:tc>
          <w:tcPr>
            <w:tcW w:w="0" w:type="auto"/>
            <w:vAlign w:val="center"/>
          </w:tcPr>
          <w:p w:rsidR="00FE145A" w:rsidRDefault="00FE145A" w:rsidP="00F86ABC">
            <w:pPr>
              <w:jc w:val="center"/>
            </w:pPr>
            <w:r>
              <w:t>480797,99</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480</w:t>
            </w:r>
          </w:p>
        </w:tc>
        <w:tc>
          <w:tcPr>
            <w:tcW w:w="0" w:type="auto"/>
            <w:vAlign w:val="center"/>
          </w:tcPr>
          <w:p w:rsidR="00FE145A" w:rsidRDefault="00FE145A" w:rsidP="00F86ABC">
            <w:pPr>
              <w:jc w:val="center"/>
            </w:pPr>
            <w:r>
              <w:t>300°24'59"</w:t>
            </w:r>
          </w:p>
        </w:tc>
        <w:tc>
          <w:tcPr>
            <w:tcW w:w="0" w:type="auto"/>
            <w:vAlign w:val="center"/>
          </w:tcPr>
          <w:p w:rsidR="00FE145A" w:rsidRDefault="00FE145A" w:rsidP="00F86ABC">
            <w:pPr>
              <w:jc w:val="center"/>
            </w:pPr>
            <w:r>
              <w:t>10,05</w:t>
            </w:r>
          </w:p>
        </w:tc>
        <w:tc>
          <w:tcPr>
            <w:tcW w:w="0" w:type="auto"/>
            <w:vAlign w:val="center"/>
          </w:tcPr>
          <w:p w:rsidR="00FE145A" w:rsidRDefault="00FE145A" w:rsidP="00F86ABC">
            <w:pPr>
              <w:jc w:val="center"/>
            </w:pPr>
            <w:r>
              <w:t>2250181,00</w:t>
            </w:r>
          </w:p>
        </w:tc>
        <w:tc>
          <w:tcPr>
            <w:tcW w:w="0" w:type="auto"/>
            <w:vAlign w:val="center"/>
          </w:tcPr>
          <w:p w:rsidR="00FE145A" w:rsidRDefault="00FE145A" w:rsidP="00F86ABC">
            <w:pPr>
              <w:jc w:val="center"/>
            </w:pPr>
            <w:r>
              <w:t>480460,52</w:t>
            </w:r>
          </w:p>
        </w:tc>
      </w:tr>
      <w:tr w:rsidR="00FE145A" w:rsidTr="00F86ABC">
        <w:trPr>
          <w:trHeight w:val="20"/>
        </w:trPr>
        <w:tc>
          <w:tcPr>
            <w:tcW w:w="0" w:type="auto"/>
            <w:vAlign w:val="center"/>
          </w:tcPr>
          <w:p w:rsidR="00FE145A" w:rsidRDefault="00FE145A" w:rsidP="00F86ABC">
            <w:pPr>
              <w:jc w:val="center"/>
            </w:pPr>
            <w:r>
              <w:t>481</w:t>
            </w:r>
          </w:p>
        </w:tc>
        <w:tc>
          <w:tcPr>
            <w:tcW w:w="0" w:type="auto"/>
            <w:vAlign w:val="center"/>
          </w:tcPr>
          <w:p w:rsidR="00FE145A" w:rsidRDefault="00FE145A" w:rsidP="00F86ABC">
            <w:pPr>
              <w:jc w:val="center"/>
            </w:pPr>
            <w:r>
              <w:t>10°52'34"</w:t>
            </w:r>
          </w:p>
        </w:tc>
        <w:tc>
          <w:tcPr>
            <w:tcW w:w="0" w:type="auto"/>
            <w:vAlign w:val="center"/>
          </w:tcPr>
          <w:p w:rsidR="00FE145A" w:rsidRDefault="00FE145A" w:rsidP="00F86ABC">
            <w:pPr>
              <w:jc w:val="center"/>
            </w:pPr>
            <w:r>
              <w:t>2,33</w:t>
            </w:r>
          </w:p>
        </w:tc>
        <w:tc>
          <w:tcPr>
            <w:tcW w:w="0" w:type="auto"/>
            <w:vAlign w:val="center"/>
          </w:tcPr>
          <w:p w:rsidR="00FE145A" w:rsidRDefault="00FE145A" w:rsidP="00F86ABC">
            <w:pPr>
              <w:jc w:val="center"/>
            </w:pPr>
            <w:r>
              <w:t>2250186,09</w:t>
            </w:r>
          </w:p>
        </w:tc>
        <w:tc>
          <w:tcPr>
            <w:tcW w:w="0" w:type="auto"/>
            <w:vAlign w:val="center"/>
          </w:tcPr>
          <w:p w:rsidR="00FE145A" w:rsidRDefault="00FE145A" w:rsidP="00F86ABC">
            <w:pPr>
              <w:jc w:val="center"/>
            </w:pPr>
            <w:r>
              <w:t>480451,85</w:t>
            </w:r>
          </w:p>
        </w:tc>
      </w:tr>
      <w:tr w:rsidR="00FE145A" w:rsidTr="00F86ABC">
        <w:trPr>
          <w:trHeight w:val="20"/>
        </w:trPr>
        <w:tc>
          <w:tcPr>
            <w:tcW w:w="0" w:type="auto"/>
            <w:vAlign w:val="center"/>
          </w:tcPr>
          <w:p w:rsidR="00FE145A" w:rsidRDefault="00FE145A" w:rsidP="00F86ABC">
            <w:pPr>
              <w:jc w:val="center"/>
            </w:pPr>
            <w:r>
              <w:t>482</w:t>
            </w:r>
          </w:p>
        </w:tc>
        <w:tc>
          <w:tcPr>
            <w:tcW w:w="0" w:type="auto"/>
            <w:vAlign w:val="center"/>
          </w:tcPr>
          <w:p w:rsidR="00FE145A" w:rsidRDefault="00FE145A" w:rsidP="00F86ABC">
            <w:pPr>
              <w:jc w:val="center"/>
            </w:pPr>
            <w:r>
              <w:t>265°41'13"</w:t>
            </w:r>
          </w:p>
        </w:tc>
        <w:tc>
          <w:tcPr>
            <w:tcW w:w="0" w:type="auto"/>
            <w:vAlign w:val="center"/>
          </w:tcPr>
          <w:p w:rsidR="00FE145A" w:rsidRDefault="00FE145A" w:rsidP="00F86ABC">
            <w:pPr>
              <w:jc w:val="center"/>
            </w:pPr>
            <w:r>
              <w:t>3,59</w:t>
            </w:r>
          </w:p>
        </w:tc>
        <w:tc>
          <w:tcPr>
            <w:tcW w:w="0" w:type="auto"/>
            <w:vAlign w:val="center"/>
          </w:tcPr>
          <w:p w:rsidR="00FE145A" w:rsidRDefault="00FE145A" w:rsidP="00F86ABC">
            <w:pPr>
              <w:jc w:val="center"/>
            </w:pPr>
            <w:r>
              <w:t>2250188,38</w:t>
            </w:r>
          </w:p>
        </w:tc>
        <w:tc>
          <w:tcPr>
            <w:tcW w:w="0" w:type="auto"/>
            <w:vAlign w:val="center"/>
          </w:tcPr>
          <w:p w:rsidR="00FE145A" w:rsidRDefault="00FE145A" w:rsidP="00F86ABC">
            <w:pPr>
              <w:jc w:val="center"/>
            </w:pPr>
            <w:r>
              <w:t>480452,29</w:t>
            </w:r>
          </w:p>
        </w:tc>
      </w:tr>
      <w:tr w:rsidR="00FE145A" w:rsidTr="00F86ABC">
        <w:trPr>
          <w:trHeight w:val="20"/>
        </w:trPr>
        <w:tc>
          <w:tcPr>
            <w:tcW w:w="0" w:type="auto"/>
            <w:vAlign w:val="center"/>
          </w:tcPr>
          <w:p w:rsidR="00FE145A" w:rsidRDefault="00FE145A" w:rsidP="00F86ABC">
            <w:pPr>
              <w:jc w:val="center"/>
            </w:pPr>
            <w:r>
              <w:t>483</w:t>
            </w:r>
          </w:p>
        </w:tc>
        <w:tc>
          <w:tcPr>
            <w:tcW w:w="0" w:type="auto"/>
            <w:vAlign w:val="center"/>
          </w:tcPr>
          <w:p w:rsidR="00FE145A" w:rsidRDefault="00FE145A" w:rsidP="00F86ABC">
            <w:pPr>
              <w:jc w:val="center"/>
            </w:pPr>
            <w:r>
              <w:t>306°38'22"</w:t>
            </w:r>
          </w:p>
        </w:tc>
        <w:tc>
          <w:tcPr>
            <w:tcW w:w="0" w:type="auto"/>
            <w:vAlign w:val="center"/>
          </w:tcPr>
          <w:p w:rsidR="00FE145A" w:rsidRDefault="00FE145A" w:rsidP="00F86ABC">
            <w:pPr>
              <w:jc w:val="center"/>
            </w:pPr>
            <w:r>
              <w:t>141,23</w:t>
            </w:r>
          </w:p>
        </w:tc>
        <w:tc>
          <w:tcPr>
            <w:tcW w:w="0" w:type="auto"/>
            <w:vAlign w:val="center"/>
          </w:tcPr>
          <w:p w:rsidR="00FE145A" w:rsidRDefault="00FE145A" w:rsidP="00F86ABC">
            <w:pPr>
              <w:jc w:val="center"/>
            </w:pPr>
            <w:r>
              <w:t>2250188,11</w:t>
            </w:r>
          </w:p>
        </w:tc>
        <w:tc>
          <w:tcPr>
            <w:tcW w:w="0" w:type="auto"/>
            <w:vAlign w:val="center"/>
          </w:tcPr>
          <w:p w:rsidR="00FE145A" w:rsidRDefault="00FE145A" w:rsidP="00F86ABC">
            <w:pPr>
              <w:jc w:val="center"/>
            </w:pPr>
            <w:r>
              <w:t>480448,71</w:t>
            </w:r>
          </w:p>
        </w:tc>
      </w:tr>
      <w:tr w:rsidR="00FE145A" w:rsidTr="00F86ABC">
        <w:trPr>
          <w:trHeight w:val="20"/>
        </w:trPr>
        <w:tc>
          <w:tcPr>
            <w:tcW w:w="0" w:type="auto"/>
            <w:vAlign w:val="center"/>
          </w:tcPr>
          <w:p w:rsidR="00FE145A" w:rsidRDefault="00FE145A" w:rsidP="00F86ABC">
            <w:pPr>
              <w:jc w:val="center"/>
            </w:pPr>
            <w:r>
              <w:t>484</w:t>
            </w:r>
          </w:p>
        </w:tc>
        <w:tc>
          <w:tcPr>
            <w:tcW w:w="0" w:type="auto"/>
            <w:vAlign w:val="center"/>
          </w:tcPr>
          <w:p w:rsidR="00FE145A" w:rsidRDefault="00FE145A" w:rsidP="00F86ABC">
            <w:pPr>
              <w:jc w:val="center"/>
            </w:pPr>
            <w:r>
              <w:t>306°19'2"</w:t>
            </w:r>
          </w:p>
        </w:tc>
        <w:tc>
          <w:tcPr>
            <w:tcW w:w="0" w:type="auto"/>
            <w:vAlign w:val="center"/>
          </w:tcPr>
          <w:p w:rsidR="00FE145A" w:rsidRDefault="00FE145A" w:rsidP="00F86ABC">
            <w:pPr>
              <w:jc w:val="center"/>
            </w:pPr>
            <w:r>
              <w:t>405,77</w:t>
            </w:r>
          </w:p>
        </w:tc>
        <w:tc>
          <w:tcPr>
            <w:tcW w:w="0" w:type="auto"/>
            <w:vAlign w:val="center"/>
          </w:tcPr>
          <w:p w:rsidR="00FE145A" w:rsidRDefault="00FE145A" w:rsidP="00F86ABC">
            <w:pPr>
              <w:jc w:val="center"/>
            </w:pPr>
            <w:r>
              <w:t>2250272,39</w:t>
            </w:r>
          </w:p>
        </w:tc>
        <w:tc>
          <w:tcPr>
            <w:tcW w:w="0" w:type="auto"/>
            <w:vAlign w:val="center"/>
          </w:tcPr>
          <w:p w:rsidR="00FE145A" w:rsidRDefault="00FE145A" w:rsidP="00F86ABC">
            <w:pPr>
              <w:jc w:val="center"/>
            </w:pPr>
            <w:r>
              <w:t>480335,39</w:t>
            </w:r>
          </w:p>
        </w:tc>
      </w:tr>
      <w:tr w:rsidR="00FE145A" w:rsidTr="00F86ABC">
        <w:trPr>
          <w:trHeight w:val="20"/>
        </w:trPr>
        <w:tc>
          <w:tcPr>
            <w:tcW w:w="0" w:type="auto"/>
            <w:vAlign w:val="center"/>
          </w:tcPr>
          <w:p w:rsidR="00FE145A" w:rsidRDefault="00FE145A" w:rsidP="00F86ABC">
            <w:pPr>
              <w:jc w:val="center"/>
            </w:pPr>
            <w:r>
              <w:t>485</w:t>
            </w:r>
          </w:p>
        </w:tc>
        <w:tc>
          <w:tcPr>
            <w:tcW w:w="0" w:type="auto"/>
            <w:vAlign w:val="center"/>
          </w:tcPr>
          <w:p w:rsidR="00FE145A" w:rsidRDefault="00FE145A" w:rsidP="00F86ABC">
            <w:pPr>
              <w:jc w:val="center"/>
            </w:pPr>
            <w:r>
              <w:t>306°19'0"</w:t>
            </w:r>
          </w:p>
        </w:tc>
        <w:tc>
          <w:tcPr>
            <w:tcW w:w="0" w:type="auto"/>
            <w:vAlign w:val="center"/>
          </w:tcPr>
          <w:p w:rsidR="00FE145A" w:rsidRDefault="00FE145A" w:rsidP="00F86ABC">
            <w:pPr>
              <w:jc w:val="center"/>
            </w:pPr>
            <w:r>
              <w:t>61,73</w:t>
            </w:r>
          </w:p>
        </w:tc>
        <w:tc>
          <w:tcPr>
            <w:tcW w:w="0" w:type="auto"/>
            <w:vAlign w:val="center"/>
          </w:tcPr>
          <w:p w:rsidR="00FE145A" w:rsidRDefault="00FE145A" w:rsidP="00F86ABC">
            <w:pPr>
              <w:jc w:val="center"/>
            </w:pPr>
            <w:r>
              <w:t>2250512,71</w:t>
            </w:r>
          </w:p>
        </w:tc>
        <w:tc>
          <w:tcPr>
            <w:tcW w:w="0" w:type="auto"/>
            <w:vAlign w:val="center"/>
          </w:tcPr>
          <w:p w:rsidR="00FE145A" w:rsidRDefault="00FE145A" w:rsidP="00F86ABC">
            <w:pPr>
              <w:jc w:val="center"/>
            </w:pPr>
            <w:r>
              <w:t>480008,44</w:t>
            </w:r>
          </w:p>
        </w:tc>
      </w:tr>
      <w:tr w:rsidR="00FE145A" w:rsidTr="00F86ABC">
        <w:trPr>
          <w:trHeight w:val="20"/>
        </w:trPr>
        <w:tc>
          <w:tcPr>
            <w:tcW w:w="0" w:type="auto"/>
            <w:vAlign w:val="center"/>
          </w:tcPr>
          <w:p w:rsidR="00FE145A" w:rsidRDefault="00FE145A" w:rsidP="00F86ABC">
            <w:pPr>
              <w:jc w:val="center"/>
            </w:pPr>
            <w:r>
              <w:t>486</w:t>
            </w:r>
          </w:p>
        </w:tc>
        <w:tc>
          <w:tcPr>
            <w:tcW w:w="0" w:type="auto"/>
            <w:vAlign w:val="center"/>
          </w:tcPr>
          <w:p w:rsidR="00FE145A" w:rsidRDefault="00FE145A" w:rsidP="00F86ABC">
            <w:pPr>
              <w:jc w:val="center"/>
            </w:pPr>
            <w:r>
              <w:t>301°5'7"</w:t>
            </w:r>
          </w:p>
        </w:tc>
        <w:tc>
          <w:tcPr>
            <w:tcW w:w="0" w:type="auto"/>
            <w:vAlign w:val="center"/>
          </w:tcPr>
          <w:p w:rsidR="00FE145A" w:rsidRDefault="00FE145A" w:rsidP="00F86ABC">
            <w:pPr>
              <w:jc w:val="center"/>
            </w:pPr>
            <w:r>
              <w:t>3,23</w:t>
            </w:r>
          </w:p>
        </w:tc>
        <w:tc>
          <w:tcPr>
            <w:tcW w:w="0" w:type="auto"/>
            <w:vAlign w:val="center"/>
          </w:tcPr>
          <w:p w:rsidR="00FE145A" w:rsidRDefault="00FE145A" w:rsidP="00F86ABC">
            <w:pPr>
              <w:jc w:val="center"/>
            </w:pPr>
            <w:r>
              <w:t>2250549,27</w:t>
            </w:r>
          </w:p>
        </w:tc>
        <w:tc>
          <w:tcPr>
            <w:tcW w:w="0" w:type="auto"/>
            <w:vAlign w:val="center"/>
          </w:tcPr>
          <w:p w:rsidR="00FE145A" w:rsidRDefault="00FE145A" w:rsidP="00F86ABC">
            <w:pPr>
              <w:jc w:val="center"/>
            </w:pPr>
            <w:r>
              <w:t>479958,70</w:t>
            </w:r>
          </w:p>
        </w:tc>
      </w:tr>
      <w:tr w:rsidR="00FE145A" w:rsidTr="00F86ABC">
        <w:trPr>
          <w:trHeight w:val="20"/>
        </w:trPr>
        <w:tc>
          <w:tcPr>
            <w:tcW w:w="0" w:type="auto"/>
            <w:vAlign w:val="center"/>
          </w:tcPr>
          <w:p w:rsidR="00FE145A" w:rsidRDefault="00FE145A" w:rsidP="00F86ABC">
            <w:pPr>
              <w:jc w:val="center"/>
            </w:pPr>
            <w:r>
              <w:t>487</w:t>
            </w:r>
          </w:p>
        </w:tc>
        <w:tc>
          <w:tcPr>
            <w:tcW w:w="0" w:type="auto"/>
            <w:vAlign w:val="center"/>
          </w:tcPr>
          <w:p w:rsidR="00FE145A" w:rsidRDefault="00FE145A" w:rsidP="00F86ABC">
            <w:pPr>
              <w:jc w:val="center"/>
            </w:pPr>
            <w:r>
              <w:t>199°26'24"</w:t>
            </w:r>
          </w:p>
        </w:tc>
        <w:tc>
          <w:tcPr>
            <w:tcW w:w="0" w:type="auto"/>
            <w:vAlign w:val="center"/>
          </w:tcPr>
          <w:p w:rsidR="00FE145A" w:rsidRDefault="00FE145A" w:rsidP="00F86ABC">
            <w:pPr>
              <w:jc w:val="center"/>
            </w:pPr>
            <w:r>
              <w:t>0,18</w:t>
            </w:r>
          </w:p>
        </w:tc>
        <w:tc>
          <w:tcPr>
            <w:tcW w:w="0" w:type="auto"/>
            <w:vAlign w:val="center"/>
          </w:tcPr>
          <w:p w:rsidR="00FE145A" w:rsidRDefault="00FE145A" w:rsidP="00F86ABC">
            <w:pPr>
              <w:jc w:val="center"/>
            </w:pPr>
            <w:r>
              <w:t>2250550,94</w:t>
            </w:r>
          </w:p>
        </w:tc>
        <w:tc>
          <w:tcPr>
            <w:tcW w:w="0" w:type="auto"/>
            <w:vAlign w:val="center"/>
          </w:tcPr>
          <w:p w:rsidR="00FE145A" w:rsidRDefault="00FE145A" w:rsidP="00F86ABC">
            <w:pPr>
              <w:jc w:val="center"/>
            </w:pPr>
            <w:r>
              <w:t>479955,93</w:t>
            </w:r>
          </w:p>
        </w:tc>
      </w:tr>
      <w:tr w:rsidR="00FE145A" w:rsidTr="00F86ABC">
        <w:trPr>
          <w:trHeight w:val="20"/>
        </w:trPr>
        <w:tc>
          <w:tcPr>
            <w:tcW w:w="0" w:type="auto"/>
            <w:vAlign w:val="center"/>
          </w:tcPr>
          <w:p w:rsidR="00FE145A" w:rsidRDefault="00FE145A" w:rsidP="00F86ABC">
            <w:pPr>
              <w:jc w:val="center"/>
            </w:pPr>
            <w:r>
              <w:t>488</w:t>
            </w:r>
          </w:p>
        </w:tc>
        <w:tc>
          <w:tcPr>
            <w:tcW w:w="0" w:type="auto"/>
            <w:vAlign w:val="center"/>
          </w:tcPr>
          <w:p w:rsidR="00FE145A" w:rsidRDefault="00FE145A" w:rsidP="00F86ABC">
            <w:pPr>
              <w:jc w:val="center"/>
            </w:pPr>
            <w:r>
              <w:t>200°19'23"</w:t>
            </w:r>
          </w:p>
        </w:tc>
        <w:tc>
          <w:tcPr>
            <w:tcW w:w="0" w:type="auto"/>
            <w:vAlign w:val="center"/>
          </w:tcPr>
          <w:p w:rsidR="00FE145A" w:rsidRDefault="00FE145A" w:rsidP="00F86ABC">
            <w:pPr>
              <w:jc w:val="center"/>
            </w:pPr>
            <w:r>
              <w:t>0,29</w:t>
            </w:r>
          </w:p>
        </w:tc>
        <w:tc>
          <w:tcPr>
            <w:tcW w:w="0" w:type="auto"/>
            <w:vAlign w:val="center"/>
          </w:tcPr>
          <w:p w:rsidR="00FE145A" w:rsidRDefault="00FE145A" w:rsidP="00F86ABC">
            <w:pPr>
              <w:jc w:val="center"/>
            </w:pPr>
            <w:r>
              <w:t>2250550,77</w:t>
            </w:r>
          </w:p>
        </w:tc>
        <w:tc>
          <w:tcPr>
            <w:tcW w:w="0" w:type="auto"/>
            <w:vAlign w:val="center"/>
          </w:tcPr>
          <w:p w:rsidR="00FE145A" w:rsidRDefault="00FE145A" w:rsidP="00F86ABC">
            <w:pPr>
              <w:jc w:val="center"/>
            </w:pPr>
            <w:r>
              <w:t>479955,87</w:t>
            </w:r>
          </w:p>
        </w:tc>
      </w:tr>
      <w:tr w:rsidR="00FE145A" w:rsidTr="00F86ABC">
        <w:trPr>
          <w:trHeight w:val="20"/>
        </w:trPr>
        <w:tc>
          <w:tcPr>
            <w:tcW w:w="0" w:type="auto"/>
            <w:vAlign w:val="center"/>
          </w:tcPr>
          <w:p w:rsidR="00FE145A" w:rsidRDefault="00FE145A" w:rsidP="00F86ABC">
            <w:pPr>
              <w:jc w:val="center"/>
            </w:pPr>
            <w:r>
              <w:t>489</w:t>
            </w:r>
          </w:p>
        </w:tc>
        <w:tc>
          <w:tcPr>
            <w:tcW w:w="0" w:type="auto"/>
            <w:vAlign w:val="center"/>
          </w:tcPr>
          <w:p w:rsidR="00FE145A" w:rsidRDefault="00FE145A" w:rsidP="00F86ABC">
            <w:pPr>
              <w:jc w:val="center"/>
            </w:pPr>
            <w:r>
              <w:t>206°31'52"</w:t>
            </w:r>
          </w:p>
        </w:tc>
        <w:tc>
          <w:tcPr>
            <w:tcW w:w="0" w:type="auto"/>
            <w:vAlign w:val="center"/>
          </w:tcPr>
          <w:p w:rsidR="00FE145A" w:rsidRDefault="00FE145A" w:rsidP="00F86ABC">
            <w:pPr>
              <w:jc w:val="center"/>
            </w:pPr>
            <w:r>
              <w:t>7,57</w:t>
            </w:r>
          </w:p>
        </w:tc>
        <w:tc>
          <w:tcPr>
            <w:tcW w:w="0" w:type="auto"/>
            <w:vAlign w:val="center"/>
          </w:tcPr>
          <w:p w:rsidR="00FE145A" w:rsidRDefault="00FE145A" w:rsidP="00F86ABC">
            <w:pPr>
              <w:jc w:val="center"/>
            </w:pPr>
            <w:r>
              <w:t>2250550,50</w:t>
            </w:r>
          </w:p>
        </w:tc>
        <w:tc>
          <w:tcPr>
            <w:tcW w:w="0" w:type="auto"/>
            <w:vAlign w:val="center"/>
          </w:tcPr>
          <w:p w:rsidR="00FE145A" w:rsidRDefault="00FE145A" w:rsidP="00F86ABC">
            <w:pPr>
              <w:jc w:val="center"/>
            </w:pPr>
            <w:r>
              <w:t>479955,77</w:t>
            </w:r>
          </w:p>
        </w:tc>
      </w:tr>
      <w:tr w:rsidR="00FE145A" w:rsidTr="00F86ABC">
        <w:trPr>
          <w:trHeight w:val="20"/>
        </w:trPr>
        <w:tc>
          <w:tcPr>
            <w:tcW w:w="0" w:type="auto"/>
            <w:vAlign w:val="center"/>
          </w:tcPr>
          <w:p w:rsidR="00FE145A" w:rsidRDefault="00FE145A" w:rsidP="00F86ABC">
            <w:pPr>
              <w:jc w:val="center"/>
            </w:pPr>
            <w:r>
              <w:t>490</w:t>
            </w:r>
          </w:p>
        </w:tc>
        <w:tc>
          <w:tcPr>
            <w:tcW w:w="0" w:type="auto"/>
            <w:vAlign w:val="center"/>
          </w:tcPr>
          <w:p w:rsidR="00FE145A" w:rsidRDefault="00FE145A" w:rsidP="00F86ABC">
            <w:pPr>
              <w:jc w:val="center"/>
            </w:pPr>
            <w:r>
              <w:t>206°28'16"</w:t>
            </w:r>
          </w:p>
        </w:tc>
        <w:tc>
          <w:tcPr>
            <w:tcW w:w="0" w:type="auto"/>
            <w:vAlign w:val="center"/>
          </w:tcPr>
          <w:p w:rsidR="00FE145A" w:rsidRDefault="00FE145A" w:rsidP="00F86ABC">
            <w:pPr>
              <w:jc w:val="center"/>
            </w:pPr>
            <w:r>
              <w:t>10,9</w:t>
            </w:r>
          </w:p>
        </w:tc>
        <w:tc>
          <w:tcPr>
            <w:tcW w:w="0" w:type="auto"/>
            <w:vAlign w:val="center"/>
          </w:tcPr>
          <w:p w:rsidR="00FE145A" w:rsidRDefault="00FE145A" w:rsidP="00F86ABC">
            <w:pPr>
              <w:jc w:val="center"/>
            </w:pPr>
            <w:r>
              <w:t>2250543,73</w:t>
            </w:r>
          </w:p>
        </w:tc>
        <w:tc>
          <w:tcPr>
            <w:tcW w:w="0" w:type="auto"/>
            <w:vAlign w:val="center"/>
          </w:tcPr>
          <w:p w:rsidR="00FE145A" w:rsidRDefault="00FE145A" w:rsidP="00F86ABC">
            <w:pPr>
              <w:jc w:val="center"/>
            </w:pPr>
            <w:r>
              <w:t>479952,39</w:t>
            </w:r>
          </w:p>
        </w:tc>
      </w:tr>
      <w:tr w:rsidR="00FE145A" w:rsidTr="00F86ABC">
        <w:trPr>
          <w:trHeight w:val="20"/>
        </w:trPr>
        <w:tc>
          <w:tcPr>
            <w:tcW w:w="0" w:type="auto"/>
            <w:vAlign w:val="center"/>
          </w:tcPr>
          <w:p w:rsidR="00FE145A" w:rsidRDefault="00FE145A" w:rsidP="00F86ABC">
            <w:pPr>
              <w:jc w:val="center"/>
            </w:pPr>
            <w:r>
              <w:t>491</w:t>
            </w:r>
          </w:p>
        </w:tc>
        <w:tc>
          <w:tcPr>
            <w:tcW w:w="0" w:type="auto"/>
            <w:vAlign w:val="center"/>
          </w:tcPr>
          <w:p w:rsidR="00FE145A" w:rsidRDefault="00FE145A" w:rsidP="00F86ABC">
            <w:pPr>
              <w:jc w:val="center"/>
            </w:pPr>
            <w:r>
              <w:t>226°37'0"</w:t>
            </w:r>
          </w:p>
        </w:tc>
        <w:tc>
          <w:tcPr>
            <w:tcW w:w="0" w:type="auto"/>
            <w:vAlign w:val="center"/>
          </w:tcPr>
          <w:p w:rsidR="00FE145A" w:rsidRDefault="00FE145A" w:rsidP="00F86ABC">
            <w:pPr>
              <w:jc w:val="center"/>
            </w:pPr>
            <w:r>
              <w:t>3,51</w:t>
            </w:r>
          </w:p>
        </w:tc>
        <w:tc>
          <w:tcPr>
            <w:tcW w:w="0" w:type="auto"/>
            <w:vAlign w:val="center"/>
          </w:tcPr>
          <w:p w:rsidR="00FE145A" w:rsidRDefault="00FE145A" w:rsidP="00F86ABC">
            <w:pPr>
              <w:jc w:val="center"/>
            </w:pPr>
            <w:r>
              <w:t>2250533,97</w:t>
            </w:r>
          </w:p>
        </w:tc>
        <w:tc>
          <w:tcPr>
            <w:tcW w:w="0" w:type="auto"/>
            <w:vAlign w:val="center"/>
          </w:tcPr>
          <w:p w:rsidR="00FE145A" w:rsidRDefault="00FE145A" w:rsidP="00F86ABC">
            <w:pPr>
              <w:jc w:val="center"/>
            </w:pPr>
            <w:r>
              <w:t>479947,53</w:t>
            </w:r>
          </w:p>
        </w:tc>
      </w:tr>
      <w:tr w:rsidR="00FE145A" w:rsidTr="00F86ABC">
        <w:trPr>
          <w:trHeight w:val="20"/>
        </w:trPr>
        <w:tc>
          <w:tcPr>
            <w:tcW w:w="0" w:type="auto"/>
            <w:vAlign w:val="center"/>
          </w:tcPr>
          <w:p w:rsidR="00FE145A" w:rsidRDefault="00FE145A" w:rsidP="00F86ABC">
            <w:pPr>
              <w:jc w:val="center"/>
            </w:pPr>
            <w:r>
              <w:t>409</w:t>
            </w:r>
          </w:p>
        </w:tc>
        <w:tc>
          <w:tcPr>
            <w:tcW w:w="0" w:type="auto"/>
            <w:vAlign w:val="center"/>
          </w:tcPr>
          <w:p w:rsidR="00FE145A" w:rsidRDefault="00FE145A" w:rsidP="00F86ABC">
            <w:pPr>
              <w:jc w:val="center"/>
            </w:pPr>
            <w:r>
              <w:t>134°54'55"</w:t>
            </w:r>
          </w:p>
        </w:tc>
        <w:tc>
          <w:tcPr>
            <w:tcW w:w="0" w:type="auto"/>
            <w:vAlign w:val="center"/>
          </w:tcPr>
          <w:p w:rsidR="00FE145A" w:rsidRDefault="00FE145A" w:rsidP="00F86ABC">
            <w:pPr>
              <w:jc w:val="center"/>
            </w:pPr>
            <w:r>
              <w:t>4,79</w:t>
            </w:r>
          </w:p>
        </w:tc>
        <w:tc>
          <w:tcPr>
            <w:tcW w:w="0" w:type="auto"/>
            <w:vAlign w:val="center"/>
          </w:tcPr>
          <w:p w:rsidR="00FE145A" w:rsidRDefault="00FE145A" w:rsidP="00F86ABC">
            <w:pPr>
              <w:jc w:val="center"/>
            </w:pPr>
            <w:r>
              <w:t>2250531,56</w:t>
            </w:r>
          </w:p>
        </w:tc>
        <w:tc>
          <w:tcPr>
            <w:tcW w:w="0" w:type="auto"/>
            <w:vAlign w:val="center"/>
          </w:tcPr>
          <w:p w:rsidR="00FE145A" w:rsidRDefault="00FE145A" w:rsidP="00F86ABC">
            <w:pPr>
              <w:jc w:val="center"/>
            </w:pPr>
            <w:r>
              <w:t>479944,98</w:t>
            </w:r>
          </w:p>
        </w:tc>
      </w:tr>
      <w:tr w:rsidR="00FE145A" w:rsidTr="00F86ABC">
        <w:trPr>
          <w:trHeight w:val="20"/>
        </w:trPr>
        <w:tc>
          <w:tcPr>
            <w:tcW w:w="0" w:type="auto"/>
            <w:vAlign w:val="center"/>
          </w:tcPr>
          <w:p w:rsidR="00FE145A" w:rsidRDefault="00FE145A" w:rsidP="00F86ABC">
            <w:pPr>
              <w:jc w:val="center"/>
            </w:pPr>
            <w:r>
              <w:t>410</w:t>
            </w:r>
          </w:p>
        </w:tc>
        <w:tc>
          <w:tcPr>
            <w:tcW w:w="0" w:type="auto"/>
            <w:vAlign w:val="center"/>
          </w:tcPr>
          <w:p w:rsidR="00FE145A" w:rsidRDefault="00FE145A" w:rsidP="00F86ABC">
            <w:pPr>
              <w:jc w:val="center"/>
            </w:pPr>
            <w:r>
              <w:t>36°21'14"</w:t>
            </w:r>
          </w:p>
        </w:tc>
        <w:tc>
          <w:tcPr>
            <w:tcW w:w="0" w:type="auto"/>
            <w:vAlign w:val="center"/>
          </w:tcPr>
          <w:p w:rsidR="00FE145A" w:rsidRDefault="00FE145A" w:rsidP="00F86ABC">
            <w:pPr>
              <w:jc w:val="center"/>
            </w:pPr>
            <w:r>
              <w:t>15,1</w:t>
            </w:r>
          </w:p>
        </w:tc>
        <w:tc>
          <w:tcPr>
            <w:tcW w:w="0" w:type="auto"/>
            <w:vAlign w:val="center"/>
          </w:tcPr>
          <w:p w:rsidR="00FE145A" w:rsidRDefault="00FE145A" w:rsidP="00F86ABC">
            <w:pPr>
              <w:jc w:val="center"/>
            </w:pPr>
            <w:r>
              <w:t>2250528,18</w:t>
            </w:r>
          </w:p>
        </w:tc>
        <w:tc>
          <w:tcPr>
            <w:tcW w:w="0" w:type="auto"/>
            <w:vAlign w:val="center"/>
          </w:tcPr>
          <w:p w:rsidR="00FE145A" w:rsidRDefault="00FE145A" w:rsidP="00F86ABC">
            <w:pPr>
              <w:jc w:val="center"/>
            </w:pPr>
            <w:r>
              <w:t>479948,37</w:t>
            </w:r>
          </w:p>
        </w:tc>
      </w:tr>
      <w:tr w:rsidR="00FE145A" w:rsidTr="00F86ABC">
        <w:trPr>
          <w:trHeight w:val="20"/>
        </w:trPr>
        <w:tc>
          <w:tcPr>
            <w:tcW w:w="0" w:type="auto"/>
            <w:vAlign w:val="center"/>
          </w:tcPr>
          <w:p w:rsidR="00FE145A" w:rsidRDefault="00FE145A" w:rsidP="00F86ABC">
            <w:pPr>
              <w:jc w:val="center"/>
            </w:pPr>
            <w:r>
              <w:t>492</w:t>
            </w:r>
          </w:p>
        </w:tc>
        <w:tc>
          <w:tcPr>
            <w:tcW w:w="0" w:type="auto"/>
            <w:vAlign w:val="center"/>
          </w:tcPr>
          <w:p w:rsidR="00FE145A" w:rsidRDefault="00FE145A" w:rsidP="00F86ABC">
            <w:pPr>
              <w:jc w:val="center"/>
            </w:pPr>
            <w:r>
              <w:t>126°18'54"</w:t>
            </w:r>
          </w:p>
        </w:tc>
        <w:tc>
          <w:tcPr>
            <w:tcW w:w="0" w:type="auto"/>
            <w:vAlign w:val="center"/>
          </w:tcPr>
          <w:p w:rsidR="00FE145A" w:rsidRDefault="00FE145A" w:rsidP="00F86ABC">
            <w:pPr>
              <w:jc w:val="center"/>
            </w:pPr>
            <w:r>
              <w:t>463,31</w:t>
            </w:r>
          </w:p>
        </w:tc>
        <w:tc>
          <w:tcPr>
            <w:tcW w:w="0" w:type="auto"/>
            <w:vAlign w:val="center"/>
          </w:tcPr>
          <w:p w:rsidR="00FE145A" w:rsidRDefault="00FE145A" w:rsidP="00F86ABC">
            <w:pPr>
              <w:jc w:val="center"/>
            </w:pPr>
            <w:r>
              <w:t>2250540,34</w:t>
            </w:r>
          </w:p>
        </w:tc>
        <w:tc>
          <w:tcPr>
            <w:tcW w:w="0" w:type="auto"/>
            <w:vAlign w:val="center"/>
          </w:tcPr>
          <w:p w:rsidR="00FE145A" w:rsidRDefault="00FE145A" w:rsidP="00F86ABC">
            <w:pPr>
              <w:jc w:val="center"/>
            </w:pPr>
            <w:r>
              <w:t>479957,32</w:t>
            </w:r>
          </w:p>
        </w:tc>
      </w:tr>
      <w:tr w:rsidR="00FE145A" w:rsidTr="00F86ABC">
        <w:trPr>
          <w:trHeight w:val="20"/>
        </w:trPr>
        <w:tc>
          <w:tcPr>
            <w:tcW w:w="0" w:type="auto"/>
            <w:vAlign w:val="center"/>
          </w:tcPr>
          <w:p w:rsidR="00FE145A" w:rsidRDefault="00FE145A" w:rsidP="00F86ABC">
            <w:pPr>
              <w:jc w:val="center"/>
            </w:pPr>
            <w:r>
              <w:t>493</w:t>
            </w:r>
          </w:p>
        </w:tc>
        <w:tc>
          <w:tcPr>
            <w:tcW w:w="0" w:type="auto"/>
            <w:vAlign w:val="center"/>
          </w:tcPr>
          <w:p w:rsidR="00FE145A" w:rsidRDefault="00FE145A" w:rsidP="00F86ABC">
            <w:pPr>
              <w:jc w:val="center"/>
            </w:pPr>
            <w:r>
              <w:t>126°38'24"</w:t>
            </w:r>
          </w:p>
        </w:tc>
        <w:tc>
          <w:tcPr>
            <w:tcW w:w="0" w:type="auto"/>
            <w:vAlign w:val="center"/>
          </w:tcPr>
          <w:p w:rsidR="00FE145A" w:rsidRDefault="00FE145A" w:rsidP="00F86ABC">
            <w:pPr>
              <w:jc w:val="center"/>
            </w:pPr>
            <w:r>
              <w:t>142,98</w:t>
            </w:r>
          </w:p>
        </w:tc>
        <w:tc>
          <w:tcPr>
            <w:tcW w:w="0" w:type="auto"/>
            <w:vAlign w:val="center"/>
          </w:tcPr>
          <w:p w:rsidR="00FE145A" w:rsidRDefault="00FE145A" w:rsidP="00F86ABC">
            <w:pPr>
              <w:jc w:val="center"/>
            </w:pPr>
            <w:r>
              <w:t>2250265,96</w:t>
            </w:r>
          </w:p>
        </w:tc>
        <w:tc>
          <w:tcPr>
            <w:tcW w:w="0" w:type="auto"/>
            <w:vAlign w:val="center"/>
          </w:tcPr>
          <w:p w:rsidR="00FE145A" w:rsidRDefault="00FE145A" w:rsidP="00F86ABC">
            <w:pPr>
              <w:jc w:val="center"/>
            </w:pPr>
            <w:r>
              <w:t>480330,64</w:t>
            </w:r>
          </w:p>
        </w:tc>
      </w:tr>
      <w:tr w:rsidR="00FE145A" w:rsidTr="00F86ABC">
        <w:trPr>
          <w:trHeight w:val="20"/>
        </w:trPr>
        <w:tc>
          <w:tcPr>
            <w:tcW w:w="0" w:type="auto"/>
            <w:vAlign w:val="center"/>
          </w:tcPr>
          <w:p w:rsidR="00FE145A" w:rsidRDefault="00FE145A" w:rsidP="00F86ABC">
            <w:pPr>
              <w:jc w:val="center"/>
            </w:pPr>
            <w:r>
              <w:t>416</w:t>
            </w:r>
          </w:p>
        </w:tc>
        <w:tc>
          <w:tcPr>
            <w:tcW w:w="0" w:type="auto"/>
            <w:vAlign w:val="center"/>
          </w:tcPr>
          <w:p w:rsidR="00FE145A" w:rsidRDefault="00FE145A" w:rsidP="00F86ABC">
            <w:pPr>
              <w:jc w:val="center"/>
            </w:pPr>
            <w:r>
              <w:t>120°21'2"</w:t>
            </w:r>
          </w:p>
        </w:tc>
        <w:tc>
          <w:tcPr>
            <w:tcW w:w="0" w:type="auto"/>
            <w:vAlign w:val="center"/>
          </w:tcPr>
          <w:p w:rsidR="00FE145A" w:rsidRDefault="00FE145A" w:rsidP="00F86ABC">
            <w:pPr>
              <w:jc w:val="center"/>
            </w:pPr>
            <w:r>
              <w:t>44,23</w:t>
            </w:r>
          </w:p>
        </w:tc>
        <w:tc>
          <w:tcPr>
            <w:tcW w:w="0" w:type="auto"/>
            <w:vAlign w:val="center"/>
          </w:tcPr>
          <w:p w:rsidR="00FE145A" w:rsidRDefault="00FE145A" w:rsidP="00F86ABC">
            <w:pPr>
              <w:jc w:val="center"/>
            </w:pPr>
            <w:r>
              <w:t>2250180,63</w:t>
            </w:r>
          </w:p>
        </w:tc>
        <w:tc>
          <w:tcPr>
            <w:tcW w:w="0" w:type="auto"/>
            <w:vAlign w:val="center"/>
          </w:tcPr>
          <w:p w:rsidR="00FE145A" w:rsidRDefault="00FE145A" w:rsidP="00F86ABC">
            <w:pPr>
              <w:jc w:val="center"/>
            </w:pPr>
            <w:r>
              <w:t>480445,37</w:t>
            </w:r>
          </w:p>
        </w:tc>
      </w:tr>
      <w:tr w:rsidR="00FE145A" w:rsidTr="00F86ABC">
        <w:trPr>
          <w:trHeight w:val="20"/>
        </w:trPr>
        <w:tc>
          <w:tcPr>
            <w:tcW w:w="0" w:type="auto"/>
            <w:vAlign w:val="center"/>
          </w:tcPr>
          <w:p w:rsidR="00FE145A" w:rsidRDefault="00FE145A" w:rsidP="00F86ABC">
            <w:pPr>
              <w:jc w:val="center"/>
            </w:pPr>
            <w:r>
              <w:t>494</w:t>
            </w:r>
          </w:p>
        </w:tc>
        <w:tc>
          <w:tcPr>
            <w:tcW w:w="0" w:type="auto"/>
            <w:vAlign w:val="center"/>
          </w:tcPr>
          <w:p w:rsidR="00FE145A" w:rsidRDefault="00FE145A" w:rsidP="00F86ABC">
            <w:pPr>
              <w:jc w:val="center"/>
            </w:pPr>
            <w:r>
              <w:t>120°27'4"</w:t>
            </w:r>
          </w:p>
        </w:tc>
        <w:tc>
          <w:tcPr>
            <w:tcW w:w="0" w:type="auto"/>
            <w:vAlign w:val="center"/>
          </w:tcPr>
          <w:p w:rsidR="00FE145A" w:rsidRDefault="00FE145A" w:rsidP="00F86ABC">
            <w:pPr>
              <w:jc w:val="center"/>
            </w:pPr>
            <w:r>
              <w:t>8,05</w:t>
            </w:r>
          </w:p>
        </w:tc>
        <w:tc>
          <w:tcPr>
            <w:tcW w:w="0" w:type="auto"/>
            <w:vAlign w:val="center"/>
          </w:tcPr>
          <w:p w:rsidR="00FE145A" w:rsidRDefault="00FE145A" w:rsidP="00F86ABC">
            <w:pPr>
              <w:jc w:val="center"/>
            </w:pPr>
            <w:r>
              <w:t>2250158,28</w:t>
            </w:r>
          </w:p>
        </w:tc>
        <w:tc>
          <w:tcPr>
            <w:tcW w:w="0" w:type="auto"/>
            <w:vAlign w:val="center"/>
          </w:tcPr>
          <w:p w:rsidR="00FE145A" w:rsidRDefault="00FE145A" w:rsidP="00F86ABC">
            <w:pPr>
              <w:jc w:val="center"/>
            </w:pPr>
            <w:r>
              <w:t>480483,54</w:t>
            </w:r>
          </w:p>
        </w:tc>
      </w:tr>
      <w:tr w:rsidR="00FE145A" w:rsidTr="00F86ABC">
        <w:trPr>
          <w:trHeight w:val="20"/>
        </w:trPr>
        <w:tc>
          <w:tcPr>
            <w:tcW w:w="0" w:type="auto"/>
            <w:vAlign w:val="center"/>
          </w:tcPr>
          <w:p w:rsidR="00FE145A" w:rsidRDefault="00FE145A" w:rsidP="00F86ABC">
            <w:pPr>
              <w:jc w:val="center"/>
            </w:pPr>
            <w:r>
              <w:t>495</w:t>
            </w:r>
          </w:p>
        </w:tc>
        <w:tc>
          <w:tcPr>
            <w:tcW w:w="0" w:type="auto"/>
            <w:vAlign w:val="center"/>
          </w:tcPr>
          <w:p w:rsidR="00FE145A" w:rsidRDefault="00FE145A" w:rsidP="00F86ABC">
            <w:pPr>
              <w:jc w:val="center"/>
            </w:pPr>
            <w:r>
              <w:t>120°21'6"</w:t>
            </w:r>
          </w:p>
        </w:tc>
        <w:tc>
          <w:tcPr>
            <w:tcW w:w="0" w:type="auto"/>
            <w:vAlign w:val="center"/>
          </w:tcPr>
          <w:p w:rsidR="00FE145A" w:rsidRDefault="00FE145A" w:rsidP="00F86ABC">
            <w:pPr>
              <w:jc w:val="center"/>
            </w:pPr>
            <w:r>
              <w:t>267,82</w:t>
            </w:r>
          </w:p>
        </w:tc>
        <w:tc>
          <w:tcPr>
            <w:tcW w:w="0" w:type="auto"/>
            <w:vAlign w:val="center"/>
          </w:tcPr>
          <w:p w:rsidR="00FE145A" w:rsidRDefault="00FE145A" w:rsidP="00F86ABC">
            <w:pPr>
              <w:jc w:val="center"/>
            </w:pPr>
            <w:r>
              <w:t>2250154,20</w:t>
            </w:r>
          </w:p>
        </w:tc>
        <w:tc>
          <w:tcPr>
            <w:tcW w:w="0" w:type="auto"/>
            <w:vAlign w:val="center"/>
          </w:tcPr>
          <w:p w:rsidR="00FE145A" w:rsidRDefault="00FE145A" w:rsidP="00F86ABC">
            <w:pPr>
              <w:jc w:val="center"/>
            </w:pPr>
            <w:r>
              <w:t>480490,48</w:t>
            </w:r>
          </w:p>
        </w:tc>
      </w:tr>
      <w:tr w:rsidR="00FE145A" w:rsidTr="00F86ABC">
        <w:trPr>
          <w:trHeight w:val="20"/>
        </w:trPr>
        <w:tc>
          <w:tcPr>
            <w:tcW w:w="0" w:type="auto"/>
            <w:vAlign w:val="center"/>
          </w:tcPr>
          <w:p w:rsidR="00FE145A" w:rsidRDefault="00FE145A" w:rsidP="00F86ABC">
            <w:pPr>
              <w:jc w:val="center"/>
            </w:pPr>
            <w:r>
              <w:t>496</w:t>
            </w:r>
          </w:p>
        </w:tc>
        <w:tc>
          <w:tcPr>
            <w:tcW w:w="0" w:type="auto"/>
            <w:vAlign w:val="center"/>
          </w:tcPr>
          <w:p w:rsidR="00FE145A" w:rsidRDefault="00FE145A" w:rsidP="00F86ABC">
            <w:pPr>
              <w:jc w:val="center"/>
            </w:pPr>
            <w:r>
              <w:t>120°11'8"</w:t>
            </w:r>
          </w:p>
        </w:tc>
        <w:tc>
          <w:tcPr>
            <w:tcW w:w="0" w:type="auto"/>
            <w:vAlign w:val="center"/>
          </w:tcPr>
          <w:p w:rsidR="00FE145A" w:rsidRDefault="00FE145A" w:rsidP="00F86ABC">
            <w:pPr>
              <w:jc w:val="center"/>
            </w:pPr>
            <w:r>
              <w:t>7,58</w:t>
            </w:r>
          </w:p>
        </w:tc>
        <w:tc>
          <w:tcPr>
            <w:tcW w:w="0" w:type="auto"/>
            <w:vAlign w:val="center"/>
          </w:tcPr>
          <w:p w:rsidR="00FE145A" w:rsidRDefault="00FE145A" w:rsidP="00F86ABC">
            <w:pPr>
              <w:jc w:val="center"/>
            </w:pPr>
            <w:r>
              <w:t>2250018,87</w:t>
            </w:r>
          </w:p>
        </w:tc>
        <w:tc>
          <w:tcPr>
            <w:tcW w:w="0" w:type="auto"/>
            <w:vAlign w:val="center"/>
          </w:tcPr>
          <w:p w:rsidR="00FE145A" w:rsidRDefault="00FE145A" w:rsidP="00F86ABC">
            <w:pPr>
              <w:jc w:val="center"/>
            </w:pPr>
            <w:r>
              <w:t>480721,59</w:t>
            </w:r>
          </w:p>
        </w:tc>
      </w:tr>
      <w:tr w:rsidR="00FE145A" w:rsidTr="00F86ABC">
        <w:trPr>
          <w:trHeight w:val="20"/>
        </w:trPr>
        <w:tc>
          <w:tcPr>
            <w:tcW w:w="0" w:type="auto"/>
            <w:vAlign w:val="center"/>
          </w:tcPr>
          <w:p w:rsidR="00FE145A" w:rsidRDefault="00FE145A" w:rsidP="00F86ABC">
            <w:pPr>
              <w:jc w:val="center"/>
            </w:pPr>
            <w:r>
              <w:t>497</w:t>
            </w:r>
          </w:p>
        </w:tc>
        <w:tc>
          <w:tcPr>
            <w:tcW w:w="0" w:type="auto"/>
            <w:vAlign w:val="center"/>
          </w:tcPr>
          <w:p w:rsidR="00FE145A" w:rsidRDefault="00FE145A" w:rsidP="00F86ABC">
            <w:pPr>
              <w:jc w:val="center"/>
            </w:pPr>
            <w:r>
              <w:t>120°16'37"</w:t>
            </w:r>
          </w:p>
        </w:tc>
        <w:tc>
          <w:tcPr>
            <w:tcW w:w="0" w:type="auto"/>
            <w:vAlign w:val="center"/>
          </w:tcPr>
          <w:p w:rsidR="00FE145A" w:rsidRDefault="00FE145A" w:rsidP="00F86ABC">
            <w:pPr>
              <w:jc w:val="center"/>
            </w:pPr>
            <w:r>
              <w:t>6,01</w:t>
            </w:r>
          </w:p>
        </w:tc>
        <w:tc>
          <w:tcPr>
            <w:tcW w:w="0" w:type="auto"/>
            <w:vAlign w:val="center"/>
          </w:tcPr>
          <w:p w:rsidR="00FE145A" w:rsidRDefault="00FE145A" w:rsidP="00F86ABC">
            <w:pPr>
              <w:jc w:val="center"/>
            </w:pPr>
            <w:r>
              <w:t>2250015,06</w:t>
            </w:r>
          </w:p>
        </w:tc>
        <w:tc>
          <w:tcPr>
            <w:tcW w:w="0" w:type="auto"/>
            <w:vAlign w:val="center"/>
          </w:tcPr>
          <w:p w:rsidR="00FE145A" w:rsidRDefault="00FE145A" w:rsidP="00F86ABC">
            <w:pPr>
              <w:jc w:val="center"/>
            </w:pPr>
            <w:r>
              <w:t>480728,14</w:t>
            </w:r>
          </w:p>
        </w:tc>
      </w:tr>
      <w:tr w:rsidR="00FE145A" w:rsidTr="00F86ABC">
        <w:trPr>
          <w:trHeight w:val="20"/>
        </w:trPr>
        <w:tc>
          <w:tcPr>
            <w:tcW w:w="0" w:type="auto"/>
            <w:vAlign w:val="center"/>
          </w:tcPr>
          <w:p w:rsidR="00FE145A" w:rsidRDefault="00FE145A" w:rsidP="00F86ABC">
            <w:pPr>
              <w:jc w:val="center"/>
            </w:pPr>
            <w:r>
              <w:t>498</w:t>
            </w:r>
          </w:p>
        </w:tc>
        <w:tc>
          <w:tcPr>
            <w:tcW w:w="0" w:type="auto"/>
            <w:vAlign w:val="center"/>
          </w:tcPr>
          <w:p w:rsidR="00FE145A" w:rsidRDefault="00FE145A" w:rsidP="00F86ABC">
            <w:pPr>
              <w:jc w:val="center"/>
            </w:pPr>
            <w:r>
              <w:t>120°9'3"</w:t>
            </w:r>
          </w:p>
        </w:tc>
        <w:tc>
          <w:tcPr>
            <w:tcW w:w="0" w:type="auto"/>
            <w:vAlign w:val="center"/>
          </w:tcPr>
          <w:p w:rsidR="00FE145A" w:rsidRDefault="00FE145A" w:rsidP="00F86ABC">
            <w:pPr>
              <w:jc w:val="center"/>
            </w:pPr>
            <w:r>
              <w:t>51,49</w:t>
            </w:r>
          </w:p>
        </w:tc>
        <w:tc>
          <w:tcPr>
            <w:tcW w:w="0" w:type="auto"/>
            <w:vAlign w:val="center"/>
          </w:tcPr>
          <w:p w:rsidR="00FE145A" w:rsidRDefault="00FE145A" w:rsidP="00F86ABC">
            <w:pPr>
              <w:jc w:val="center"/>
            </w:pPr>
            <w:r>
              <w:t>2250012,03</w:t>
            </w:r>
          </w:p>
        </w:tc>
        <w:tc>
          <w:tcPr>
            <w:tcW w:w="0" w:type="auto"/>
            <w:vAlign w:val="center"/>
          </w:tcPr>
          <w:p w:rsidR="00FE145A" w:rsidRDefault="00FE145A" w:rsidP="00F86ABC">
            <w:pPr>
              <w:jc w:val="center"/>
            </w:pPr>
            <w:r>
              <w:t>480733,33</w:t>
            </w:r>
          </w:p>
        </w:tc>
      </w:tr>
      <w:tr w:rsidR="00FE145A" w:rsidTr="00F86ABC">
        <w:trPr>
          <w:trHeight w:val="20"/>
        </w:trPr>
        <w:tc>
          <w:tcPr>
            <w:tcW w:w="0" w:type="auto"/>
            <w:vAlign w:val="center"/>
          </w:tcPr>
          <w:p w:rsidR="00FE145A" w:rsidRDefault="00FE145A" w:rsidP="00F86ABC">
            <w:pPr>
              <w:jc w:val="center"/>
            </w:pPr>
            <w:r>
              <w:t>428</w:t>
            </w:r>
          </w:p>
        </w:tc>
        <w:tc>
          <w:tcPr>
            <w:tcW w:w="0" w:type="auto"/>
            <w:vAlign w:val="center"/>
          </w:tcPr>
          <w:p w:rsidR="00FE145A" w:rsidRDefault="00FE145A" w:rsidP="00F86ABC">
            <w:pPr>
              <w:jc w:val="center"/>
            </w:pPr>
            <w:r>
              <w:t>100°7'11"</w:t>
            </w:r>
          </w:p>
        </w:tc>
        <w:tc>
          <w:tcPr>
            <w:tcW w:w="0" w:type="auto"/>
            <w:vAlign w:val="center"/>
          </w:tcPr>
          <w:p w:rsidR="00FE145A" w:rsidRDefault="00FE145A" w:rsidP="00F86ABC">
            <w:pPr>
              <w:jc w:val="center"/>
            </w:pPr>
            <w:r>
              <w:t>16,62</w:t>
            </w:r>
          </w:p>
        </w:tc>
        <w:tc>
          <w:tcPr>
            <w:tcW w:w="0" w:type="auto"/>
            <w:vAlign w:val="center"/>
          </w:tcPr>
          <w:p w:rsidR="00FE145A" w:rsidRDefault="00FE145A" w:rsidP="00F86ABC">
            <w:pPr>
              <w:jc w:val="center"/>
            </w:pPr>
            <w:r>
              <w:t>2249986,17</w:t>
            </w:r>
          </w:p>
        </w:tc>
        <w:tc>
          <w:tcPr>
            <w:tcW w:w="0" w:type="auto"/>
            <w:vAlign w:val="center"/>
          </w:tcPr>
          <w:p w:rsidR="00FE145A" w:rsidRDefault="00FE145A" w:rsidP="00F86ABC">
            <w:pPr>
              <w:jc w:val="center"/>
            </w:pPr>
            <w:r>
              <w:t>480777,85</w:t>
            </w:r>
          </w:p>
        </w:tc>
      </w:tr>
      <w:tr w:rsidR="00FE145A" w:rsidTr="00F86ABC">
        <w:trPr>
          <w:trHeight w:val="20"/>
        </w:trPr>
        <w:tc>
          <w:tcPr>
            <w:tcW w:w="0" w:type="auto"/>
            <w:vAlign w:val="center"/>
          </w:tcPr>
          <w:p w:rsidR="00FE145A" w:rsidRDefault="00FE145A" w:rsidP="00F86ABC">
            <w:pPr>
              <w:jc w:val="center"/>
            </w:pPr>
            <w:r>
              <w:t>429</w:t>
            </w:r>
          </w:p>
        </w:tc>
        <w:tc>
          <w:tcPr>
            <w:tcW w:w="0" w:type="auto"/>
            <w:vAlign w:val="center"/>
          </w:tcPr>
          <w:p w:rsidR="00FE145A" w:rsidRDefault="00FE145A" w:rsidP="00F86ABC">
            <w:pPr>
              <w:jc w:val="center"/>
            </w:pPr>
            <w:r>
              <w:t>100°5'51"</w:t>
            </w:r>
          </w:p>
        </w:tc>
        <w:tc>
          <w:tcPr>
            <w:tcW w:w="0" w:type="auto"/>
            <w:vAlign w:val="center"/>
          </w:tcPr>
          <w:p w:rsidR="00FE145A" w:rsidRDefault="00FE145A" w:rsidP="00F86ABC">
            <w:pPr>
              <w:jc w:val="center"/>
            </w:pPr>
            <w:r>
              <w:t>6,67</w:t>
            </w:r>
          </w:p>
        </w:tc>
        <w:tc>
          <w:tcPr>
            <w:tcW w:w="0" w:type="auto"/>
            <w:vAlign w:val="center"/>
          </w:tcPr>
          <w:p w:rsidR="00FE145A" w:rsidRDefault="00FE145A" w:rsidP="00F86ABC">
            <w:pPr>
              <w:jc w:val="center"/>
            </w:pPr>
            <w:r>
              <w:t>2249983,25</w:t>
            </w:r>
          </w:p>
        </w:tc>
        <w:tc>
          <w:tcPr>
            <w:tcW w:w="0" w:type="auto"/>
            <w:vAlign w:val="center"/>
          </w:tcPr>
          <w:p w:rsidR="00FE145A" w:rsidRDefault="00FE145A" w:rsidP="00F86ABC">
            <w:pPr>
              <w:jc w:val="center"/>
            </w:pPr>
            <w:r>
              <w:t>480794,21</w:t>
            </w:r>
          </w:p>
        </w:tc>
      </w:tr>
      <w:tr w:rsidR="00FE145A" w:rsidTr="00F86ABC">
        <w:trPr>
          <w:trHeight w:val="20"/>
        </w:trPr>
        <w:tc>
          <w:tcPr>
            <w:tcW w:w="0" w:type="auto"/>
            <w:vAlign w:val="center"/>
          </w:tcPr>
          <w:p w:rsidR="00FE145A" w:rsidRDefault="00FE145A" w:rsidP="00F86ABC">
            <w:pPr>
              <w:jc w:val="center"/>
            </w:pPr>
            <w:r>
              <w:t>430</w:t>
            </w:r>
          </w:p>
        </w:tc>
        <w:tc>
          <w:tcPr>
            <w:tcW w:w="0" w:type="auto"/>
            <w:vAlign w:val="center"/>
          </w:tcPr>
          <w:p w:rsidR="00FE145A" w:rsidRDefault="00FE145A" w:rsidP="00F86ABC">
            <w:pPr>
              <w:jc w:val="center"/>
            </w:pPr>
            <w:r>
              <w:t>300°9'7"</w:t>
            </w:r>
          </w:p>
        </w:tc>
        <w:tc>
          <w:tcPr>
            <w:tcW w:w="0" w:type="auto"/>
            <w:vAlign w:val="center"/>
          </w:tcPr>
          <w:p w:rsidR="00FE145A" w:rsidRDefault="00FE145A" w:rsidP="00F86ABC">
            <w:pPr>
              <w:jc w:val="center"/>
            </w:pPr>
            <w:r>
              <w:t>7,51</w:t>
            </w:r>
          </w:p>
        </w:tc>
        <w:tc>
          <w:tcPr>
            <w:tcW w:w="0" w:type="auto"/>
            <w:vAlign w:val="center"/>
          </w:tcPr>
          <w:p w:rsidR="00FE145A" w:rsidRDefault="00FE145A" w:rsidP="00F86ABC">
            <w:pPr>
              <w:jc w:val="center"/>
            </w:pPr>
            <w:r>
              <w:t>2249982,08</w:t>
            </w:r>
          </w:p>
        </w:tc>
        <w:tc>
          <w:tcPr>
            <w:tcW w:w="0" w:type="auto"/>
            <w:vAlign w:val="center"/>
          </w:tcPr>
          <w:p w:rsidR="00FE145A" w:rsidRDefault="00FE145A" w:rsidP="00F86ABC">
            <w:pPr>
              <w:jc w:val="center"/>
            </w:pPr>
            <w:r>
              <w:t>480800,78</w:t>
            </w:r>
          </w:p>
        </w:tc>
      </w:tr>
      <w:tr w:rsidR="00FE145A" w:rsidTr="00F86ABC">
        <w:trPr>
          <w:trHeight w:val="20"/>
        </w:trPr>
        <w:tc>
          <w:tcPr>
            <w:tcW w:w="0" w:type="auto"/>
            <w:vAlign w:val="center"/>
          </w:tcPr>
          <w:p w:rsidR="00FE145A" w:rsidRDefault="00FE145A" w:rsidP="00F86ABC">
            <w:pPr>
              <w:jc w:val="center"/>
            </w:pPr>
            <w:r>
              <w:t>499</w:t>
            </w:r>
          </w:p>
        </w:tc>
        <w:tc>
          <w:tcPr>
            <w:tcW w:w="0" w:type="auto"/>
            <w:vAlign w:val="center"/>
          </w:tcPr>
          <w:p w:rsidR="00FE145A" w:rsidRDefault="00FE145A" w:rsidP="00F86ABC">
            <w:pPr>
              <w:jc w:val="center"/>
            </w:pPr>
            <w:r>
              <w:t>300°9'48"</w:t>
            </w:r>
          </w:p>
        </w:tc>
        <w:tc>
          <w:tcPr>
            <w:tcW w:w="0" w:type="auto"/>
            <w:vAlign w:val="center"/>
          </w:tcPr>
          <w:p w:rsidR="00FE145A" w:rsidRDefault="00FE145A" w:rsidP="00F86ABC">
            <w:pPr>
              <w:jc w:val="center"/>
            </w:pPr>
            <w:r>
              <w:t>65,92</w:t>
            </w:r>
          </w:p>
        </w:tc>
        <w:tc>
          <w:tcPr>
            <w:tcW w:w="0" w:type="auto"/>
            <w:vAlign w:val="center"/>
          </w:tcPr>
          <w:p w:rsidR="00FE145A" w:rsidRDefault="00FE145A" w:rsidP="00F86ABC">
            <w:pPr>
              <w:jc w:val="center"/>
            </w:pPr>
            <w:r>
              <w:t>2249985,85</w:t>
            </w:r>
          </w:p>
        </w:tc>
        <w:tc>
          <w:tcPr>
            <w:tcW w:w="0" w:type="auto"/>
            <w:vAlign w:val="center"/>
          </w:tcPr>
          <w:p w:rsidR="00FE145A" w:rsidRDefault="00FE145A" w:rsidP="00F86ABC">
            <w:pPr>
              <w:jc w:val="center"/>
            </w:pPr>
            <w:r>
              <w:t>480794,29</w:t>
            </w:r>
          </w:p>
        </w:tc>
      </w:tr>
      <w:tr w:rsidR="00FE145A" w:rsidTr="00F86ABC">
        <w:trPr>
          <w:trHeight w:val="20"/>
        </w:trPr>
        <w:tc>
          <w:tcPr>
            <w:tcW w:w="0" w:type="auto"/>
            <w:vAlign w:val="center"/>
          </w:tcPr>
          <w:p w:rsidR="00FE145A" w:rsidRDefault="00FE145A" w:rsidP="00F86ABC">
            <w:pPr>
              <w:jc w:val="center"/>
            </w:pPr>
            <w:r>
              <w:t>500</w:t>
            </w:r>
          </w:p>
        </w:tc>
        <w:tc>
          <w:tcPr>
            <w:tcW w:w="0" w:type="auto"/>
            <w:vAlign w:val="center"/>
          </w:tcPr>
          <w:p w:rsidR="00FE145A" w:rsidRDefault="00FE145A" w:rsidP="00F86ABC">
            <w:pPr>
              <w:jc w:val="center"/>
            </w:pPr>
            <w:r>
              <w:t>300°13'44"</w:t>
            </w:r>
          </w:p>
        </w:tc>
        <w:tc>
          <w:tcPr>
            <w:tcW w:w="0" w:type="auto"/>
            <w:vAlign w:val="center"/>
          </w:tcPr>
          <w:p w:rsidR="00FE145A" w:rsidRDefault="00FE145A" w:rsidP="00F86ABC">
            <w:pPr>
              <w:jc w:val="center"/>
            </w:pPr>
            <w:r>
              <w:t>6,02</w:t>
            </w:r>
          </w:p>
        </w:tc>
        <w:tc>
          <w:tcPr>
            <w:tcW w:w="0" w:type="auto"/>
            <w:vAlign w:val="center"/>
          </w:tcPr>
          <w:p w:rsidR="00FE145A" w:rsidRDefault="00FE145A" w:rsidP="00F86ABC">
            <w:pPr>
              <w:jc w:val="center"/>
            </w:pPr>
            <w:r>
              <w:t>2250018,97</w:t>
            </w:r>
          </w:p>
        </w:tc>
        <w:tc>
          <w:tcPr>
            <w:tcW w:w="0" w:type="auto"/>
            <w:vAlign w:val="center"/>
          </w:tcPr>
          <w:p w:rsidR="00FE145A" w:rsidRDefault="00FE145A" w:rsidP="00F86ABC">
            <w:pPr>
              <w:jc w:val="center"/>
            </w:pPr>
            <w:r>
              <w:t>480737,30</w:t>
            </w:r>
          </w:p>
        </w:tc>
      </w:tr>
      <w:tr w:rsidR="00FE145A" w:rsidTr="00F86ABC">
        <w:trPr>
          <w:trHeight w:val="20"/>
        </w:trPr>
        <w:tc>
          <w:tcPr>
            <w:tcW w:w="0" w:type="auto"/>
            <w:vAlign w:val="center"/>
          </w:tcPr>
          <w:p w:rsidR="00FE145A" w:rsidRDefault="00FE145A" w:rsidP="00F86ABC">
            <w:pPr>
              <w:jc w:val="center"/>
            </w:pPr>
            <w:r>
              <w:t>501</w:t>
            </w:r>
          </w:p>
        </w:tc>
        <w:tc>
          <w:tcPr>
            <w:tcW w:w="0" w:type="auto"/>
            <w:vAlign w:val="center"/>
          </w:tcPr>
          <w:p w:rsidR="00FE145A" w:rsidRDefault="00FE145A" w:rsidP="00F86ABC">
            <w:pPr>
              <w:jc w:val="center"/>
            </w:pPr>
            <w:r>
              <w:t>300°13'5"</w:t>
            </w:r>
          </w:p>
        </w:tc>
        <w:tc>
          <w:tcPr>
            <w:tcW w:w="0" w:type="auto"/>
            <w:vAlign w:val="center"/>
          </w:tcPr>
          <w:p w:rsidR="00FE145A" w:rsidRDefault="00FE145A" w:rsidP="00F86ABC">
            <w:pPr>
              <w:jc w:val="center"/>
            </w:pPr>
            <w:r>
              <w:t>7,51</w:t>
            </w:r>
          </w:p>
        </w:tc>
        <w:tc>
          <w:tcPr>
            <w:tcW w:w="0" w:type="auto"/>
            <w:vAlign w:val="center"/>
          </w:tcPr>
          <w:p w:rsidR="00FE145A" w:rsidRDefault="00FE145A" w:rsidP="00F86ABC">
            <w:pPr>
              <w:jc w:val="center"/>
            </w:pPr>
            <w:r>
              <w:t>2250022,00</w:t>
            </w:r>
          </w:p>
        </w:tc>
        <w:tc>
          <w:tcPr>
            <w:tcW w:w="0" w:type="auto"/>
            <w:vAlign w:val="center"/>
          </w:tcPr>
          <w:p w:rsidR="00FE145A" w:rsidRDefault="00FE145A" w:rsidP="00F86ABC">
            <w:pPr>
              <w:jc w:val="center"/>
            </w:pPr>
            <w:r>
              <w:t>480732,10</w:t>
            </w:r>
          </w:p>
        </w:tc>
      </w:tr>
      <w:tr w:rsidR="00FE145A" w:rsidTr="00F86ABC">
        <w:trPr>
          <w:trHeight w:val="20"/>
        </w:trPr>
        <w:tc>
          <w:tcPr>
            <w:tcW w:w="0" w:type="auto"/>
            <w:vAlign w:val="center"/>
          </w:tcPr>
          <w:p w:rsidR="00FE145A" w:rsidRDefault="00FE145A" w:rsidP="00F86ABC">
            <w:pPr>
              <w:jc w:val="center"/>
            </w:pPr>
            <w:r>
              <w:t>502</w:t>
            </w:r>
          </w:p>
        </w:tc>
        <w:tc>
          <w:tcPr>
            <w:tcW w:w="0" w:type="auto"/>
            <w:vAlign w:val="center"/>
          </w:tcPr>
          <w:p w:rsidR="00FE145A" w:rsidRDefault="00FE145A" w:rsidP="00F86ABC">
            <w:pPr>
              <w:jc w:val="center"/>
            </w:pPr>
            <w:r>
              <w:t>300°20'26"</w:t>
            </w:r>
          </w:p>
        </w:tc>
        <w:tc>
          <w:tcPr>
            <w:tcW w:w="0" w:type="auto"/>
            <w:vAlign w:val="center"/>
          </w:tcPr>
          <w:p w:rsidR="00FE145A" w:rsidRDefault="00FE145A" w:rsidP="00F86ABC">
            <w:pPr>
              <w:jc w:val="center"/>
            </w:pPr>
            <w:r>
              <w:t>266,98</w:t>
            </w:r>
          </w:p>
        </w:tc>
        <w:tc>
          <w:tcPr>
            <w:tcW w:w="0" w:type="auto"/>
            <w:vAlign w:val="center"/>
          </w:tcPr>
          <w:p w:rsidR="00FE145A" w:rsidRDefault="00FE145A" w:rsidP="00F86ABC">
            <w:pPr>
              <w:jc w:val="center"/>
            </w:pPr>
            <w:r>
              <w:t>2250025,78</w:t>
            </w:r>
          </w:p>
        </w:tc>
        <w:tc>
          <w:tcPr>
            <w:tcW w:w="0" w:type="auto"/>
            <w:vAlign w:val="center"/>
          </w:tcPr>
          <w:p w:rsidR="00FE145A" w:rsidRDefault="00FE145A" w:rsidP="00F86ABC">
            <w:pPr>
              <w:jc w:val="center"/>
            </w:pPr>
            <w:r>
              <w:t>480725,61</w:t>
            </w:r>
          </w:p>
        </w:tc>
      </w:tr>
      <w:tr w:rsidR="00FE145A" w:rsidTr="00F86ABC">
        <w:trPr>
          <w:trHeight w:val="20"/>
        </w:trPr>
        <w:tc>
          <w:tcPr>
            <w:tcW w:w="0" w:type="auto"/>
            <w:vAlign w:val="center"/>
          </w:tcPr>
          <w:p w:rsidR="00FE145A" w:rsidRDefault="00FE145A" w:rsidP="00F86ABC">
            <w:pPr>
              <w:jc w:val="center"/>
            </w:pPr>
            <w:r>
              <w:lastRenderedPageBreak/>
              <w:t>503</w:t>
            </w:r>
          </w:p>
        </w:tc>
        <w:tc>
          <w:tcPr>
            <w:tcW w:w="0" w:type="auto"/>
            <w:vAlign w:val="center"/>
          </w:tcPr>
          <w:p w:rsidR="00FE145A" w:rsidRDefault="00FE145A" w:rsidP="00F86ABC">
            <w:pPr>
              <w:jc w:val="center"/>
            </w:pPr>
            <w:r>
              <w:t>300°21'13"</w:t>
            </w:r>
          </w:p>
        </w:tc>
        <w:tc>
          <w:tcPr>
            <w:tcW w:w="0" w:type="auto"/>
            <w:vAlign w:val="center"/>
          </w:tcPr>
          <w:p w:rsidR="00FE145A" w:rsidRDefault="00FE145A" w:rsidP="00F86ABC">
            <w:pPr>
              <w:jc w:val="center"/>
            </w:pPr>
            <w:r>
              <w:t>8,05</w:t>
            </w:r>
          </w:p>
        </w:tc>
        <w:tc>
          <w:tcPr>
            <w:tcW w:w="0" w:type="auto"/>
            <w:vAlign w:val="center"/>
          </w:tcPr>
          <w:p w:rsidR="00FE145A" w:rsidRDefault="00FE145A" w:rsidP="00F86ABC">
            <w:pPr>
              <w:jc w:val="center"/>
            </w:pPr>
            <w:r>
              <w:t>2250160,64</w:t>
            </w:r>
          </w:p>
        </w:tc>
        <w:tc>
          <w:tcPr>
            <w:tcW w:w="0" w:type="auto"/>
            <w:vAlign w:val="center"/>
          </w:tcPr>
          <w:p w:rsidR="00FE145A" w:rsidRDefault="00FE145A" w:rsidP="00F86ABC">
            <w:pPr>
              <w:jc w:val="center"/>
            </w:pPr>
            <w:r>
              <w:t>480495,20</w:t>
            </w:r>
          </w:p>
        </w:tc>
      </w:tr>
      <w:tr w:rsidR="00FE145A" w:rsidTr="00F86ABC">
        <w:trPr>
          <w:trHeight w:val="20"/>
        </w:trPr>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300°19'59"</w:t>
            </w:r>
          </w:p>
        </w:tc>
        <w:tc>
          <w:tcPr>
            <w:tcW w:w="0" w:type="auto"/>
            <w:vAlign w:val="center"/>
          </w:tcPr>
          <w:p w:rsidR="00FE145A" w:rsidRDefault="00FE145A" w:rsidP="00F86ABC">
            <w:pPr>
              <w:jc w:val="center"/>
            </w:pPr>
            <w:r>
              <w:t>32,26</w:t>
            </w:r>
          </w:p>
        </w:tc>
        <w:tc>
          <w:tcPr>
            <w:tcW w:w="0" w:type="auto"/>
            <w:vAlign w:val="center"/>
          </w:tcPr>
          <w:p w:rsidR="00FE145A" w:rsidRDefault="00FE145A" w:rsidP="00F86ABC">
            <w:pPr>
              <w:jc w:val="center"/>
            </w:pPr>
            <w:r>
              <w:t>2250164,71</w:t>
            </w:r>
          </w:p>
        </w:tc>
        <w:tc>
          <w:tcPr>
            <w:tcW w:w="0" w:type="auto"/>
            <w:vAlign w:val="center"/>
          </w:tcPr>
          <w:p w:rsidR="00FE145A" w:rsidRDefault="00FE145A" w:rsidP="00F86ABC">
            <w:pPr>
              <w:jc w:val="center"/>
            </w:pPr>
            <w:r>
              <w:t>480488,25</w:t>
            </w:r>
          </w:p>
        </w:tc>
      </w:tr>
      <w:tr w:rsidR="00FE145A" w:rsidTr="00F86ABC">
        <w:trPr>
          <w:trHeight w:val="20"/>
        </w:trPr>
        <w:tc>
          <w:tcPr>
            <w:tcW w:w="0" w:type="auto"/>
            <w:vAlign w:val="center"/>
          </w:tcPr>
          <w:p w:rsidR="00FE145A" w:rsidRDefault="00FE145A" w:rsidP="00F86ABC">
            <w:pPr>
              <w:jc w:val="center"/>
            </w:pPr>
            <w:r>
              <w:t>505</w:t>
            </w:r>
          </w:p>
        </w:tc>
        <w:tc>
          <w:tcPr>
            <w:tcW w:w="0" w:type="auto"/>
            <w:vAlign w:val="center"/>
          </w:tcPr>
          <w:p w:rsidR="00FE145A" w:rsidRDefault="00FE145A" w:rsidP="00F86ABC">
            <w:pPr>
              <w:jc w:val="center"/>
            </w:pPr>
            <w:r>
              <w:t>90°0'0"</w:t>
            </w:r>
          </w:p>
        </w:tc>
        <w:tc>
          <w:tcPr>
            <w:tcW w:w="0" w:type="auto"/>
            <w:vAlign w:val="center"/>
          </w:tcPr>
          <w:p w:rsidR="00FE145A" w:rsidRDefault="00FE145A" w:rsidP="00F86ABC">
            <w:pPr>
              <w:jc w:val="center"/>
            </w:pPr>
            <w:r>
              <w:t>0,11</w:t>
            </w:r>
          </w:p>
        </w:tc>
        <w:tc>
          <w:tcPr>
            <w:tcW w:w="0" w:type="auto"/>
            <w:vAlign w:val="center"/>
          </w:tcPr>
          <w:p w:rsidR="00FE145A" w:rsidRDefault="00FE145A" w:rsidP="00F86ABC">
            <w:pPr>
              <w:jc w:val="center"/>
            </w:pPr>
            <w:r>
              <w:t>2250181,00</w:t>
            </w:r>
          </w:p>
        </w:tc>
        <w:tc>
          <w:tcPr>
            <w:tcW w:w="0" w:type="auto"/>
            <w:vAlign w:val="center"/>
          </w:tcPr>
          <w:p w:rsidR="00FE145A" w:rsidRDefault="00FE145A" w:rsidP="00F86ABC">
            <w:pPr>
              <w:jc w:val="center"/>
            </w:pPr>
            <w:r>
              <w:t>480460,41</w:t>
            </w:r>
          </w:p>
        </w:tc>
      </w:tr>
      <w:tr w:rsidR="00FE145A" w:rsidTr="00F86ABC">
        <w:trPr>
          <w:trHeight w:val="20"/>
        </w:trPr>
        <w:tc>
          <w:tcPr>
            <w:tcW w:w="0" w:type="auto"/>
            <w:vAlign w:val="center"/>
          </w:tcPr>
          <w:p w:rsidR="00FE145A" w:rsidRDefault="00FE145A" w:rsidP="00F86ABC">
            <w:pPr>
              <w:jc w:val="center"/>
            </w:pPr>
            <w:r>
              <w:t>480</w:t>
            </w:r>
          </w:p>
        </w:tc>
        <w:tc>
          <w:tcPr>
            <w:tcW w:w="0" w:type="auto"/>
            <w:vAlign w:val="center"/>
          </w:tcPr>
          <w:p w:rsidR="00FE145A" w:rsidRDefault="00FE145A" w:rsidP="00F86ABC">
            <w:pPr>
              <w:jc w:val="center"/>
            </w:pPr>
            <w:r>
              <w:t>300°24'59"</w:t>
            </w:r>
          </w:p>
        </w:tc>
        <w:tc>
          <w:tcPr>
            <w:tcW w:w="0" w:type="auto"/>
            <w:vAlign w:val="center"/>
          </w:tcPr>
          <w:p w:rsidR="00FE145A" w:rsidRDefault="00FE145A" w:rsidP="00F86ABC">
            <w:pPr>
              <w:jc w:val="center"/>
            </w:pPr>
            <w:r>
              <w:t>10,05</w:t>
            </w:r>
          </w:p>
        </w:tc>
        <w:tc>
          <w:tcPr>
            <w:tcW w:w="0" w:type="auto"/>
            <w:vAlign w:val="center"/>
          </w:tcPr>
          <w:p w:rsidR="00FE145A" w:rsidRDefault="00FE145A" w:rsidP="00F86ABC">
            <w:pPr>
              <w:jc w:val="center"/>
            </w:pPr>
            <w:r>
              <w:t>2250181,00</w:t>
            </w:r>
          </w:p>
        </w:tc>
        <w:tc>
          <w:tcPr>
            <w:tcW w:w="0" w:type="auto"/>
            <w:vAlign w:val="center"/>
          </w:tcPr>
          <w:p w:rsidR="00FE145A" w:rsidRDefault="00FE145A" w:rsidP="00F86ABC">
            <w:pPr>
              <w:jc w:val="center"/>
            </w:pPr>
            <w:r>
              <w:t>480460,52</w:t>
            </w:r>
          </w:p>
        </w:tc>
      </w:tr>
      <w:tr w:rsidR="00FE145A" w:rsidTr="00F86ABC">
        <w:tc>
          <w:tcPr>
            <w:tcW w:w="0" w:type="auto"/>
            <w:gridSpan w:val="5"/>
            <w:vAlign w:val="center"/>
          </w:tcPr>
          <w:p w:rsidR="00FE145A" w:rsidRDefault="00FE145A" w:rsidP="00F86ABC">
            <w:r>
              <w:t>№ 15</w:t>
            </w:r>
          </w:p>
        </w:tc>
      </w:tr>
      <w:tr w:rsidR="00FE145A" w:rsidTr="00F86ABC">
        <w:trPr>
          <w:trHeight w:val="28"/>
        </w:trPr>
        <w:tc>
          <w:tcPr>
            <w:tcW w:w="0" w:type="auto"/>
            <w:gridSpan w:val="3"/>
            <w:vAlign w:val="center"/>
          </w:tcPr>
          <w:p w:rsidR="00FE145A" w:rsidRDefault="00FE145A" w:rsidP="00F86ABC">
            <w:r>
              <w:t>Наименование зоны размещения линейного объекта:</w:t>
            </w:r>
          </w:p>
        </w:tc>
        <w:tc>
          <w:tcPr>
            <w:tcW w:w="0" w:type="auto"/>
            <w:gridSpan w:val="2"/>
            <w:vAlign w:val="center"/>
          </w:tcPr>
          <w:p w:rsidR="00FE145A" w:rsidRDefault="00FE145A" w:rsidP="00F86ABC">
            <w:r>
              <w:t>Защита сущ. кабеля связи швеллером</w:t>
            </w:r>
          </w:p>
        </w:tc>
      </w:tr>
      <w:tr w:rsidR="00FE145A" w:rsidTr="00F86ABC">
        <w:trPr>
          <w:trHeight w:val="28"/>
        </w:trPr>
        <w:tc>
          <w:tcPr>
            <w:tcW w:w="0" w:type="auto"/>
            <w:gridSpan w:val="3"/>
            <w:vAlign w:val="center"/>
          </w:tcPr>
          <w:p w:rsidR="00FE145A" w:rsidRDefault="00FE145A" w:rsidP="00F86ABC">
            <w:r>
              <w:t xml:space="preserve">Площадь </w:t>
            </w:r>
            <w:proofErr w:type="spellStart"/>
            <w:r>
              <w:t>кв.м</w:t>
            </w:r>
            <w:proofErr w:type="spellEnd"/>
            <w:r>
              <w:t>.:</w:t>
            </w:r>
          </w:p>
        </w:tc>
        <w:tc>
          <w:tcPr>
            <w:tcW w:w="0" w:type="auto"/>
            <w:gridSpan w:val="2"/>
            <w:vAlign w:val="center"/>
          </w:tcPr>
          <w:p w:rsidR="00FE145A" w:rsidRDefault="00FE145A" w:rsidP="00F86ABC">
            <w:r>
              <w:t>720</w:t>
            </w:r>
          </w:p>
        </w:tc>
      </w:tr>
      <w:tr w:rsidR="00FE145A" w:rsidTr="00F86ABC">
        <w:trPr>
          <w:trHeight w:val="20"/>
        </w:trPr>
        <w:tc>
          <w:tcPr>
            <w:tcW w:w="0" w:type="auto"/>
            <w:vAlign w:val="bottom"/>
          </w:tcPr>
          <w:p w:rsidR="00FE145A" w:rsidRDefault="00FE145A" w:rsidP="00F86ABC">
            <w:pPr>
              <w:jc w:val="center"/>
            </w:pPr>
            <w:r>
              <w:t>№ точки</w:t>
            </w:r>
          </w:p>
        </w:tc>
        <w:tc>
          <w:tcPr>
            <w:tcW w:w="0" w:type="auto"/>
            <w:vAlign w:val="bottom"/>
          </w:tcPr>
          <w:p w:rsidR="00FE145A" w:rsidRDefault="00FE145A" w:rsidP="00F86ABC">
            <w:pPr>
              <w:jc w:val="center"/>
            </w:pPr>
            <w:r>
              <w:t>Дирекционный</w:t>
            </w:r>
          </w:p>
        </w:tc>
        <w:tc>
          <w:tcPr>
            <w:tcW w:w="0" w:type="auto"/>
            <w:vAlign w:val="bottom"/>
          </w:tcPr>
          <w:p w:rsidR="00FE145A" w:rsidRDefault="00FE145A" w:rsidP="00F86ABC">
            <w:pPr>
              <w:jc w:val="center"/>
            </w:pPr>
            <w:r>
              <w:t>Расстояние,</w:t>
            </w:r>
          </w:p>
        </w:tc>
        <w:tc>
          <w:tcPr>
            <w:tcW w:w="0" w:type="auto"/>
            <w:gridSpan w:val="2"/>
            <w:vAlign w:val="center"/>
          </w:tcPr>
          <w:p w:rsidR="00FE145A" w:rsidRDefault="00FE145A" w:rsidP="00F86ABC">
            <w:pPr>
              <w:jc w:val="center"/>
            </w:pPr>
            <w:r>
              <w:t>Координаты</w:t>
            </w:r>
          </w:p>
        </w:tc>
      </w:tr>
      <w:tr w:rsidR="00FE145A" w:rsidTr="00F86ABC">
        <w:trPr>
          <w:trHeight w:val="20"/>
        </w:trPr>
        <w:tc>
          <w:tcPr>
            <w:tcW w:w="0" w:type="auto"/>
          </w:tcPr>
          <w:p w:rsidR="00FE145A" w:rsidRDefault="00FE145A" w:rsidP="00F86ABC">
            <w:pPr>
              <w:jc w:val="center"/>
            </w:pPr>
            <w:r>
              <w:t>(сквозной)</w:t>
            </w:r>
          </w:p>
        </w:tc>
        <w:tc>
          <w:tcPr>
            <w:tcW w:w="0" w:type="auto"/>
          </w:tcPr>
          <w:p w:rsidR="00FE145A" w:rsidRDefault="00FE145A" w:rsidP="00F86ABC">
            <w:pPr>
              <w:jc w:val="center"/>
            </w:pPr>
            <w:r>
              <w:t>угол</w:t>
            </w:r>
          </w:p>
        </w:tc>
        <w:tc>
          <w:tcPr>
            <w:tcW w:w="0" w:type="auto"/>
          </w:tcPr>
          <w:p w:rsidR="00FE145A" w:rsidRDefault="00FE145A" w:rsidP="00F86ABC">
            <w:pPr>
              <w:jc w:val="center"/>
            </w:pPr>
            <w:r>
              <w:t>м</w:t>
            </w:r>
          </w:p>
        </w:tc>
        <w:tc>
          <w:tcPr>
            <w:tcW w:w="0" w:type="auto"/>
            <w:vAlign w:val="center"/>
          </w:tcPr>
          <w:p w:rsidR="00FE145A" w:rsidRDefault="00FE145A" w:rsidP="00F86ABC">
            <w:pPr>
              <w:jc w:val="center"/>
            </w:pPr>
            <w:r>
              <w:t>X</w:t>
            </w:r>
          </w:p>
        </w:tc>
        <w:tc>
          <w:tcPr>
            <w:tcW w:w="0" w:type="auto"/>
            <w:vAlign w:val="center"/>
          </w:tcPr>
          <w:p w:rsidR="00FE145A" w:rsidRDefault="00FE145A" w:rsidP="00F86ABC">
            <w:pPr>
              <w:jc w:val="center"/>
            </w:pPr>
            <w:r>
              <w:t>Y</w:t>
            </w:r>
          </w:p>
        </w:tc>
      </w:tr>
      <w:tr w:rsidR="00FE145A" w:rsidTr="00F86ABC">
        <w:trPr>
          <w:trHeight w:val="20"/>
        </w:trPr>
        <w:tc>
          <w:tcPr>
            <w:tcW w:w="0" w:type="auto"/>
            <w:vAlign w:val="center"/>
          </w:tcPr>
          <w:p w:rsidR="00FE145A" w:rsidRDefault="00FE145A" w:rsidP="00F86ABC">
            <w:pPr>
              <w:jc w:val="center"/>
            </w:pPr>
            <w:r>
              <w:t>506</w:t>
            </w:r>
          </w:p>
        </w:tc>
        <w:tc>
          <w:tcPr>
            <w:tcW w:w="0" w:type="auto"/>
            <w:vAlign w:val="center"/>
          </w:tcPr>
          <w:p w:rsidR="00FE145A" w:rsidRDefault="00FE145A" w:rsidP="00F86ABC">
            <w:pPr>
              <w:jc w:val="center"/>
            </w:pPr>
            <w:r>
              <w:t>132°40'4"</w:t>
            </w:r>
          </w:p>
        </w:tc>
        <w:tc>
          <w:tcPr>
            <w:tcW w:w="0" w:type="auto"/>
            <w:vAlign w:val="center"/>
          </w:tcPr>
          <w:p w:rsidR="00FE145A" w:rsidRDefault="00FE145A" w:rsidP="00F86ABC">
            <w:pPr>
              <w:jc w:val="center"/>
            </w:pPr>
            <w:r>
              <w:t>24,15</w:t>
            </w:r>
          </w:p>
        </w:tc>
        <w:tc>
          <w:tcPr>
            <w:tcW w:w="0" w:type="auto"/>
            <w:vAlign w:val="center"/>
          </w:tcPr>
          <w:p w:rsidR="00FE145A" w:rsidRDefault="00FE145A" w:rsidP="00F86ABC">
            <w:pPr>
              <w:jc w:val="center"/>
            </w:pPr>
            <w:r>
              <w:t>2250201,24</w:t>
            </w:r>
          </w:p>
        </w:tc>
        <w:tc>
          <w:tcPr>
            <w:tcW w:w="0" w:type="auto"/>
            <w:vAlign w:val="center"/>
          </w:tcPr>
          <w:p w:rsidR="00FE145A" w:rsidRDefault="00FE145A" w:rsidP="00F86ABC">
            <w:pPr>
              <w:jc w:val="center"/>
            </w:pPr>
            <w:r>
              <w:t>480449,56</w:t>
            </w:r>
          </w:p>
        </w:tc>
      </w:tr>
      <w:tr w:rsidR="00FE145A" w:rsidTr="00F86ABC">
        <w:trPr>
          <w:trHeight w:val="20"/>
        </w:trPr>
        <w:tc>
          <w:tcPr>
            <w:tcW w:w="0" w:type="auto"/>
            <w:vAlign w:val="center"/>
          </w:tcPr>
          <w:p w:rsidR="00FE145A" w:rsidRDefault="00FE145A" w:rsidP="00F86ABC">
            <w:pPr>
              <w:jc w:val="center"/>
            </w:pPr>
            <w:r>
              <w:t>507</w:t>
            </w:r>
          </w:p>
        </w:tc>
        <w:tc>
          <w:tcPr>
            <w:tcW w:w="0" w:type="auto"/>
            <w:vAlign w:val="center"/>
          </w:tcPr>
          <w:p w:rsidR="00FE145A" w:rsidRDefault="00FE145A" w:rsidP="00F86ABC">
            <w:pPr>
              <w:jc w:val="center"/>
            </w:pPr>
            <w:r>
              <w:t>221°57'1"</w:t>
            </w:r>
          </w:p>
        </w:tc>
        <w:tc>
          <w:tcPr>
            <w:tcW w:w="0" w:type="auto"/>
            <w:vAlign w:val="center"/>
          </w:tcPr>
          <w:p w:rsidR="00FE145A" w:rsidRDefault="00FE145A" w:rsidP="00F86ABC">
            <w:pPr>
              <w:jc w:val="center"/>
            </w:pPr>
            <w:r>
              <w:t>6,91</w:t>
            </w:r>
          </w:p>
        </w:tc>
        <w:tc>
          <w:tcPr>
            <w:tcW w:w="0" w:type="auto"/>
            <w:vAlign w:val="center"/>
          </w:tcPr>
          <w:p w:rsidR="00FE145A" w:rsidRDefault="00FE145A" w:rsidP="00F86ABC">
            <w:pPr>
              <w:jc w:val="center"/>
            </w:pPr>
            <w:r>
              <w:t>2250184,87</w:t>
            </w:r>
          </w:p>
        </w:tc>
        <w:tc>
          <w:tcPr>
            <w:tcW w:w="0" w:type="auto"/>
            <w:vAlign w:val="center"/>
          </w:tcPr>
          <w:p w:rsidR="00FE145A" w:rsidRDefault="00FE145A" w:rsidP="00F86ABC">
            <w:pPr>
              <w:jc w:val="center"/>
            </w:pPr>
            <w:r>
              <w:t>480467,32</w:t>
            </w:r>
          </w:p>
        </w:tc>
      </w:tr>
      <w:tr w:rsidR="00FE145A" w:rsidTr="00F86ABC">
        <w:trPr>
          <w:trHeight w:val="20"/>
        </w:trPr>
        <w:tc>
          <w:tcPr>
            <w:tcW w:w="0" w:type="auto"/>
            <w:vAlign w:val="center"/>
          </w:tcPr>
          <w:p w:rsidR="00FE145A" w:rsidRDefault="00FE145A" w:rsidP="00F86ABC">
            <w:pPr>
              <w:jc w:val="center"/>
            </w:pPr>
            <w:r>
              <w:t>508</w:t>
            </w:r>
          </w:p>
        </w:tc>
        <w:tc>
          <w:tcPr>
            <w:tcW w:w="0" w:type="auto"/>
            <w:vAlign w:val="center"/>
          </w:tcPr>
          <w:p w:rsidR="00FE145A" w:rsidRDefault="00FE145A" w:rsidP="00F86ABC">
            <w:pPr>
              <w:jc w:val="center"/>
            </w:pPr>
            <w:r>
              <w:t>300°22'40"</w:t>
            </w:r>
          </w:p>
        </w:tc>
        <w:tc>
          <w:tcPr>
            <w:tcW w:w="0" w:type="auto"/>
            <w:vAlign w:val="center"/>
          </w:tcPr>
          <w:p w:rsidR="00FE145A" w:rsidRDefault="00FE145A" w:rsidP="00F86ABC">
            <w:pPr>
              <w:jc w:val="center"/>
            </w:pPr>
            <w:r>
              <w:t>12,58</w:t>
            </w:r>
          </w:p>
        </w:tc>
        <w:tc>
          <w:tcPr>
            <w:tcW w:w="0" w:type="auto"/>
            <w:vAlign w:val="center"/>
          </w:tcPr>
          <w:p w:rsidR="00FE145A" w:rsidRDefault="00FE145A" w:rsidP="00F86ABC">
            <w:pPr>
              <w:jc w:val="center"/>
            </w:pPr>
            <w:r>
              <w:t>2250179,73</w:t>
            </w:r>
          </w:p>
        </w:tc>
        <w:tc>
          <w:tcPr>
            <w:tcW w:w="0" w:type="auto"/>
            <w:vAlign w:val="center"/>
          </w:tcPr>
          <w:p w:rsidR="00FE145A" w:rsidRDefault="00FE145A" w:rsidP="00F86ABC">
            <w:pPr>
              <w:jc w:val="center"/>
            </w:pPr>
            <w:r>
              <w:t>480462,70</w:t>
            </w:r>
          </w:p>
        </w:tc>
      </w:tr>
      <w:tr w:rsidR="00FE145A" w:rsidTr="00F86ABC">
        <w:trPr>
          <w:trHeight w:val="20"/>
        </w:trPr>
        <w:tc>
          <w:tcPr>
            <w:tcW w:w="0" w:type="auto"/>
            <w:vAlign w:val="center"/>
          </w:tcPr>
          <w:p w:rsidR="00FE145A" w:rsidRDefault="00FE145A" w:rsidP="00F86ABC">
            <w:pPr>
              <w:jc w:val="center"/>
            </w:pPr>
            <w:r>
              <w:t>481</w:t>
            </w:r>
          </w:p>
        </w:tc>
        <w:tc>
          <w:tcPr>
            <w:tcW w:w="0" w:type="auto"/>
            <w:vAlign w:val="center"/>
          </w:tcPr>
          <w:p w:rsidR="00FE145A" w:rsidRDefault="00FE145A" w:rsidP="00F86ABC">
            <w:pPr>
              <w:jc w:val="center"/>
            </w:pPr>
            <w:r>
              <w:t>10°59'50"</w:t>
            </w:r>
          </w:p>
        </w:tc>
        <w:tc>
          <w:tcPr>
            <w:tcW w:w="0" w:type="auto"/>
            <w:vAlign w:val="center"/>
          </w:tcPr>
          <w:p w:rsidR="00FE145A" w:rsidRDefault="00FE145A" w:rsidP="00F86ABC">
            <w:pPr>
              <w:jc w:val="center"/>
            </w:pPr>
            <w:r>
              <w:t>2,52</w:t>
            </w:r>
          </w:p>
        </w:tc>
        <w:tc>
          <w:tcPr>
            <w:tcW w:w="0" w:type="auto"/>
            <w:vAlign w:val="center"/>
          </w:tcPr>
          <w:p w:rsidR="00FE145A" w:rsidRDefault="00FE145A" w:rsidP="00F86ABC">
            <w:pPr>
              <w:jc w:val="center"/>
            </w:pPr>
            <w:r>
              <w:t>2250186,09</w:t>
            </w:r>
          </w:p>
        </w:tc>
        <w:tc>
          <w:tcPr>
            <w:tcW w:w="0" w:type="auto"/>
            <w:vAlign w:val="center"/>
          </w:tcPr>
          <w:p w:rsidR="00FE145A" w:rsidRDefault="00FE145A" w:rsidP="00F86ABC">
            <w:pPr>
              <w:jc w:val="center"/>
            </w:pPr>
            <w:r>
              <w:t>480451,85</w:t>
            </w:r>
          </w:p>
        </w:tc>
      </w:tr>
      <w:tr w:rsidR="00FE145A" w:rsidTr="00F86ABC">
        <w:trPr>
          <w:trHeight w:val="20"/>
        </w:trPr>
        <w:tc>
          <w:tcPr>
            <w:tcW w:w="0" w:type="auto"/>
            <w:vAlign w:val="center"/>
          </w:tcPr>
          <w:p w:rsidR="00FE145A" w:rsidRDefault="00FE145A" w:rsidP="00F86ABC">
            <w:pPr>
              <w:jc w:val="center"/>
            </w:pPr>
            <w:r>
              <w:t>509</w:t>
            </w:r>
          </w:p>
        </w:tc>
        <w:tc>
          <w:tcPr>
            <w:tcW w:w="0" w:type="auto"/>
            <w:vAlign w:val="center"/>
          </w:tcPr>
          <w:p w:rsidR="00FE145A" w:rsidRDefault="00FE145A" w:rsidP="00F86ABC">
            <w:pPr>
              <w:jc w:val="center"/>
            </w:pPr>
            <w:r>
              <w:t>320°20'10"</w:t>
            </w:r>
          </w:p>
        </w:tc>
        <w:tc>
          <w:tcPr>
            <w:tcW w:w="0" w:type="auto"/>
            <w:vAlign w:val="center"/>
          </w:tcPr>
          <w:p w:rsidR="00FE145A" w:rsidRDefault="00FE145A" w:rsidP="00F86ABC">
            <w:pPr>
              <w:jc w:val="center"/>
            </w:pPr>
            <w:r>
              <w:t>10,87</w:t>
            </w:r>
          </w:p>
        </w:tc>
        <w:tc>
          <w:tcPr>
            <w:tcW w:w="0" w:type="auto"/>
            <w:vAlign w:val="center"/>
          </w:tcPr>
          <w:p w:rsidR="00FE145A" w:rsidRDefault="00FE145A" w:rsidP="00F86ABC">
            <w:pPr>
              <w:jc w:val="center"/>
            </w:pPr>
            <w:r>
              <w:t>2250188,56</w:t>
            </w:r>
          </w:p>
        </w:tc>
        <w:tc>
          <w:tcPr>
            <w:tcW w:w="0" w:type="auto"/>
            <w:vAlign w:val="center"/>
          </w:tcPr>
          <w:p w:rsidR="00FE145A" w:rsidRDefault="00FE145A" w:rsidP="00F86ABC">
            <w:pPr>
              <w:jc w:val="center"/>
            </w:pPr>
            <w:r>
              <w:t>480452,33</w:t>
            </w:r>
          </w:p>
        </w:tc>
      </w:tr>
      <w:tr w:rsidR="00FE145A" w:rsidTr="00F86ABC">
        <w:trPr>
          <w:trHeight w:val="20"/>
        </w:trPr>
        <w:tc>
          <w:tcPr>
            <w:tcW w:w="0" w:type="auto"/>
            <w:vAlign w:val="center"/>
          </w:tcPr>
          <w:p w:rsidR="00FE145A" w:rsidRDefault="00FE145A" w:rsidP="00F86ABC">
            <w:pPr>
              <w:jc w:val="center"/>
            </w:pPr>
            <w:r>
              <w:t>510</w:t>
            </w:r>
          </w:p>
        </w:tc>
        <w:tc>
          <w:tcPr>
            <w:tcW w:w="0" w:type="auto"/>
            <w:vAlign w:val="center"/>
          </w:tcPr>
          <w:p w:rsidR="00FE145A" w:rsidRDefault="00FE145A" w:rsidP="00F86ABC">
            <w:pPr>
              <w:jc w:val="center"/>
            </w:pPr>
            <w:r>
              <w:t>44°3'15"</w:t>
            </w:r>
          </w:p>
        </w:tc>
        <w:tc>
          <w:tcPr>
            <w:tcW w:w="0" w:type="auto"/>
            <w:vAlign w:val="center"/>
          </w:tcPr>
          <w:p w:rsidR="00FE145A" w:rsidRDefault="00FE145A" w:rsidP="00F86ABC">
            <w:pPr>
              <w:jc w:val="center"/>
            </w:pPr>
            <w:r>
              <w:t>6</w:t>
            </w:r>
          </w:p>
        </w:tc>
        <w:tc>
          <w:tcPr>
            <w:tcW w:w="0" w:type="auto"/>
            <w:vAlign w:val="center"/>
          </w:tcPr>
          <w:p w:rsidR="00FE145A" w:rsidRDefault="00FE145A" w:rsidP="00F86ABC">
            <w:pPr>
              <w:jc w:val="center"/>
            </w:pPr>
            <w:r>
              <w:t>2250196,93</w:t>
            </w:r>
          </w:p>
        </w:tc>
        <w:tc>
          <w:tcPr>
            <w:tcW w:w="0" w:type="auto"/>
            <w:vAlign w:val="center"/>
          </w:tcPr>
          <w:p w:rsidR="00FE145A" w:rsidRDefault="00FE145A" w:rsidP="00F86ABC">
            <w:pPr>
              <w:jc w:val="center"/>
            </w:pPr>
            <w:r>
              <w:t>480445,39</w:t>
            </w:r>
          </w:p>
        </w:tc>
      </w:tr>
      <w:tr w:rsidR="00FE145A" w:rsidTr="00F86ABC">
        <w:trPr>
          <w:trHeight w:val="20"/>
        </w:trPr>
        <w:tc>
          <w:tcPr>
            <w:tcW w:w="0" w:type="auto"/>
            <w:vAlign w:val="center"/>
          </w:tcPr>
          <w:p w:rsidR="00FE145A" w:rsidRDefault="00FE145A" w:rsidP="00F86ABC">
            <w:pPr>
              <w:jc w:val="center"/>
            </w:pPr>
            <w:r>
              <w:t>506</w:t>
            </w:r>
          </w:p>
        </w:tc>
        <w:tc>
          <w:tcPr>
            <w:tcW w:w="0" w:type="auto"/>
            <w:vAlign w:val="center"/>
          </w:tcPr>
          <w:p w:rsidR="00FE145A" w:rsidRDefault="00FE145A" w:rsidP="00F86ABC">
            <w:pPr>
              <w:jc w:val="center"/>
            </w:pPr>
            <w:r>
              <w:t>132°40'4"</w:t>
            </w:r>
          </w:p>
        </w:tc>
        <w:tc>
          <w:tcPr>
            <w:tcW w:w="0" w:type="auto"/>
            <w:vAlign w:val="center"/>
          </w:tcPr>
          <w:p w:rsidR="00FE145A" w:rsidRDefault="00FE145A" w:rsidP="00F86ABC">
            <w:pPr>
              <w:jc w:val="center"/>
            </w:pPr>
            <w:r>
              <w:t>24,15</w:t>
            </w:r>
          </w:p>
        </w:tc>
        <w:tc>
          <w:tcPr>
            <w:tcW w:w="0" w:type="auto"/>
            <w:vAlign w:val="center"/>
          </w:tcPr>
          <w:p w:rsidR="00FE145A" w:rsidRDefault="00FE145A" w:rsidP="00F86ABC">
            <w:pPr>
              <w:jc w:val="center"/>
            </w:pPr>
            <w:r>
              <w:t>2250201,24</w:t>
            </w:r>
          </w:p>
        </w:tc>
        <w:tc>
          <w:tcPr>
            <w:tcW w:w="0" w:type="auto"/>
            <w:vAlign w:val="center"/>
          </w:tcPr>
          <w:p w:rsidR="00FE145A" w:rsidRDefault="00FE145A" w:rsidP="00F86ABC">
            <w:pPr>
              <w:jc w:val="center"/>
            </w:pPr>
            <w:r>
              <w:t>480449,56</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511</w:t>
            </w:r>
          </w:p>
        </w:tc>
        <w:tc>
          <w:tcPr>
            <w:tcW w:w="0" w:type="auto"/>
            <w:vAlign w:val="center"/>
          </w:tcPr>
          <w:p w:rsidR="00FE145A" w:rsidRDefault="00FE145A" w:rsidP="00F86ABC">
            <w:pPr>
              <w:jc w:val="center"/>
            </w:pPr>
            <w:r>
              <w:t>122°37'3"</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2250606,92</w:t>
            </w:r>
          </w:p>
        </w:tc>
        <w:tc>
          <w:tcPr>
            <w:tcW w:w="0" w:type="auto"/>
            <w:vAlign w:val="center"/>
          </w:tcPr>
          <w:p w:rsidR="00FE145A" w:rsidRDefault="00FE145A" w:rsidP="00F86ABC">
            <w:pPr>
              <w:jc w:val="center"/>
            </w:pPr>
            <w:r>
              <w:t>479871,87</w:t>
            </w:r>
          </w:p>
        </w:tc>
      </w:tr>
      <w:tr w:rsidR="00FE145A" w:rsidTr="00F86ABC">
        <w:trPr>
          <w:trHeight w:val="20"/>
        </w:trPr>
        <w:tc>
          <w:tcPr>
            <w:tcW w:w="0" w:type="auto"/>
            <w:vAlign w:val="center"/>
          </w:tcPr>
          <w:p w:rsidR="00FE145A" w:rsidRDefault="00FE145A" w:rsidP="00F86ABC">
            <w:pPr>
              <w:jc w:val="center"/>
            </w:pPr>
            <w:r>
              <w:t>512</w:t>
            </w:r>
          </w:p>
        </w:tc>
        <w:tc>
          <w:tcPr>
            <w:tcW w:w="0" w:type="auto"/>
            <w:vAlign w:val="center"/>
          </w:tcPr>
          <w:p w:rsidR="00FE145A" w:rsidRDefault="00FE145A" w:rsidP="00F86ABC">
            <w:pPr>
              <w:jc w:val="center"/>
            </w:pPr>
            <w:r>
              <w:t>212°40'50"</w:t>
            </w:r>
          </w:p>
        </w:tc>
        <w:tc>
          <w:tcPr>
            <w:tcW w:w="0" w:type="auto"/>
            <w:vAlign w:val="center"/>
          </w:tcPr>
          <w:p w:rsidR="00FE145A" w:rsidRDefault="00FE145A" w:rsidP="00F86ABC">
            <w:pPr>
              <w:jc w:val="center"/>
            </w:pPr>
            <w:r>
              <w:t>4,41</w:t>
            </w:r>
          </w:p>
        </w:tc>
        <w:tc>
          <w:tcPr>
            <w:tcW w:w="0" w:type="auto"/>
            <w:vAlign w:val="center"/>
          </w:tcPr>
          <w:p w:rsidR="00FE145A" w:rsidRDefault="00FE145A" w:rsidP="00F86ABC">
            <w:pPr>
              <w:jc w:val="center"/>
            </w:pPr>
            <w:r>
              <w:t>2250593,98</w:t>
            </w:r>
          </w:p>
        </w:tc>
        <w:tc>
          <w:tcPr>
            <w:tcW w:w="0" w:type="auto"/>
            <w:vAlign w:val="center"/>
          </w:tcPr>
          <w:p w:rsidR="00FE145A" w:rsidRDefault="00FE145A" w:rsidP="00F86ABC">
            <w:pPr>
              <w:jc w:val="center"/>
            </w:pPr>
            <w:r>
              <w:t>479892,09</w:t>
            </w:r>
          </w:p>
        </w:tc>
      </w:tr>
      <w:tr w:rsidR="00FE145A" w:rsidTr="00F86ABC">
        <w:trPr>
          <w:trHeight w:val="20"/>
        </w:trPr>
        <w:tc>
          <w:tcPr>
            <w:tcW w:w="0" w:type="auto"/>
            <w:vAlign w:val="center"/>
          </w:tcPr>
          <w:p w:rsidR="00FE145A" w:rsidRDefault="00FE145A" w:rsidP="00F86ABC">
            <w:pPr>
              <w:jc w:val="center"/>
            </w:pPr>
            <w:r>
              <w:t>513</w:t>
            </w:r>
          </w:p>
        </w:tc>
        <w:tc>
          <w:tcPr>
            <w:tcW w:w="0" w:type="auto"/>
            <w:vAlign w:val="center"/>
          </w:tcPr>
          <w:p w:rsidR="00FE145A" w:rsidRDefault="00FE145A" w:rsidP="00F86ABC">
            <w:pPr>
              <w:jc w:val="center"/>
            </w:pPr>
            <w:r>
              <w:t>301°7'12"</w:t>
            </w:r>
          </w:p>
        </w:tc>
        <w:tc>
          <w:tcPr>
            <w:tcW w:w="0" w:type="auto"/>
            <w:vAlign w:val="center"/>
          </w:tcPr>
          <w:p w:rsidR="00FE145A" w:rsidRDefault="00FE145A" w:rsidP="00F86ABC">
            <w:pPr>
              <w:jc w:val="center"/>
            </w:pPr>
            <w:r>
              <w:t>10,7</w:t>
            </w:r>
          </w:p>
        </w:tc>
        <w:tc>
          <w:tcPr>
            <w:tcW w:w="0" w:type="auto"/>
            <w:vAlign w:val="center"/>
          </w:tcPr>
          <w:p w:rsidR="00FE145A" w:rsidRDefault="00FE145A" w:rsidP="00F86ABC">
            <w:pPr>
              <w:jc w:val="center"/>
            </w:pPr>
            <w:r>
              <w:t>2250590,27</w:t>
            </w:r>
          </w:p>
        </w:tc>
        <w:tc>
          <w:tcPr>
            <w:tcW w:w="0" w:type="auto"/>
            <w:vAlign w:val="center"/>
          </w:tcPr>
          <w:p w:rsidR="00FE145A" w:rsidRDefault="00FE145A" w:rsidP="00F86ABC">
            <w:pPr>
              <w:jc w:val="center"/>
            </w:pPr>
            <w:r>
              <w:t>479889,71</w:t>
            </w:r>
          </w:p>
        </w:tc>
      </w:tr>
      <w:tr w:rsidR="00FE145A" w:rsidTr="00F86ABC">
        <w:trPr>
          <w:trHeight w:val="20"/>
        </w:trPr>
        <w:tc>
          <w:tcPr>
            <w:tcW w:w="0" w:type="auto"/>
            <w:vAlign w:val="center"/>
          </w:tcPr>
          <w:p w:rsidR="00FE145A" w:rsidRDefault="00FE145A" w:rsidP="00F86ABC">
            <w:pPr>
              <w:jc w:val="center"/>
            </w:pPr>
            <w:r>
              <w:t>458</w:t>
            </w:r>
          </w:p>
        </w:tc>
        <w:tc>
          <w:tcPr>
            <w:tcW w:w="0" w:type="auto"/>
            <w:vAlign w:val="center"/>
          </w:tcPr>
          <w:p w:rsidR="00FE145A" w:rsidRDefault="00FE145A" w:rsidP="00F86ABC">
            <w:pPr>
              <w:jc w:val="center"/>
            </w:pPr>
            <w:r>
              <w:t>300°15'45"</w:t>
            </w:r>
          </w:p>
        </w:tc>
        <w:tc>
          <w:tcPr>
            <w:tcW w:w="0" w:type="auto"/>
            <w:vAlign w:val="center"/>
          </w:tcPr>
          <w:p w:rsidR="00FE145A" w:rsidRDefault="00FE145A" w:rsidP="00F86ABC">
            <w:pPr>
              <w:jc w:val="center"/>
            </w:pPr>
            <w:r>
              <w:t>13,31</w:t>
            </w:r>
          </w:p>
        </w:tc>
        <w:tc>
          <w:tcPr>
            <w:tcW w:w="0" w:type="auto"/>
            <w:vAlign w:val="center"/>
          </w:tcPr>
          <w:p w:rsidR="00FE145A" w:rsidRDefault="00FE145A" w:rsidP="00F86ABC">
            <w:pPr>
              <w:jc w:val="center"/>
            </w:pPr>
            <w:r>
              <w:t>2250595,80</w:t>
            </w:r>
          </w:p>
        </w:tc>
        <w:tc>
          <w:tcPr>
            <w:tcW w:w="0" w:type="auto"/>
            <w:vAlign w:val="center"/>
          </w:tcPr>
          <w:p w:rsidR="00FE145A" w:rsidRDefault="00FE145A" w:rsidP="00F86ABC">
            <w:pPr>
              <w:jc w:val="center"/>
            </w:pPr>
            <w:r>
              <w:t>479880,55</w:t>
            </w:r>
          </w:p>
        </w:tc>
      </w:tr>
      <w:tr w:rsidR="00FE145A" w:rsidTr="00F86ABC">
        <w:trPr>
          <w:trHeight w:val="20"/>
        </w:trPr>
        <w:tc>
          <w:tcPr>
            <w:tcW w:w="0" w:type="auto"/>
            <w:vAlign w:val="center"/>
          </w:tcPr>
          <w:p w:rsidR="00FE145A" w:rsidRDefault="00FE145A" w:rsidP="00F86ABC">
            <w:pPr>
              <w:jc w:val="center"/>
            </w:pPr>
            <w:r>
              <w:t>514</w:t>
            </w:r>
          </w:p>
        </w:tc>
        <w:tc>
          <w:tcPr>
            <w:tcW w:w="0" w:type="auto"/>
            <w:vAlign w:val="center"/>
          </w:tcPr>
          <w:p w:rsidR="00FE145A" w:rsidRDefault="00FE145A" w:rsidP="00F86ABC">
            <w:pPr>
              <w:jc w:val="center"/>
            </w:pPr>
            <w:r>
              <w:t>32°35'50"</w:t>
            </w:r>
          </w:p>
        </w:tc>
        <w:tc>
          <w:tcPr>
            <w:tcW w:w="0" w:type="auto"/>
            <w:vAlign w:val="center"/>
          </w:tcPr>
          <w:p w:rsidR="00FE145A" w:rsidRDefault="00FE145A" w:rsidP="00F86ABC">
            <w:pPr>
              <w:jc w:val="center"/>
            </w:pPr>
            <w:r>
              <w:t>5,23</w:t>
            </w:r>
          </w:p>
        </w:tc>
        <w:tc>
          <w:tcPr>
            <w:tcW w:w="0" w:type="auto"/>
            <w:vAlign w:val="center"/>
          </w:tcPr>
          <w:p w:rsidR="00FE145A" w:rsidRDefault="00FE145A" w:rsidP="00F86ABC">
            <w:pPr>
              <w:jc w:val="center"/>
            </w:pPr>
            <w:r>
              <w:t>2250602,51</w:t>
            </w:r>
          </w:p>
        </w:tc>
        <w:tc>
          <w:tcPr>
            <w:tcW w:w="0" w:type="auto"/>
            <w:vAlign w:val="center"/>
          </w:tcPr>
          <w:p w:rsidR="00FE145A" w:rsidRDefault="00FE145A" w:rsidP="00F86ABC">
            <w:pPr>
              <w:jc w:val="center"/>
            </w:pPr>
            <w:r>
              <w:t>479869,05</w:t>
            </w:r>
          </w:p>
        </w:tc>
      </w:tr>
      <w:tr w:rsidR="00FE145A" w:rsidTr="00F86ABC">
        <w:trPr>
          <w:trHeight w:val="20"/>
        </w:trPr>
        <w:tc>
          <w:tcPr>
            <w:tcW w:w="0" w:type="auto"/>
            <w:vAlign w:val="center"/>
          </w:tcPr>
          <w:p w:rsidR="00FE145A" w:rsidRDefault="00FE145A" w:rsidP="00F86ABC">
            <w:pPr>
              <w:jc w:val="center"/>
            </w:pPr>
            <w:r>
              <w:t>511</w:t>
            </w:r>
          </w:p>
        </w:tc>
        <w:tc>
          <w:tcPr>
            <w:tcW w:w="0" w:type="auto"/>
            <w:vAlign w:val="center"/>
          </w:tcPr>
          <w:p w:rsidR="00FE145A" w:rsidRDefault="00FE145A" w:rsidP="00F86ABC">
            <w:pPr>
              <w:jc w:val="center"/>
            </w:pPr>
            <w:r>
              <w:t>122°37'3"</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2250606,92</w:t>
            </w:r>
          </w:p>
        </w:tc>
        <w:tc>
          <w:tcPr>
            <w:tcW w:w="0" w:type="auto"/>
            <w:vAlign w:val="center"/>
          </w:tcPr>
          <w:p w:rsidR="00FE145A" w:rsidRDefault="00FE145A" w:rsidP="00F86ABC">
            <w:pPr>
              <w:jc w:val="center"/>
            </w:pPr>
            <w:r>
              <w:t>479871,87</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515</w:t>
            </w:r>
          </w:p>
        </w:tc>
        <w:tc>
          <w:tcPr>
            <w:tcW w:w="0" w:type="auto"/>
            <w:vAlign w:val="center"/>
          </w:tcPr>
          <w:p w:rsidR="00FE145A" w:rsidRDefault="00FE145A" w:rsidP="00F86ABC">
            <w:pPr>
              <w:jc w:val="center"/>
            </w:pPr>
            <w:r>
              <w:t>118°22'48"</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2250633,05</w:t>
            </w:r>
          </w:p>
        </w:tc>
        <w:tc>
          <w:tcPr>
            <w:tcW w:w="0" w:type="auto"/>
            <w:vAlign w:val="center"/>
          </w:tcPr>
          <w:p w:rsidR="00FE145A" w:rsidRDefault="00FE145A" w:rsidP="00F86ABC">
            <w:pPr>
              <w:jc w:val="center"/>
            </w:pPr>
            <w:r>
              <w:t>479828,27</w:t>
            </w:r>
          </w:p>
        </w:tc>
      </w:tr>
      <w:tr w:rsidR="00FE145A" w:rsidTr="00F86ABC">
        <w:trPr>
          <w:trHeight w:val="20"/>
        </w:trPr>
        <w:tc>
          <w:tcPr>
            <w:tcW w:w="0" w:type="auto"/>
            <w:vAlign w:val="center"/>
          </w:tcPr>
          <w:p w:rsidR="00FE145A" w:rsidRDefault="00FE145A" w:rsidP="00F86ABC">
            <w:pPr>
              <w:jc w:val="center"/>
            </w:pPr>
            <w:r>
              <w:t>516</w:t>
            </w:r>
          </w:p>
        </w:tc>
        <w:tc>
          <w:tcPr>
            <w:tcW w:w="0" w:type="auto"/>
            <w:vAlign w:val="center"/>
          </w:tcPr>
          <w:p w:rsidR="00FE145A" w:rsidRDefault="00FE145A" w:rsidP="00F86ABC">
            <w:pPr>
              <w:jc w:val="center"/>
            </w:pPr>
            <w:r>
              <w:t>208°6'48"</w:t>
            </w:r>
          </w:p>
        </w:tc>
        <w:tc>
          <w:tcPr>
            <w:tcW w:w="0" w:type="auto"/>
            <w:vAlign w:val="center"/>
          </w:tcPr>
          <w:p w:rsidR="00FE145A" w:rsidRDefault="00FE145A" w:rsidP="00F86ABC">
            <w:pPr>
              <w:jc w:val="center"/>
            </w:pPr>
            <w:r>
              <w:t>6,62</w:t>
            </w:r>
          </w:p>
        </w:tc>
        <w:tc>
          <w:tcPr>
            <w:tcW w:w="0" w:type="auto"/>
            <w:vAlign w:val="center"/>
          </w:tcPr>
          <w:p w:rsidR="00FE145A" w:rsidRDefault="00FE145A" w:rsidP="00F86ABC">
            <w:pPr>
              <w:jc w:val="center"/>
            </w:pPr>
            <w:r>
              <w:t>2250621,64</w:t>
            </w:r>
          </w:p>
        </w:tc>
        <w:tc>
          <w:tcPr>
            <w:tcW w:w="0" w:type="auto"/>
            <w:vAlign w:val="center"/>
          </w:tcPr>
          <w:p w:rsidR="00FE145A" w:rsidRDefault="00FE145A" w:rsidP="00F86ABC">
            <w:pPr>
              <w:jc w:val="center"/>
            </w:pPr>
            <w:r>
              <w:t>479849,39</w:t>
            </w:r>
          </w:p>
        </w:tc>
      </w:tr>
      <w:tr w:rsidR="00FE145A" w:rsidTr="00F86ABC">
        <w:trPr>
          <w:trHeight w:val="20"/>
        </w:trPr>
        <w:tc>
          <w:tcPr>
            <w:tcW w:w="0" w:type="auto"/>
            <w:vAlign w:val="center"/>
          </w:tcPr>
          <w:p w:rsidR="00FE145A" w:rsidRDefault="00FE145A" w:rsidP="00F86ABC">
            <w:pPr>
              <w:jc w:val="center"/>
            </w:pPr>
            <w:r>
              <w:t>517</w:t>
            </w:r>
          </w:p>
        </w:tc>
        <w:tc>
          <w:tcPr>
            <w:tcW w:w="0" w:type="auto"/>
            <w:vAlign w:val="center"/>
          </w:tcPr>
          <w:p w:rsidR="00FE145A" w:rsidRDefault="00FE145A" w:rsidP="00F86ABC">
            <w:pPr>
              <w:jc w:val="center"/>
            </w:pPr>
            <w:r>
              <w:t>300°16'37"</w:t>
            </w:r>
          </w:p>
        </w:tc>
        <w:tc>
          <w:tcPr>
            <w:tcW w:w="0" w:type="auto"/>
            <w:vAlign w:val="center"/>
          </w:tcPr>
          <w:p w:rsidR="00FE145A" w:rsidRDefault="00FE145A" w:rsidP="00F86ABC">
            <w:pPr>
              <w:jc w:val="center"/>
            </w:pPr>
            <w:r>
              <w:t>24,04</w:t>
            </w:r>
          </w:p>
        </w:tc>
        <w:tc>
          <w:tcPr>
            <w:tcW w:w="0" w:type="auto"/>
            <w:vAlign w:val="center"/>
          </w:tcPr>
          <w:p w:rsidR="00FE145A" w:rsidRDefault="00FE145A" w:rsidP="00F86ABC">
            <w:pPr>
              <w:jc w:val="center"/>
            </w:pPr>
            <w:r>
              <w:t>2250615,80</w:t>
            </w:r>
          </w:p>
        </w:tc>
        <w:tc>
          <w:tcPr>
            <w:tcW w:w="0" w:type="auto"/>
            <w:vAlign w:val="center"/>
          </w:tcPr>
          <w:p w:rsidR="00FE145A" w:rsidRDefault="00FE145A" w:rsidP="00F86ABC">
            <w:pPr>
              <w:jc w:val="center"/>
            </w:pPr>
            <w:r>
              <w:t>479846,27</w:t>
            </w:r>
          </w:p>
        </w:tc>
      </w:tr>
      <w:tr w:rsidR="00FE145A" w:rsidTr="00F86ABC">
        <w:trPr>
          <w:trHeight w:val="20"/>
        </w:trPr>
        <w:tc>
          <w:tcPr>
            <w:tcW w:w="0" w:type="auto"/>
            <w:vAlign w:val="center"/>
          </w:tcPr>
          <w:p w:rsidR="00FE145A" w:rsidRDefault="00FE145A" w:rsidP="00F86ABC">
            <w:pPr>
              <w:jc w:val="center"/>
            </w:pPr>
            <w:r>
              <w:t>518</w:t>
            </w:r>
          </w:p>
        </w:tc>
        <w:tc>
          <w:tcPr>
            <w:tcW w:w="0" w:type="auto"/>
            <w:vAlign w:val="center"/>
          </w:tcPr>
          <w:p w:rsidR="00FE145A" w:rsidRDefault="00FE145A" w:rsidP="00F86ABC">
            <w:pPr>
              <w:jc w:val="center"/>
            </w:pPr>
            <w:r>
              <w:t>28°16'51"</w:t>
            </w:r>
          </w:p>
        </w:tc>
        <w:tc>
          <w:tcPr>
            <w:tcW w:w="0" w:type="auto"/>
            <w:vAlign w:val="center"/>
          </w:tcPr>
          <w:p w:rsidR="00FE145A" w:rsidRDefault="00FE145A" w:rsidP="00F86ABC">
            <w:pPr>
              <w:jc w:val="center"/>
            </w:pPr>
            <w:r>
              <w:t>5,83</w:t>
            </w:r>
          </w:p>
        </w:tc>
        <w:tc>
          <w:tcPr>
            <w:tcW w:w="0" w:type="auto"/>
            <w:vAlign w:val="center"/>
          </w:tcPr>
          <w:p w:rsidR="00FE145A" w:rsidRDefault="00FE145A" w:rsidP="00F86ABC">
            <w:pPr>
              <w:jc w:val="center"/>
            </w:pPr>
            <w:r>
              <w:t>2250627,92</w:t>
            </w:r>
          </w:p>
        </w:tc>
        <w:tc>
          <w:tcPr>
            <w:tcW w:w="0" w:type="auto"/>
            <w:vAlign w:val="center"/>
          </w:tcPr>
          <w:p w:rsidR="00FE145A" w:rsidRDefault="00FE145A" w:rsidP="00F86ABC">
            <w:pPr>
              <w:jc w:val="center"/>
            </w:pPr>
            <w:r>
              <w:t>479825,51</w:t>
            </w:r>
          </w:p>
        </w:tc>
      </w:tr>
      <w:tr w:rsidR="00FE145A" w:rsidTr="00F86ABC">
        <w:trPr>
          <w:trHeight w:val="20"/>
        </w:trPr>
        <w:tc>
          <w:tcPr>
            <w:tcW w:w="0" w:type="auto"/>
            <w:vAlign w:val="center"/>
          </w:tcPr>
          <w:p w:rsidR="00FE145A" w:rsidRDefault="00FE145A" w:rsidP="00F86ABC">
            <w:pPr>
              <w:jc w:val="center"/>
            </w:pPr>
            <w:r>
              <w:t>515</w:t>
            </w:r>
          </w:p>
        </w:tc>
        <w:tc>
          <w:tcPr>
            <w:tcW w:w="0" w:type="auto"/>
            <w:vAlign w:val="center"/>
          </w:tcPr>
          <w:p w:rsidR="00FE145A" w:rsidRDefault="00FE145A" w:rsidP="00F86ABC">
            <w:pPr>
              <w:jc w:val="center"/>
            </w:pPr>
            <w:r>
              <w:t>118°22'48"</w:t>
            </w:r>
          </w:p>
        </w:tc>
        <w:tc>
          <w:tcPr>
            <w:tcW w:w="0" w:type="auto"/>
            <w:vAlign w:val="center"/>
          </w:tcPr>
          <w:p w:rsidR="00FE145A" w:rsidRDefault="00FE145A" w:rsidP="00F86ABC">
            <w:pPr>
              <w:jc w:val="center"/>
            </w:pPr>
            <w:r>
              <w:t>24,01</w:t>
            </w:r>
          </w:p>
        </w:tc>
        <w:tc>
          <w:tcPr>
            <w:tcW w:w="0" w:type="auto"/>
            <w:vAlign w:val="center"/>
          </w:tcPr>
          <w:p w:rsidR="00FE145A" w:rsidRDefault="00FE145A" w:rsidP="00F86ABC">
            <w:pPr>
              <w:jc w:val="center"/>
            </w:pPr>
            <w:r>
              <w:t>2250633,05</w:t>
            </w:r>
          </w:p>
        </w:tc>
        <w:tc>
          <w:tcPr>
            <w:tcW w:w="0" w:type="auto"/>
            <w:vAlign w:val="center"/>
          </w:tcPr>
          <w:p w:rsidR="00FE145A" w:rsidRDefault="00FE145A" w:rsidP="00F86ABC">
            <w:pPr>
              <w:jc w:val="center"/>
            </w:pPr>
            <w:r>
              <w:t>479828,27</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519</w:t>
            </w:r>
          </w:p>
        </w:tc>
        <w:tc>
          <w:tcPr>
            <w:tcW w:w="0" w:type="auto"/>
            <w:vAlign w:val="center"/>
          </w:tcPr>
          <w:p w:rsidR="00FE145A" w:rsidRDefault="00FE145A" w:rsidP="00F86ABC">
            <w:pPr>
              <w:jc w:val="center"/>
            </w:pPr>
            <w:r>
              <w:t>117°35'33"</w:t>
            </w:r>
          </w:p>
        </w:tc>
        <w:tc>
          <w:tcPr>
            <w:tcW w:w="0" w:type="auto"/>
            <w:vAlign w:val="center"/>
          </w:tcPr>
          <w:p w:rsidR="00FE145A" w:rsidRDefault="00FE145A" w:rsidP="00F86ABC">
            <w:pPr>
              <w:jc w:val="center"/>
            </w:pPr>
            <w:r>
              <w:t>9,48</w:t>
            </w:r>
          </w:p>
        </w:tc>
        <w:tc>
          <w:tcPr>
            <w:tcW w:w="0" w:type="auto"/>
            <w:vAlign w:val="center"/>
          </w:tcPr>
          <w:p w:rsidR="00FE145A" w:rsidRDefault="00FE145A" w:rsidP="00F86ABC">
            <w:pPr>
              <w:jc w:val="center"/>
            </w:pPr>
            <w:r>
              <w:t>2250646,77</w:t>
            </w:r>
          </w:p>
        </w:tc>
        <w:tc>
          <w:tcPr>
            <w:tcW w:w="0" w:type="auto"/>
            <w:vAlign w:val="center"/>
          </w:tcPr>
          <w:p w:rsidR="00FE145A" w:rsidRDefault="00FE145A" w:rsidP="00F86ABC">
            <w:pPr>
              <w:jc w:val="center"/>
            </w:pPr>
            <w:r>
              <w:t>479803,17</w:t>
            </w:r>
          </w:p>
        </w:tc>
      </w:tr>
      <w:tr w:rsidR="00FE145A" w:rsidTr="00F86ABC">
        <w:trPr>
          <w:trHeight w:val="20"/>
        </w:trPr>
        <w:tc>
          <w:tcPr>
            <w:tcW w:w="0" w:type="auto"/>
            <w:vAlign w:val="center"/>
          </w:tcPr>
          <w:p w:rsidR="00FE145A" w:rsidRDefault="00FE145A" w:rsidP="00F86ABC">
            <w:pPr>
              <w:jc w:val="center"/>
            </w:pPr>
            <w:r>
              <w:t>520</w:t>
            </w:r>
          </w:p>
        </w:tc>
        <w:tc>
          <w:tcPr>
            <w:tcW w:w="0" w:type="auto"/>
            <w:vAlign w:val="center"/>
          </w:tcPr>
          <w:p w:rsidR="00FE145A" w:rsidRDefault="00FE145A" w:rsidP="00F86ABC">
            <w:pPr>
              <w:jc w:val="center"/>
            </w:pPr>
            <w:r>
              <w:t>207°27'8"</w:t>
            </w:r>
          </w:p>
        </w:tc>
        <w:tc>
          <w:tcPr>
            <w:tcW w:w="0" w:type="auto"/>
            <w:vAlign w:val="center"/>
          </w:tcPr>
          <w:p w:rsidR="00FE145A" w:rsidRDefault="00FE145A" w:rsidP="00F86ABC">
            <w:pPr>
              <w:jc w:val="center"/>
            </w:pPr>
            <w:r>
              <w:t>5,49</w:t>
            </w:r>
          </w:p>
        </w:tc>
        <w:tc>
          <w:tcPr>
            <w:tcW w:w="0" w:type="auto"/>
            <w:vAlign w:val="center"/>
          </w:tcPr>
          <w:p w:rsidR="00FE145A" w:rsidRDefault="00FE145A" w:rsidP="00F86ABC">
            <w:pPr>
              <w:jc w:val="center"/>
            </w:pPr>
            <w:r>
              <w:t>2250642,38</w:t>
            </w:r>
          </w:p>
        </w:tc>
        <w:tc>
          <w:tcPr>
            <w:tcW w:w="0" w:type="auto"/>
            <w:vAlign w:val="center"/>
          </w:tcPr>
          <w:p w:rsidR="00FE145A" w:rsidRDefault="00FE145A" w:rsidP="00F86ABC">
            <w:pPr>
              <w:jc w:val="center"/>
            </w:pPr>
            <w:r>
              <w:t>479811,57</w:t>
            </w:r>
          </w:p>
        </w:tc>
      </w:tr>
      <w:tr w:rsidR="00FE145A" w:rsidTr="00F86ABC">
        <w:trPr>
          <w:trHeight w:val="20"/>
        </w:trPr>
        <w:tc>
          <w:tcPr>
            <w:tcW w:w="0" w:type="auto"/>
            <w:vAlign w:val="center"/>
          </w:tcPr>
          <w:p w:rsidR="00FE145A" w:rsidRDefault="00FE145A" w:rsidP="00F86ABC">
            <w:pPr>
              <w:jc w:val="center"/>
            </w:pPr>
            <w:r>
              <w:t>521</w:t>
            </w:r>
          </w:p>
        </w:tc>
        <w:tc>
          <w:tcPr>
            <w:tcW w:w="0" w:type="auto"/>
            <w:vAlign w:val="center"/>
          </w:tcPr>
          <w:p w:rsidR="00FE145A" w:rsidRDefault="00FE145A" w:rsidP="00F86ABC">
            <w:pPr>
              <w:jc w:val="center"/>
            </w:pPr>
            <w:r>
              <w:t>300°14'55"</w:t>
            </w:r>
          </w:p>
        </w:tc>
        <w:tc>
          <w:tcPr>
            <w:tcW w:w="0" w:type="auto"/>
            <w:vAlign w:val="center"/>
          </w:tcPr>
          <w:p w:rsidR="00FE145A" w:rsidRDefault="00FE145A" w:rsidP="00F86ABC">
            <w:pPr>
              <w:jc w:val="center"/>
            </w:pPr>
            <w:r>
              <w:t>5,22</w:t>
            </w:r>
          </w:p>
        </w:tc>
        <w:tc>
          <w:tcPr>
            <w:tcW w:w="0" w:type="auto"/>
            <w:vAlign w:val="center"/>
          </w:tcPr>
          <w:p w:rsidR="00FE145A" w:rsidRDefault="00FE145A" w:rsidP="00F86ABC">
            <w:pPr>
              <w:jc w:val="center"/>
            </w:pPr>
            <w:r>
              <w:t>2250637,51</w:t>
            </w:r>
          </w:p>
        </w:tc>
        <w:tc>
          <w:tcPr>
            <w:tcW w:w="0" w:type="auto"/>
            <w:vAlign w:val="center"/>
          </w:tcPr>
          <w:p w:rsidR="00FE145A" w:rsidRDefault="00FE145A" w:rsidP="00F86ABC">
            <w:pPr>
              <w:jc w:val="center"/>
            </w:pPr>
            <w:r>
              <w:t>479809,04</w:t>
            </w:r>
          </w:p>
        </w:tc>
      </w:tr>
      <w:tr w:rsidR="00FE145A" w:rsidTr="00F86ABC">
        <w:trPr>
          <w:trHeight w:val="20"/>
        </w:trPr>
        <w:tc>
          <w:tcPr>
            <w:tcW w:w="0" w:type="auto"/>
            <w:vAlign w:val="center"/>
          </w:tcPr>
          <w:p w:rsidR="00FE145A" w:rsidRDefault="00FE145A" w:rsidP="00F86ABC">
            <w:pPr>
              <w:jc w:val="center"/>
            </w:pPr>
            <w:r>
              <w:t>457</w:t>
            </w:r>
          </w:p>
        </w:tc>
        <w:tc>
          <w:tcPr>
            <w:tcW w:w="0" w:type="auto"/>
            <w:vAlign w:val="center"/>
          </w:tcPr>
          <w:p w:rsidR="00FE145A" w:rsidRDefault="00FE145A" w:rsidP="00F86ABC">
            <w:pPr>
              <w:jc w:val="center"/>
            </w:pPr>
            <w:r>
              <w:t>300°41'59"</w:t>
            </w:r>
          </w:p>
        </w:tc>
        <w:tc>
          <w:tcPr>
            <w:tcW w:w="0" w:type="auto"/>
            <w:vAlign w:val="center"/>
          </w:tcPr>
          <w:p w:rsidR="00FE145A" w:rsidRDefault="00FE145A" w:rsidP="00F86ABC">
            <w:pPr>
              <w:jc w:val="center"/>
            </w:pPr>
            <w:r>
              <w:t>1,49</w:t>
            </w:r>
          </w:p>
        </w:tc>
        <w:tc>
          <w:tcPr>
            <w:tcW w:w="0" w:type="auto"/>
            <w:vAlign w:val="center"/>
          </w:tcPr>
          <w:p w:rsidR="00FE145A" w:rsidRDefault="00FE145A" w:rsidP="00F86ABC">
            <w:pPr>
              <w:jc w:val="center"/>
            </w:pPr>
            <w:r>
              <w:t>2250640,14</w:t>
            </w:r>
          </w:p>
        </w:tc>
        <w:tc>
          <w:tcPr>
            <w:tcW w:w="0" w:type="auto"/>
            <w:vAlign w:val="center"/>
          </w:tcPr>
          <w:p w:rsidR="00FE145A" w:rsidRDefault="00FE145A" w:rsidP="00F86ABC">
            <w:pPr>
              <w:jc w:val="center"/>
            </w:pPr>
            <w:r>
              <w:t>479804,53</w:t>
            </w:r>
          </w:p>
        </w:tc>
      </w:tr>
      <w:tr w:rsidR="00FE145A" w:rsidTr="00F86ABC">
        <w:trPr>
          <w:trHeight w:val="20"/>
        </w:trPr>
        <w:tc>
          <w:tcPr>
            <w:tcW w:w="0" w:type="auto"/>
            <w:vAlign w:val="center"/>
          </w:tcPr>
          <w:p w:rsidR="00FE145A" w:rsidRDefault="00FE145A" w:rsidP="00F86ABC">
            <w:pPr>
              <w:jc w:val="center"/>
            </w:pPr>
            <w:r>
              <w:t>456</w:t>
            </w:r>
          </w:p>
        </w:tc>
        <w:tc>
          <w:tcPr>
            <w:tcW w:w="0" w:type="auto"/>
            <w:vAlign w:val="center"/>
          </w:tcPr>
          <w:p w:rsidR="00FE145A" w:rsidRDefault="00FE145A" w:rsidP="00F86ABC">
            <w:pPr>
              <w:jc w:val="center"/>
            </w:pPr>
            <w:r>
              <w:t>358°40'4"</w:t>
            </w:r>
          </w:p>
        </w:tc>
        <w:tc>
          <w:tcPr>
            <w:tcW w:w="0" w:type="auto"/>
            <w:vAlign w:val="center"/>
          </w:tcPr>
          <w:p w:rsidR="00FE145A" w:rsidRDefault="00FE145A" w:rsidP="00F86ABC">
            <w:pPr>
              <w:jc w:val="center"/>
            </w:pPr>
            <w:r>
              <w:t>0,43</w:t>
            </w:r>
          </w:p>
        </w:tc>
        <w:tc>
          <w:tcPr>
            <w:tcW w:w="0" w:type="auto"/>
            <w:vAlign w:val="center"/>
          </w:tcPr>
          <w:p w:rsidR="00FE145A" w:rsidRDefault="00FE145A" w:rsidP="00F86ABC">
            <w:pPr>
              <w:jc w:val="center"/>
            </w:pPr>
            <w:r>
              <w:t>2250640,90</w:t>
            </w:r>
          </w:p>
        </w:tc>
        <w:tc>
          <w:tcPr>
            <w:tcW w:w="0" w:type="auto"/>
            <w:vAlign w:val="center"/>
          </w:tcPr>
          <w:p w:rsidR="00FE145A" w:rsidRDefault="00FE145A" w:rsidP="00F86ABC">
            <w:pPr>
              <w:jc w:val="center"/>
            </w:pPr>
            <w:r>
              <w:t>479803,25</w:t>
            </w:r>
          </w:p>
        </w:tc>
      </w:tr>
      <w:tr w:rsidR="00FE145A" w:rsidTr="00F86ABC">
        <w:trPr>
          <w:trHeight w:val="20"/>
        </w:trPr>
        <w:tc>
          <w:tcPr>
            <w:tcW w:w="0" w:type="auto"/>
            <w:vAlign w:val="center"/>
          </w:tcPr>
          <w:p w:rsidR="00FE145A" w:rsidRDefault="00FE145A" w:rsidP="00F86ABC">
            <w:pPr>
              <w:jc w:val="center"/>
            </w:pPr>
            <w:r>
              <w:t>455</w:t>
            </w:r>
          </w:p>
        </w:tc>
        <w:tc>
          <w:tcPr>
            <w:tcW w:w="0" w:type="auto"/>
            <w:vAlign w:val="center"/>
          </w:tcPr>
          <w:p w:rsidR="00FE145A" w:rsidRDefault="00FE145A" w:rsidP="00F86ABC">
            <w:pPr>
              <w:jc w:val="center"/>
            </w:pPr>
            <w:r>
              <w:t>359°15'46"</w:t>
            </w:r>
          </w:p>
        </w:tc>
        <w:tc>
          <w:tcPr>
            <w:tcW w:w="0" w:type="auto"/>
            <w:vAlign w:val="center"/>
          </w:tcPr>
          <w:p w:rsidR="00FE145A" w:rsidRDefault="00FE145A" w:rsidP="00F86ABC">
            <w:pPr>
              <w:jc w:val="center"/>
            </w:pPr>
            <w:r>
              <w:t>5,44</w:t>
            </w:r>
          </w:p>
        </w:tc>
        <w:tc>
          <w:tcPr>
            <w:tcW w:w="0" w:type="auto"/>
            <w:vAlign w:val="center"/>
          </w:tcPr>
          <w:p w:rsidR="00FE145A" w:rsidRDefault="00FE145A" w:rsidP="00F86ABC">
            <w:pPr>
              <w:jc w:val="center"/>
            </w:pPr>
            <w:r>
              <w:t>2250641,33</w:t>
            </w:r>
          </w:p>
        </w:tc>
        <w:tc>
          <w:tcPr>
            <w:tcW w:w="0" w:type="auto"/>
            <w:vAlign w:val="center"/>
          </w:tcPr>
          <w:p w:rsidR="00FE145A" w:rsidRDefault="00FE145A" w:rsidP="00F86ABC">
            <w:pPr>
              <w:jc w:val="center"/>
            </w:pPr>
            <w:r>
              <w:t>479803,24</w:t>
            </w:r>
          </w:p>
        </w:tc>
      </w:tr>
      <w:tr w:rsidR="00FE145A" w:rsidTr="00F86ABC">
        <w:trPr>
          <w:trHeight w:val="20"/>
        </w:trPr>
        <w:tc>
          <w:tcPr>
            <w:tcW w:w="0" w:type="auto"/>
            <w:vAlign w:val="center"/>
          </w:tcPr>
          <w:p w:rsidR="00FE145A" w:rsidRDefault="00FE145A" w:rsidP="00F86ABC">
            <w:pPr>
              <w:jc w:val="center"/>
            </w:pPr>
            <w:r>
              <w:t>519</w:t>
            </w:r>
          </w:p>
        </w:tc>
        <w:tc>
          <w:tcPr>
            <w:tcW w:w="0" w:type="auto"/>
            <w:vAlign w:val="center"/>
          </w:tcPr>
          <w:p w:rsidR="00FE145A" w:rsidRDefault="00FE145A" w:rsidP="00F86ABC">
            <w:pPr>
              <w:jc w:val="center"/>
            </w:pPr>
            <w:r>
              <w:t>117°35'33"</w:t>
            </w:r>
          </w:p>
        </w:tc>
        <w:tc>
          <w:tcPr>
            <w:tcW w:w="0" w:type="auto"/>
            <w:vAlign w:val="center"/>
          </w:tcPr>
          <w:p w:rsidR="00FE145A" w:rsidRDefault="00FE145A" w:rsidP="00F86ABC">
            <w:pPr>
              <w:jc w:val="center"/>
            </w:pPr>
            <w:r>
              <w:t>9,48</w:t>
            </w:r>
          </w:p>
        </w:tc>
        <w:tc>
          <w:tcPr>
            <w:tcW w:w="0" w:type="auto"/>
            <w:vAlign w:val="center"/>
          </w:tcPr>
          <w:p w:rsidR="00FE145A" w:rsidRDefault="00FE145A" w:rsidP="00F86ABC">
            <w:pPr>
              <w:jc w:val="center"/>
            </w:pPr>
            <w:r>
              <w:t>2250646,77</w:t>
            </w:r>
          </w:p>
        </w:tc>
        <w:tc>
          <w:tcPr>
            <w:tcW w:w="0" w:type="auto"/>
            <w:vAlign w:val="center"/>
          </w:tcPr>
          <w:p w:rsidR="00FE145A" w:rsidRDefault="00FE145A" w:rsidP="00F86ABC">
            <w:pPr>
              <w:jc w:val="center"/>
            </w:pPr>
            <w:r>
              <w:t>479803,17</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522</w:t>
            </w:r>
          </w:p>
        </w:tc>
        <w:tc>
          <w:tcPr>
            <w:tcW w:w="0" w:type="auto"/>
            <w:vAlign w:val="center"/>
          </w:tcPr>
          <w:p w:rsidR="00FE145A" w:rsidRDefault="00FE145A" w:rsidP="00F86ABC">
            <w:pPr>
              <w:jc w:val="center"/>
            </w:pPr>
            <w:r>
              <w:t>117°28'3"</w:t>
            </w:r>
          </w:p>
        </w:tc>
        <w:tc>
          <w:tcPr>
            <w:tcW w:w="0" w:type="auto"/>
            <w:vAlign w:val="center"/>
          </w:tcPr>
          <w:p w:rsidR="00FE145A" w:rsidRDefault="00FE145A" w:rsidP="00F86ABC">
            <w:pPr>
              <w:jc w:val="center"/>
            </w:pPr>
            <w:r>
              <w:t>5,96</w:t>
            </w:r>
          </w:p>
        </w:tc>
        <w:tc>
          <w:tcPr>
            <w:tcW w:w="0" w:type="auto"/>
            <w:vAlign w:val="center"/>
          </w:tcPr>
          <w:p w:rsidR="00FE145A" w:rsidRDefault="00FE145A" w:rsidP="00F86ABC">
            <w:pPr>
              <w:jc w:val="center"/>
            </w:pPr>
            <w:r>
              <w:t>2250653,72</w:t>
            </w:r>
          </w:p>
        </w:tc>
        <w:tc>
          <w:tcPr>
            <w:tcW w:w="0" w:type="auto"/>
            <w:vAlign w:val="center"/>
          </w:tcPr>
          <w:p w:rsidR="00FE145A" w:rsidRDefault="00FE145A" w:rsidP="00F86ABC">
            <w:pPr>
              <w:jc w:val="center"/>
            </w:pPr>
            <w:r>
              <w:t>479789,83</w:t>
            </w:r>
          </w:p>
        </w:tc>
      </w:tr>
      <w:tr w:rsidR="00FE145A" w:rsidTr="00F86ABC">
        <w:trPr>
          <w:trHeight w:val="20"/>
        </w:trPr>
        <w:tc>
          <w:tcPr>
            <w:tcW w:w="0" w:type="auto"/>
            <w:vAlign w:val="center"/>
          </w:tcPr>
          <w:p w:rsidR="00FE145A" w:rsidRDefault="00FE145A" w:rsidP="00F86ABC">
            <w:pPr>
              <w:jc w:val="center"/>
            </w:pPr>
            <w:r>
              <w:t>523</w:t>
            </w:r>
          </w:p>
        </w:tc>
        <w:tc>
          <w:tcPr>
            <w:tcW w:w="0" w:type="auto"/>
            <w:vAlign w:val="center"/>
          </w:tcPr>
          <w:p w:rsidR="00FE145A" w:rsidRDefault="00FE145A" w:rsidP="00F86ABC">
            <w:pPr>
              <w:jc w:val="center"/>
            </w:pPr>
            <w:r>
              <w:t>179°14'38"</w:t>
            </w:r>
          </w:p>
        </w:tc>
        <w:tc>
          <w:tcPr>
            <w:tcW w:w="0" w:type="auto"/>
            <w:vAlign w:val="center"/>
          </w:tcPr>
          <w:p w:rsidR="00FE145A" w:rsidRDefault="00FE145A" w:rsidP="00F86ABC">
            <w:pPr>
              <w:jc w:val="center"/>
            </w:pPr>
            <w:r>
              <w:t>6,82</w:t>
            </w:r>
          </w:p>
        </w:tc>
        <w:tc>
          <w:tcPr>
            <w:tcW w:w="0" w:type="auto"/>
            <w:vAlign w:val="center"/>
          </w:tcPr>
          <w:p w:rsidR="00FE145A" w:rsidRDefault="00FE145A" w:rsidP="00F86ABC">
            <w:pPr>
              <w:jc w:val="center"/>
            </w:pPr>
            <w:r>
              <w:t>2250650,97</w:t>
            </w:r>
          </w:p>
        </w:tc>
        <w:tc>
          <w:tcPr>
            <w:tcW w:w="0" w:type="auto"/>
            <w:vAlign w:val="center"/>
          </w:tcPr>
          <w:p w:rsidR="00FE145A" w:rsidRDefault="00FE145A" w:rsidP="00F86ABC">
            <w:pPr>
              <w:jc w:val="center"/>
            </w:pPr>
            <w:r>
              <w:t>479795,12</w:t>
            </w:r>
          </w:p>
        </w:tc>
      </w:tr>
      <w:tr w:rsidR="00FE145A" w:rsidTr="00F86ABC">
        <w:trPr>
          <w:trHeight w:val="20"/>
        </w:trPr>
        <w:tc>
          <w:tcPr>
            <w:tcW w:w="0" w:type="auto"/>
            <w:vAlign w:val="center"/>
          </w:tcPr>
          <w:p w:rsidR="00FE145A" w:rsidRDefault="00FE145A" w:rsidP="00F86ABC">
            <w:pPr>
              <w:jc w:val="center"/>
            </w:pPr>
            <w:r>
              <w:t>524</w:t>
            </w:r>
          </w:p>
        </w:tc>
        <w:tc>
          <w:tcPr>
            <w:tcW w:w="0" w:type="auto"/>
            <w:vAlign w:val="center"/>
          </w:tcPr>
          <w:p w:rsidR="00FE145A" w:rsidRDefault="00FE145A" w:rsidP="00F86ABC">
            <w:pPr>
              <w:jc w:val="center"/>
            </w:pPr>
            <w:r>
              <w:t>297°30'43"</w:t>
            </w:r>
          </w:p>
        </w:tc>
        <w:tc>
          <w:tcPr>
            <w:tcW w:w="0" w:type="auto"/>
            <w:vAlign w:val="center"/>
          </w:tcPr>
          <w:p w:rsidR="00FE145A" w:rsidRDefault="00FE145A" w:rsidP="00F86ABC">
            <w:pPr>
              <w:jc w:val="center"/>
            </w:pPr>
            <w:r>
              <w:t>9,2</w:t>
            </w:r>
          </w:p>
        </w:tc>
        <w:tc>
          <w:tcPr>
            <w:tcW w:w="0" w:type="auto"/>
            <w:vAlign w:val="center"/>
          </w:tcPr>
          <w:p w:rsidR="00FE145A" w:rsidRDefault="00FE145A" w:rsidP="00F86ABC">
            <w:pPr>
              <w:jc w:val="center"/>
            </w:pPr>
            <w:r>
              <w:t>2250644,15</w:t>
            </w:r>
          </w:p>
        </w:tc>
        <w:tc>
          <w:tcPr>
            <w:tcW w:w="0" w:type="auto"/>
            <w:vAlign w:val="center"/>
          </w:tcPr>
          <w:p w:rsidR="00FE145A" w:rsidRDefault="00FE145A" w:rsidP="00F86ABC">
            <w:pPr>
              <w:jc w:val="center"/>
            </w:pPr>
            <w:r>
              <w:t>479795,21</w:t>
            </w:r>
          </w:p>
        </w:tc>
      </w:tr>
      <w:tr w:rsidR="00FE145A" w:rsidTr="00F86ABC">
        <w:trPr>
          <w:trHeight w:val="20"/>
        </w:trPr>
        <w:tc>
          <w:tcPr>
            <w:tcW w:w="0" w:type="auto"/>
            <w:vAlign w:val="center"/>
          </w:tcPr>
          <w:p w:rsidR="00FE145A" w:rsidRDefault="00FE145A" w:rsidP="00F86ABC">
            <w:pPr>
              <w:jc w:val="center"/>
            </w:pPr>
            <w:r>
              <w:t>525</w:t>
            </w:r>
          </w:p>
        </w:tc>
        <w:tc>
          <w:tcPr>
            <w:tcW w:w="0" w:type="auto"/>
            <w:vAlign w:val="center"/>
          </w:tcPr>
          <w:p w:rsidR="00FE145A" w:rsidRDefault="00FE145A" w:rsidP="00F86ABC">
            <w:pPr>
              <w:jc w:val="center"/>
            </w:pPr>
            <w:r>
              <w:t>27°35'23"</w:t>
            </w:r>
          </w:p>
        </w:tc>
        <w:tc>
          <w:tcPr>
            <w:tcW w:w="0" w:type="auto"/>
            <w:vAlign w:val="center"/>
          </w:tcPr>
          <w:p w:rsidR="00FE145A" w:rsidRDefault="00FE145A" w:rsidP="00F86ABC">
            <w:pPr>
              <w:jc w:val="center"/>
            </w:pPr>
            <w:r>
              <w:t>6</w:t>
            </w:r>
          </w:p>
        </w:tc>
        <w:tc>
          <w:tcPr>
            <w:tcW w:w="0" w:type="auto"/>
            <w:vAlign w:val="center"/>
          </w:tcPr>
          <w:p w:rsidR="00FE145A" w:rsidRDefault="00FE145A" w:rsidP="00F86ABC">
            <w:pPr>
              <w:jc w:val="center"/>
            </w:pPr>
            <w:r>
              <w:t>2250648,40</w:t>
            </w:r>
          </w:p>
        </w:tc>
        <w:tc>
          <w:tcPr>
            <w:tcW w:w="0" w:type="auto"/>
            <w:vAlign w:val="center"/>
          </w:tcPr>
          <w:p w:rsidR="00FE145A" w:rsidRDefault="00FE145A" w:rsidP="00F86ABC">
            <w:pPr>
              <w:jc w:val="center"/>
            </w:pPr>
            <w:r>
              <w:t>479787,05</w:t>
            </w:r>
          </w:p>
        </w:tc>
      </w:tr>
      <w:tr w:rsidR="00FE145A" w:rsidTr="00F86ABC">
        <w:trPr>
          <w:trHeight w:val="20"/>
        </w:trPr>
        <w:tc>
          <w:tcPr>
            <w:tcW w:w="0" w:type="auto"/>
            <w:vAlign w:val="center"/>
          </w:tcPr>
          <w:p w:rsidR="00FE145A" w:rsidRDefault="00FE145A" w:rsidP="00F86ABC">
            <w:pPr>
              <w:jc w:val="center"/>
            </w:pPr>
            <w:r>
              <w:t>522</w:t>
            </w:r>
          </w:p>
        </w:tc>
        <w:tc>
          <w:tcPr>
            <w:tcW w:w="0" w:type="auto"/>
            <w:vAlign w:val="center"/>
          </w:tcPr>
          <w:p w:rsidR="00FE145A" w:rsidRDefault="00FE145A" w:rsidP="00F86ABC">
            <w:pPr>
              <w:jc w:val="center"/>
            </w:pPr>
            <w:r>
              <w:t>117°28'3"</w:t>
            </w:r>
          </w:p>
        </w:tc>
        <w:tc>
          <w:tcPr>
            <w:tcW w:w="0" w:type="auto"/>
            <w:vAlign w:val="center"/>
          </w:tcPr>
          <w:p w:rsidR="00FE145A" w:rsidRDefault="00FE145A" w:rsidP="00F86ABC">
            <w:pPr>
              <w:jc w:val="center"/>
            </w:pPr>
            <w:r>
              <w:t>5,96</w:t>
            </w:r>
          </w:p>
        </w:tc>
        <w:tc>
          <w:tcPr>
            <w:tcW w:w="0" w:type="auto"/>
            <w:vAlign w:val="center"/>
          </w:tcPr>
          <w:p w:rsidR="00FE145A" w:rsidRDefault="00FE145A" w:rsidP="00F86ABC">
            <w:pPr>
              <w:jc w:val="center"/>
            </w:pPr>
            <w:r>
              <w:t>2250653,72</w:t>
            </w:r>
          </w:p>
        </w:tc>
        <w:tc>
          <w:tcPr>
            <w:tcW w:w="0" w:type="auto"/>
            <w:vAlign w:val="center"/>
          </w:tcPr>
          <w:p w:rsidR="00FE145A" w:rsidRDefault="00FE145A" w:rsidP="00F86ABC">
            <w:pPr>
              <w:jc w:val="center"/>
            </w:pPr>
            <w:r>
              <w:t>479789,83</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526</w:t>
            </w:r>
          </w:p>
        </w:tc>
        <w:tc>
          <w:tcPr>
            <w:tcW w:w="0" w:type="auto"/>
            <w:vAlign w:val="center"/>
          </w:tcPr>
          <w:p w:rsidR="00FE145A" w:rsidRDefault="00FE145A" w:rsidP="00F86ABC">
            <w:pPr>
              <w:jc w:val="center"/>
            </w:pPr>
            <w:r>
              <w:t>117°32'21"</w:t>
            </w:r>
          </w:p>
        </w:tc>
        <w:tc>
          <w:tcPr>
            <w:tcW w:w="0" w:type="auto"/>
            <w:vAlign w:val="center"/>
          </w:tcPr>
          <w:p w:rsidR="00FE145A" w:rsidRDefault="00FE145A" w:rsidP="00F86ABC">
            <w:pPr>
              <w:jc w:val="center"/>
            </w:pPr>
            <w:r>
              <w:t>9,73</w:t>
            </w:r>
          </w:p>
        </w:tc>
        <w:tc>
          <w:tcPr>
            <w:tcW w:w="0" w:type="auto"/>
            <w:vAlign w:val="center"/>
          </w:tcPr>
          <w:p w:rsidR="00FE145A" w:rsidRDefault="00FE145A" w:rsidP="00F86ABC">
            <w:pPr>
              <w:jc w:val="center"/>
            </w:pPr>
            <w:r>
              <w:t>2250713,60</w:t>
            </w:r>
          </w:p>
        </w:tc>
        <w:tc>
          <w:tcPr>
            <w:tcW w:w="0" w:type="auto"/>
            <w:vAlign w:val="center"/>
          </w:tcPr>
          <w:p w:rsidR="00FE145A" w:rsidRDefault="00FE145A" w:rsidP="00F86ABC">
            <w:pPr>
              <w:jc w:val="center"/>
            </w:pPr>
            <w:r>
              <w:t>479802,30</w:t>
            </w:r>
          </w:p>
        </w:tc>
      </w:tr>
      <w:tr w:rsidR="00FE145A" w:rsidTr="00F86ABC">
        <w:trPr>
          <w:trHeight w:val="20"/>
        </w:trPr>
        <w:tc>
          <w:tcPr>
            <w:tcW w:w="0" w:type="auto"/>
            <w:vAlign w:val="center"/>
          </w:tcPr>
          <w:p w:rsidR="00FE145A" w:rsidRDefault="00FE145A" w:rsidP="00F86ABC">
            <w:pPr>
              <w:jc w:val="center"/>
            </w:pPr>
            <w:r>
              <w:t>527</w:t>
            </w:r>
          </w:p>
        </w:tc>
        <w:tc>
          <w:tcPr>
            <w:tcW w:w="0" w:type="auto"/>
            <w:vAlign w:val="center"/>
          </w:tcPr>
          <w:p w:rsidR="00FE145A" w:rsidRDefault="00FE145A" w:rsidP="00F86ABC">
            <w:pPr>
              <w:jc w:val="center"/>
            </w:pPr>
            <w:r>
              <w:t>207°32'44"</w:t>
            </w:r>
          </w:p>
        </w:tc>
        <w:tc>
          <w:tcPr>
            <w:tcW w:w="0" w:type="auto"/>
            <w:vAlign w:val="center"/>
          </w:tcPr>
          <w:p w:rsidR="00FE145A" w:rsidRDefault="00FE145A" w:rsidP="00F86ABC">
            <w:pPr>
              <w:jc w:val="center"/>
            </w:pPr>
            <w:r>
              <w:t>6,01</w:t>
            </w:r>
          </w:p>
        </w:tc>
        <w:tc>
          <w:tcPr>
            <w:tcW w:w="0" w:type="auto"/>
            <w:vAlign w:val="center"/>
          </w:tcPr>
          <w:p w:rsidR="00FE145A" w:rsidRDefault="00FE145A" w:rsidP="00F86ABC">
            <w:pPr>
              <w:jc w:val="center"/>
            </w:pPr>
            <w:r>
              <w:t>2250709,10</w:t>
            </w:r>
          </w:p>
        </w:tc>
        <w:tc>
          <w:tcPr>
            <w:tcW w:w="0" w:type="auto"/>
            <w:vAlign w:val="center"/>
          </w:tcPr>
          <w:p w:rsidR="00FE145A" w:rsidRDefault="00FE145A" w:rsidP="00F86ABC">
            <w:pPr>
              <w:jc w:val="center"/>
            </w:pPr>
            <w:r>
              <w:t>479810,93</w:t>
            </w:r>
          </w:p>
        </w:tc>
      </w:tr>
      <w:tr w:rsidR="00FE145A" w:rsidTr="00F86ABC">
        <w:trPr>
          <w:trHeight w:val="20"/>
        </w:trPr>
        <w:tc>
          <w:tcPr>
            <w:tcW w:w="0" w:type="auto"/>
            <w:vAlign w:val="center"/>
          </w:tcPr>
          <w:p w:rsidR="00FE145A" w:rsidRDefault="00FE145A" w:rsidP="00F86ABC">
            <w:pPr>
              <w:jc w:val="center"/>
            </w:pPr>
            <w:r>
              <w:t>528</w:t>
            </w:r>
          </w:p>
        </w:tc>
        <w:tc>
          <w:tcPr>
            <w:tcW w:w="0" w:type="auto"/>
            <w:vAlign w:val="center"/>
          </w:tcPr>
          <w:p w:rsidR="00FE145A" w:rsidRDefault="00FE145A" w:rsidP="00F86ABC">
            <w:pPr>
              <w:jc w:val="center"/>
            </w:pPr>
            <w:r>
              <w:t>297°35'25"</w:t>
            </w:r>
          </w:p>
        </w:tc>
        <w:tc>
          <w:tcPr>
            <w:tcW w:w="0" w:type="auto"/>
            <w:vAlign w:val="center"/>
          </w:tcPr>
          <w:p w:rsidR="00FE145A" w:rsidRDefault="00FE145A" w:rsidP="00F86ABC">
            <w:pPr>
              <w:jc w:val="center"/>
            </w:pPr>
            <w:r>
              <w:t>6,5</w:t>
            </w:r>
          </w:p>
        </w:tc>
        <w:tc>
          <w:tcPr>
            <w:tcW w:w="0" w:type="auto"/>
            <w:vAlign w:val="center"/>
          </w:tcPr>
          <w:p w:rsidR="00FE145A" w:rsidRDefault="00FE145A" w:rsidP="00F86ABC">
            <w:pPr>
              <w:jc w:val="center"/>
            </w:pPr>
            <w:r>
              <w:t>2250703,77</w:t>
            </w:r>
          </w:p>
        </w:tc>
        <w:tc>
          <w:tcPr>
            <w:tcW w:w="0" w:type="auto"/>
            <w:vAlign w:val="center"/>
          </w:tcPr>
          <w:p w:rsidR="00FE145A" w:rsidRDefault="00FE145A" w:rsidP="00F86ABC">
            <w:pPr>
              <w:jc w:val="center"/>
            </w:pPr>
            <w:r>
              <w:t>479808,15</w:t>
            </w:r>
          </w:p>
        </w:tc>
      </w:tr>
      <w:tr w:rsidR="00FE145A" w:rsidTr="00F86ABC">
        <w:trPr>
          <w:trHeight w:val="20"/>
        </w:trPr>
        <w:tc>
          <w:tcPr>
            <w:tcW w:w="0" w:type="auto"/>
            <w:vAlign w:val="center"/>
          </w:tcPr>
          <w:p w:rsidR="00FE145A" w:rsidRDefault="00FE145A" w:rsidP="00F86ABC">
            <w:pPr>
              <w:jc w:val="center"/>
            </w:pPr>
            <w:r>
              <w:t>529</w:t>
            </w:r>
          </w:p>
        </w:tc>
        <w:tc>
          <w:tcPr>
            <w:tcW w:w="0" w:type="auto"/>
            <w:vAlign w:val="center"/>
          </w:tcPr>
          <w:p w:rsidR="00FE145A" w:rsidRDefault="00FE145A" w:rsidP="00F86ABC">
            <w:pPr>
              <w:jc w:val="center"/>
            </w:pPr>
            <w:r>
              <w:t>359°14'38"</w:t>
            </w:r>
          </w:p>
        </w:tc>
        <w:tc>
          <w:tcPr>
            <w:tcW w:w="0" w:type="auto"/>
            <w:vAlign w:val="center"/>
          </w:tcPr>
          <w:p w:rsidR="00FE145A" w:rsidRDefault="00FE145A" w:rsidP="00F86ABC">
            <w:pPr>
              <w:jc w:val="center"/>
            </w:pPr>
            <w:r>
              <w:t>6,82</w:t>
            </w:r>
          </w:p>
        </w:tc>
        <w:tc>
          <w:tcPr>
            <w:tcW w:w="0" w:type="auto"/>
            <w:vAlign w:val="center"/>
          </w:tcPr>
          <w:p w:rsidR="00FE145A" w:rsidRDefault="00FE145A" w:rsidP="00F86ABC">
            <w:pPr>
              <w:jc w:val="center"/>
            </w:pPr>
            <w:r>
              <w:t>2250706,78</w:t>
            </w:r>
          </w:p>
        </w:tc>
        <w:tc>
          <w:tcPr>
            <w:tcW w:w="0" w:type="auto"/>
            <w:vAlign w:val="center"/>
          </w:tcPr>
          <w:p w:rsidR="00FE145A" w:rsidRDefault="00FE145A" w:rsidP="00F86ABC">
            <w:pPr>
              <w:jc w:val="center"/>
            </w:pPr>
            <w:r>
              <w:t>479802,39</w:t>
            </w:r>
          </w:p>
        </w:tc>
      </w:tr>
      <w:tr w:rsidR="00FE145A" w:rsidTr="00F86ABC">
        <w:trPr>
          <w:trHeight w:val="20"/>
        </w:trPr>
        <w:tc>
          <w:tcPr>
            <w:tcW w:w="0" w:type="auto"/>
            <w:vAlign w:val="center"/>
          </w:tcPr>
          <w:p w:rsidR="00FE145A" w:rsidRDefault="00FE145A" w:rsidP="00F86ABC">
            <w:pPr>
              <w:jc w:val="center"/>
            </w:pPr>
            <w:r>
              <w:t>526</w:t>
            </w:r>
          </w:p>
        </w:tc>
        <w:tc>
          <w:tcPr>
            <w:tcW w:w="0" w:type="auto"/>
            <w:vAlign w:val="center"/>
          </w:tcPr>
          <w:p w:rsidR="00FE145A" w:rsidRDefault="00FE145A" w:rsidP="00F86ABC">
            <w:pPr>
              <w:jc w:val="center"/>
            </w:pPr>
            <w:r>
              <w:t>117°32'21"</w:t>
            </w:r>
          </w:p>
        </w:tc>
        <w:tc>
          <w:tcPr>
            <w:tcW w:w="0" w:type="auto"/>
            <w:vAlign w:val="center"/>
          </w:tcPr>
          <w:p w:rsidR="00FE145A" w:rsidRDefault="00FE145A" w:rsidP="00F86ABC">
            <w:pPr>
              <w:jc w:val="center"/>
            </w:pPr>
            <w:r>
              <w:t>9,73</w:t>
            </w:r>
          </w:p>
        </w:tc>
        <w:tc>
          <w:tcPr>
            <w:tcW w:w="0" w:type="auto"/>
            <w:vAlign w:val="center"/>
          </w:tcPr>
          <w:p w:rsidR="00FE145A" w:rsidRDefault="00FE145A" w:rsidP="00F86ABC">
            <w:pPr>
              <w:jc w:val="center"/>
            </w:pPr>
            <w:r>
              <w:t>2250713,60</w:t>
            </w:r>
          </w:p>
        </w:tc>
        <w:tc>
          <w:tcPr>
            <w:tcW w:w="0" w:type="auto"/>
            <w:vAlign w:val="center"/>
          </w:tcPr>
          <w:p w:rsidR="00FE145A" w:rsidRDefault="00FE145A" w:rsidP="00F86ABC">
            <w:pPr>
              <w:jc w:val="center"/>
            </w:pPr>
            <w:r>
              <w:t>479802,30</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lastRenderedPageBreak/>
              <w:t>530</w:t>
            </w:r>
          </w:p>
        </w:tc>
        <w:tc>
          <w:tcPr>
            <w:tcW w:w="0" w:type="auto"/>
            <w:vAlign w:val="center"/>
          </w:tcPr>
          <w:p w:rsidR="00FE145A" w:rsidRDefault="00FE145A" w:rsidP="00F86ABC">
            <w:pPr>
              <w:jc w:val="center"/>
            </w:pPr>
            <w:r>
              <w:t>117°35'43"</w:t>
            </w:r>
          </w:p>
        </w:tc>
        <w:tc>
          <w:tcPr>
            <w:tcW w:w="0" w:type="auto"/>
            <w:vAlign w:val="center"/>
          </w:tcPr>
          <w:p w:rsidR="00FE145A" w:rsidRDefault="00FE145A" w:rsidP="00F86ABC">
            <w:pPr>
              <w:jc w:val="center"/>
            </w:pPr>
            <w:r>
              <w:t>5,72</w:t>
            </w:r>
          </w:p>
        </w:tc>
        <w:tc>
          <w:tcPr>
            <w:tcW w:w="0" w:type="auto"/>
            <w:vAlign w:val="center"/>
          </w:tcPr>
          <w:p w:rsidR="00FE145A" w:rsidRDefault="00FE145A" w:rsidP="00F86ABC">
            <w:pPr>
              <w:jc w:val="center"/>
            </w:pPr>
            <w:r>
              <w:t>2250720,44</w:t>
            </w:r>
          </w:p>
        </w:tc>
        <w:tc>
          <w:tcPr>
            <w:tcW w:w="0" w:type="auto"/>
            <w:vAlign w:val="center"/>
          </w:tcPr>
          <w:p w:rsidR="00FE145A" w:rsidRDefault="00FE145A" w:rsidP="00F86ABC">
            <w:pPr>
              <w:jc w:val="center"/>
            </w:pPr>
            <w:r>
              <w:t>479789,18</w:t>
            </w:r>
          </w:p>
        </w:tc>
      </w:tr>
      <w:tr w:rsidR="00FE145A" w:rsidTr="00F86ABC">
        <w:trPr>
          <w:trHeight w:val="20"/>
        </w:trPr>
        <w:tc>
          <w:tcPr>
            <w:tcW w:w="0" w:type="auto"/>
            <w:vAlign w:val="center"/>
          </w:tcPr>
          <w:p w:rsidR="00FE145A" w:rsidRDefault="00FE145A" w:rsidP="00F86ABC">
            <w:pPr>
              <w:jc w:val="center"/>
            </w:pPr>
            <w:r>
              <w:t>531</w:t>
            </w:r>
          </w:p>
        </w:tc>
        <w:tc>
          <w:tcPr>
            <w:tcW w:w="0" w:type="auto"/>
            <w:vAlign w:val="center"/>
          </w:tcPr>
          <w:p w:rsidR="00FE145A" w:rsidRDefault="00FE145A" w:rsidP="00F86ABC">
            <w:pPr>
              <w:jc w:val="center"/>
            </w:pPr>
            <w:r>
              <w:t>179°19'33"</w:t>
            </w:r>
          </w:p>
        </w:tc>
        <w:tc>
          <w:tcPr>
            <w:tcW w:w="0" w:type="auto"/>
            <w:vAlign w:val="center"/>
          </w:tcPr>
          <w:p w:rsidR="00FE145A" w:rsidRDefault="00FE145A" w:rsidP="00F86ABC">
            <w:pPr>
              <w:jc w:val="center"/>
            </w:pPr>
            <w:r>
              <w:t>6,8</w:t>
            </w:r>
          </w:p>
        </w:tc>
        <w:tc>
          <w:tcPr>
            <w:tcW w:w="0" w:type="auto"/>
            <w:vAlign w:val="center"/>
          </w:tcPr>
          <w:p w:rsidR="00FE145A" w:rsidRDefault="00FE145A" w:rsidP="00F86ABC">
            <w:pPr>
              <w:jc w:val="center"/>
            </w:pPr>
            <w:r>
              <w:t>2250717,79</w:t>
            </w:r>
          </w:p>
        </w:tc>
        <w:tc>
          <w:tcPr>
            <w:tcW w:w="0" w:type="auto"/>
            <w:vAlign w:val="center"/>
          </w:tcPr>
          <w:p w:rsidR="00FE145A" w:rsidRDefault="00FE145A" w:rsidP="00F86ABC">
            <w:pPr>
              <w:jc w:val="center"/>
            </w:pPr>
            <w:r>
              <w:t>479794,25</w:t>
            </w:r>
          </w:p>
        </w:tc>
      </w:tr>
      <w:tr w:rsidR="00FE145A" w:rsidTr="00F86ABC">
        <w:trPr>
          <w:trHeight w:val="20"/>
        </w:trPr>
        <w:tc>
          <w:tcPr>
            <w:tcW w:w="0" w:type="auto"/>
            <w:vAlign w:val="center"/>
          </w:tcPr>
          <w:p w:rsidR="00FE145A" w:rsidRDefault="00FE145A" w:rsidP="00F86ABC">
            <w:pPr>
              <w:jc w:val="center"/>
            </w:pPr>
            <w:r>
              <w:t>532</w:t>
            </w:r>
          </w:p>
        </w:tc>
        <w:tc>
          <w:tcPr>
            <w:tcW w:w="0" w:type="auto"/>
            <w:vAlign w:val="center"/>
          </w:tcPr>
          <w:p w:rsidR="00FE145A" w:rsidRDefault="00FE145A" w:rsidP="00F86ABC">
            <w:pPr>
              <w:jc w:val="center"/>
            </w:pPr>
            <w:r>
              <w:t>297°27'14"</w:t>
            </w:r>
          </w:p>
        </w:tc>
        <w:tc>
          <w:tcPr>
            <w:tcW w:w="0" w:type="auto"/>
            <w:vAlign w:val="center"/>
          </w:tcPr>
          <w:p w:rsidR="00FE145A" w:rsidRDefault="00FE145A" w:rsidP="00F86ABC">
            <w:pPr>
              <w:jc w:val="center"/>
            </w:pPr>
            <w:r>
              <w:t>8,94</w:t>
            </w:r>
          </w:p>
        </w:tc>
        <w:tc>
          <w:tcPr>
            <w:tcW w:w="0" w:type="auto"/>
            <w:vAlign w:val="center"/>
          </w:tcPr>
          <w:p w:rsidR="00FE145A" w:rsidRDefault="00FE145A" w:rsidP="00F86ABC">
            <w:pPr>
              <w:jc w:val="center"/>
            </w:pPr>
            <w:r>
              <w:t>2250710,99</w:t>
            </w:r>
          </w:p>
        </w:tc>
        <w:tc>
          <w:tcPr>
            <w:tcW w:w="0" w:type="auto"/>
            <w:vAlign w:val="center"/>
          </w:tcPr>
          <w:p w:rsidR="00FE145A" w:rsidRDefault="00FE145A" w:rsidP="00F86ABC">
            <w:pPr>
              <w:jc w:val="center"/>
            </w:pPr>
            <w:r>
              <w:t>479794,33</w:t>
            </w:r>
          </w:p>
        </w:tc>
      </w:tr>
      <w:tr w:rsidR="00FE145A" w:rsidTr="00F86ABC">
        <w:trPr>
          <w:trHeight w:val="20"/>
        </w:trPr>
        <w:tc>
          <w:tcPr>
            <w:tcW w:w="0" w:type="auto"/>
            <w:vAlign w:val="center"/>
          </w:tcPr>
          <w:p w:rsidR="00FE145A" w:rsidRDefault="00FE145A" w:rsidP="00F86ABC">
            <w:pPr>
              <w:jc w:val="center"/>
            </w:pPr>
            <w:r>
              <w:t>533</w:t>
            </w:r>
          </w:p>
        </w:tc>
        <w:tc>
          <w:tcPr>
            <w:tcW w:w="0" w:type="auto"/>
            <w:vAlign w:val="center"/>
          </w:tcPr>
          <w:p w:rsidR="00FE145A" w:rsidRDefault="00FE145A" w:rsidP="00F86ABC">
            <w:pPr>
              <w:jc w:val="center"/>
            </w:pPr>
            <w:r>
              <w:t>27°32'44"</w:t>
            </w:r>
          </w:p>
        </w:tc>
        <w:tc>
          <w:tcPr>
            <w:tcW w:w="0" w:type="auto"/>
            <w:vAlign w:val="center"/>
          </w:tcPr>
          <w:p w:rsidR="00FE145A" w:rsidRDefault="00FE145A" w:rsidP="00F86ABC">
            <w:pPr>
              <w:jc w:val="center"/>
            </w:pPr>
            <w:r>
              <w:t>6,01</w:t>
            </w:r>
          </w:p>
        </w:tc>
        <w:tc>
          <w:tcPr>
            <w:tcW w:w="0" w:type="auto"/>
            <w:vAlign w:val="center"/>
          </w:tcPr>
          <w:p w:rsidR="00FE145A" w:rsidRDefault="00FE145A" w:rsidP="00F86ABC">
            <w:pPr>
              <w:jc w:val="center"/>
            </w:pPr>
            <w:r>
              <w:t>2250715,11</w:t>
            </w:r>
          </w:p>
        </w:tc>
        <w:tc>
          <w:tcPr>
            <w:tcW w:w="0" w:type="auto"/>
            <w:vAlign w:val="center"/>
          </w:tcPr>
          <w:p w:rsidR="00FE145A" w:rsidRDefault="00FE145A" w:rsidP="00F86ABC">
            <w:pPr>
              <w:jc w:val="center"/>
            </w:pPr>
            <w:r>
              <w:t>479786,40</w:t>
            </w:r>
          </w:p>
        </w:tc>
      </w:tr>
      <w:tr w:rsidR="00FE145A" w:rsidTr="00F86ABC">
        <w:trPr>
          <w:trHeight w:val="20"/>
        </w:trPr>
        <w:tc>
          <w:tcPr>
            <w:tcW w:w="0" w:type="auto"/>
            <w:vAlign w:val="center"/>
          </w:tcPr>
          <w:p w:rsidR="00FE145A" w:rsidRDefault="00FE145A" w:rsidP="00F86ABC">
            <w:pPr>
              <w:jc w:val="center"/>
            </w:pPr>
            <w:r>
              <w:t>530</w:t>
            </w:r>
          </w:p>
        </w:tc>
        <w:tc>
          <w:tcPr>
            <w:tcW w:w="0" w:type="auto"/>
            <w:vAlign w:val="center"/>
          </w:tcPr>
          <w:p w:rsidR="00FE145A" w:rsidRDefault="00FE145A" w:rsidP="00F86ABC">
            <w:pPr>
              <w:jc w:val="center"/>
            </w:pPr>
            <w:r>
              <w:t>117°35'43"</w:t>
            </w:r>
          </w:p>
        </w:tc>
        <w:tc>
          <w:tcPr>
            <w:tcW w:w="0" w:type="auto"/>
            <w:vAlign w:val="center"/>
          </w:tcPr>
          <w:p w:rsidR="00FE145A" w:rsidRDefault="00FE145A" w:rsidP="00F86ABC">
            <w:pPr>
              <w:jc w:val="center"/>
            </w:pPr>
            <w:r>
              <w:t>5,72</w:t>
            </w:r>
          </w:p>
        </w:tc>
        <w:tc>
          <w:tcPr>
            <w:tcW w:w="0" w:type="auto"/>
            <w:vAlign w:val="center"/>
          </w:tcPr>
          <w:p w:rsidR="00FE145A" w:rsidRDefault="00FE145A" w:rsidP="00F86ABC">
            <w:pPr>
              <w:jc w:val="center"/>
            </w:pPr>
            <w:r>
              <w:t>2250720,44</w:t>
            </w:r>
          </w:p>
        </w:tc>
        <w:tc>
          <w:tcPr>
            <w:tcW w:w="0" w:type="auto"/>
            <w:vAlign w:val="center"/>
          </w:tcPr>
          <w:p w:rsidR="00FE145A" w:rsidRDefault="00FE145A" w:rsidP="00F86ABC">
            <w:pPr>
              <w:jc w:val="center"/>
            </w:pPr>
            <w:r>
              <w:t>479789,18</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534</w:t>
            </w:r>
          </w:p>
        </w:tc>
        <w:tc>
          <w:tcPr>
            <w:tcW w:w="0" w:type="auto"/>
            <w:vAlign w:val="center"/>
          </w:tcPr>
          <w:p w:rsidR="00FE145A" w:rsidRDefault="00FE145A" w:rsidP="00F86ABC">
            <w:pPr>
              <w:jc w:val="center"/>
            </w:pPr>
            <w:r>
              <w:t>117°29'21"</w:t>
            </w:r>
          </w:p>
        </w:tc>
        <w:tc>
          <w:tcPr>
            <w:tcW w:w="0" w:type="auto"/>
            <w:vAlign w:val="center"/>
          </w:tcPr>
          <w:p w:rsidR="00FE145A" w:rsidRDefault="00FE145A" w:rsidP="00F86ABC">
            <w:pPr>
              <w:jc w:val="center"/>
            </w:pPr>
            <w:r>
              <w:t>8,32</w:t>
            </w:r>
          </w:p>
        </w:tc>
        <w:tc>
          <w:tcPr>
            <w:tcW w:w="0" w:type="auto"/>
            <w:vAlign w:val="center"/>
          </w:tcPr>
          <w:p w:rsidR="00FE145A" w:rsidRDefault="00FE145A" w:rsidP="00F86ABC">
            <w:pPr>
              <w:jc w:val="center"/>
            </w:pPr>
            <w:r>
              <w:t>2250739,72</w:t>
            </w:r>
          </w:p>
        </w:tc>
        <w:tc>
          <w:tcPr>
            <w:tcW w:w="0" w:type="auto"/>
            <w:vAlign w:val="center"/>
          </w:tcPr>
          <w:p w:rsidR="00FE145A" w:rsidRDefault="00FE145A" w:rsidP="00F86ABC">
            <w:pPr>
              <w:jc w:val="center"/>
            </w:pPr>
            <w:r>
              <w:t>479801,96</w:t>
            </w:r>
          </w:p>
        </w:tc>
      </w:tr>
      <w:tr w:rsidR="00FE145A" w:rsidTr="00F86ABC">
        <w:trPr>
          <w:trHeight w:val="20"/>
        </w:trPr>
        <w:tc>
          <w:tcPr>
            <w:tcW w:w="0" w:type="auto"/>
            <w:vAlign w:val="center"/>
          </w:tcPr>
          <w:p w:rsidR="00FE145A" w:rsidRDefault="00FE145A" w:rsidP="00F86ABC">
            <w:pPr>
              <w:jc w:val="center"/>
            </w:pPr>
            <w:r>
              <w:t>535</w:t>
            </w:r>
          </w:p>
        </w:tc>
        <w:tc>
          <w:tcPr>
            <w:tcW w:w="0" w:type="auto"/>
            <w:vAlign w:val="center"/>
          </w:tcPr>
          <w:p w:rsidR="00FE145A" w:rsidRDefault="00FE145A" w:rsidP="00F86ABC">
            <w:pPr>
              <w:jc w:val="center"/>
            </w:pPr>
            <w:r>
              <w:t>207°35'23"</w:t>
            </w:r>
          </w:p>
        </w:tc>
        <w:tc>
          <w:tcPr>
            <w:tcW w:w="0" w:type="auto"/>
            <w:vAlign w:val="center"/>
          </w:tcPr>
          <w:p w:rsidR="00FE145A" w:rsidRDefault="00FE145A" w:rsidP="00F86ABC">
            <w:pPr>
              <w:jc w:val="center"/>
            </w:pPr>
            <w:r>
              <w:t>6</w:t>
            </w:r>
          </w:p>
        </w:tc>
        <w:tc>
          <w:tcPr>
            <w:tcW w:w="0" w:type="auto"/>
            <w:vAlign w:val="center"/>
          </w:tcPr>
          <w:p w:rsidR="00FE145A" w:rsidRDefault="00FE145A" w:rsidP="00F86ABC">
            <w:pPr>
              <w:jc w:val="center"/>
            </w:pPr>
            <w:r>
              <w:t>2250735,88</w:t>
            </w:r>
          </w:p>
        </w:tc>
        <w:tc>
          <w:tcPr>
            <w:tcW w:w="0" w:type="auto"/>
            <w:vAlign w:val="center"/>
          </w:tcPr>
          <w:p w:rsidR="00FE145A" w:rsidRDefault="00FE145A" w:rsidP="00F86ABC">
            <w:pPr>
              <w:jc w:val="center"/>
            </w:pPr>
            <w:r>
              <w:t>479809,34</w:t>
            </w:r>
          </w:p>
        </w:tc>
      </w:tr>
      <w:tr w:rsidR="00FE145A" w:rsidTr="00F86ABC">
        <w:trPr>
          <w:trHeight w:val="20"/>
        </w:trPr>
        <w:tc>
          <w:tcPr>
            <w:tcW w:w="0" w:type="auto"/>
            <w:vAlign w:val="center"/>
          </w:tcPr>
          <w:p w:rsidR="00FE145A" w:rsidRDefault="00FE145A" w:rsidP="00F86ABC">
            <w:pPr>
              <w:jc w:val="center"/>
            </w:pPr>
            <w:r>
              <w:t>536</w:t>
            </w:r>
          </w:p>
        </w:tc>
        <w:tc>
          <w:tcPr>
            <w:tcW w:w="0" w:type="auto"/>
            <w:vAlign w:val="center"/>
          </w:tcPr>
          <w:p w:rsidR="00FE145A" w:rsidRDefault="00FE145A" w:rsidP="00F86ABC">
            <w:pPr>
              <w:jc w:val="center"/>
            </w:pPr>
            <w:r>
              <w:t>297°31'21"</w:t>
            </w:r>
          </w:p>
        </w:tc>
        <w:tc>
          <w:tcPr>
            <w:tcW w:w="0" w:type="auto"/>
            <w:vAlign w:val="center"/>
          </w:tcPr>
          <w:p w:rsidR="00FE145A" w:rsidRDefault="00FE145A" w:rsidP="00F86ABC">
            <w:pPr>
              <w:jc w:val="center"/>
            </w:pPr>
            <w:r>
              <w:t>5,09</w:t>
            </w:r>
          </w:p>
        </w:tc>
        <w:tc>
          <w:tcPr>
            <w:tcW w:w="0" w:type="auto"/>
            <w:vAlign w:val="center"/>
          </w:tcPr>
          <w:p w:rsidR="00FE145A" w:rsidRDefault="00FE145A" w:rsidP="00F86ABC">
            <w:pPr>
              <w:jc w:val="center"/>
            </w:pPr>
            <w:r>
              <w:t>2250730,56</w:t>
            </w:r>
          </w:p>
        </w:tc>
        <w:tc>
          <w:tcPr>
            <w:tcW w:w="0" w:type="auto"/>
            <w:vAlign w:val="center"/>
          </w:tcPr>
          <w:p w:rsidR="00FE145A" w:rsidRDefault="00FE145A" w:rsidP="00F86ABC">
            <w:pPr>
              <w:jc w:val="center"/>
            </w:pPr>
            <w:r>
              <w:t>479806,56</w:t>
            </w:r>
          </w:p>
        </w:tc>
      </w:tr>
      <w:tr w:rsidR="00FE145A" w:rsidTr="00F86ABC">
        <w:trPr>
          <w:trHeight w:val="20"/>
        </w:trPr>
        <w:tc>
          <w:tcPr>
            <w:tcW w:w="0" w:type="auto"/>
            <w:vAlign w:val="center"/>
          </w:tcPr>
          <w:p w:rsidR="00FE145A" w:rsidRDefault="00FE145A" w:rsidP="00F86ABC">
            <w:pPr>
              <w:jc w:val="center"/>
            </w:pPr>
            <w:r>
              <w:t>537</w:t>
            </w:r>
          </w:p>
        </w:tc>
        <w:tc>
          <w:tcPr>
            <w:tcW w:w="0" w:type="auto"/>
            <w:vAlign w:val="center"/>
          </w:tcPr>
          <w:p w:rsidR="00FE145A" w:rsidRDefault="00FE145A" w:rsidP="00F86ABC">
            <w:pPr>
              <w:jc w:val="center"/>
            </w:pPr>
            <w:r>
              <w:t>359°14'34"</w:t>
            </w:r>
          </w:p>
        </w:tc>
        <w:tc>
          <w:tcPr>
            <w:tcW w:w="0" w:type="auto"/>
            <w:vAlign w:val="center"/>
          </w:tcPr>
          <w:p w:rsidR="00FE145A" w:rsidRDefault="00FE145A" w:rsidP="00F86ABC">
            <w:pPr>
              <w:jc w:val="center"/>
            </w:pPr>
            <w:r>
              <w:t>6,81</w:t>
            </w:r>
          </w:p>
        </w:tc>
        <w:tc>
          <w:tcPr>
            <w:tcW w:w="0" w:type="auto"/>
            <w:vAlign w:val="center"/>
          </w:tcPr>
          <w:p w:rsidR="00FE145A" w:rsidRDefault="00FE145A" w:rsidP="00F86ABC">
            <w:pPr>
              <w:jc w:val="center"/>
            </w:pPr>
            <w:r>
              <w:t>2250732,91</w:t>
            </w:r>
          </w:p>
        </w:tc>
        <w:tc>
          <w:tcPr>
            <w:tcW w:w="0" w:type="auto"/>
            <w:vAlign w:val="center"/>
          </w:tcPr>
          <w:p w:rsidR="00FE145A" w:rsidRDefault="00FE145A" w:rsidP="00F86ABC">
            <w:pPr>
              <w:jc w:val="center"/>
            </w:pPr>
            <w:r>
              <w:t>479802,05</w:t>
            </w:r>
          </w:p>
        </w:tc>
      </w:tr>
      <w:tr w:rsidR="00FE145A" w:rsidTr="00F86ABC">
        <w:trPr>
          <w:trHeight w:val="20"/>
        </w:trPr>
        <w:tc>
          <w:tcPr>
            <w:tcW w:w="0" w:type="auto"/>
            <w:vAlign w:val="center"/>
          </w:tcPr>
          <w:p w:rsidR="00FE145A" w:rsidRDefault="00FE145A" w:rsidP="00F86ABC">
            <w:pPr>
              <w:jc w:val="center"/>
            </w:pPr>
            <w:r>
              <w:t>534</w:t>
            </w:r>
          </w:p>
        </w:tc>
        <w:tc>
          <w:tcPr>
            <w:tcW w:w="0" w:type="auto"/>
            <w:vAlign w:val="center"/>
          </w:tcPr>
          <w:p w:rsidR="00FE145A" w:rsidRDefault="00FE145A" w:rsidP="00F86ABC">
            <w:pPr>
              <w:jc w:val="center"/>
            </w:pPr>
            <w:r>
              <w:t>117°29'21"</w:t>
            </w:r>
          </w:p>
        </w:tc>
        <w:tc>
          <w:tcPr>
            <w:tcW w:w="0" w:type="auto"/>
            <w:vAlign w:val="center"/>
          </w:tcPr>
          <w:p w:rsidR="00FE145A" w:rsidRDefault="00FE145A" w:rsidP="00F86ABC">
            <w:pPr>
              <w:jc w:val="center"/>
            </w:pPr>
            <w:r>
              <w:t>8,32</w:t>
            </w:r>
          </w:p>
        </w:tc>
        <w:tc>
          <w:tcPr>
            <w:tcW w:w="0" w:type="auto"/>
            <w:vAlign w:val="center"/>
          </w:tcPr>
          <w:p w:rsidR="00FE145A" w:rsidRDefault="00FE145A" w:rsidP="00F86ABC">
            <w:pPr>
              <w:jc w:val="center"/>
            </w:pPr>
            <w:r>
              <w:t>2250739,72</w:t>
            </w:r>
          </w:p>
        </w:tc>
        <w:tc>
          <w:tcPr>
            <w:tcW w:w="0" w:type="auto"/>
            <w:vAlign w:val="center"/>
          </w:tcPr>
          <w:p w:rsidR="00FE145A" w:rsidRDefault="00FE145A" w:rsidP="00F86ABC">
            <w:pPr>
              <w:jc w:val="center"/>
            </w:pPr>
            <w:r>
              <w:t>479801,96</w:t>
            </w:r>
          </w:p>
        </w:tc>
      </w:tr>
      <w:tr w:rsidR="00FE145A" w:rsidTr="00F86AB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c>
          <w:tcPr>
            <w:tcW w:w="0" w:type="auto"/>
          </w:tcPr>
          <w:p w:rsidR="00FE145A" w:rsidRDefault="00FE145A" w:rsidP="00F86ABC"/>
        </w:tc>
      </w:tr>
      <w:tr w:rsidR="00FE145A" w:rsidTr="00F86ABC">
        <w:trPr>
          <w:trHeight w:val="20"/>
        </w:trPr>
        <w:tc>
          <w:tcPr>
            <w:tcW w:w="0" w:type="auto"/>
            <w:vAlign w:val="center"/>
          </w:tcPr>
          <w:p w:rsidR="00FE145A" w:rsidRDefault="00FE145A" w:rsidP="00F86ABC">
            <w:pPr>
              <w:jc w:val="center"/>
            </w:pPr>
            <w:r>
              <w:t>538</w:t>
            </w:r>
          </w:p>
        </w:tc>
        <w:tc>
          <w:tcPr>
            <w:tcW w:w="0" w:type="auto"/>
            <w:vAlign w:val="center"/>
          </w:tcPr>
          <w:p w:rsidR="00FE145A" w:rsidRDefault="00FE145A" w:rsidP="00F86ABC">
            <w:pPr>
              <w:jc w:val="center"/>
            </w:pPr>
            <w:r>
              <w:t>117°38'46"</w:t>
            </w:r>
          </w:p>
        </w:tc>
        <w:tc>
          <w:tcPr>
            <w:tcW w:w="0" w:type="auto"/>
            <w:vAlign w:val="center"/>
          </w:tcPr>
          <w:p w:rsidR="00FE145A" w:rsidRDefault="00FE145A" w:rsidP="00F86ABC">
            <w:pPr>
              <w:jc w:val="center"/>
            </w:pPr>
            <w:r>
              <w:t>4,5</w:t>
            </w:r>
          </w:p>
        </w:tc>
        <w:tc>
          <w:tcPr>
            <w:tcW w:w="0" w:type="auto"/>
            <w:vAlign w:val="center"/>
          </w:tcPr>
          <w:p w:rsidR="00FE145A" w:rsidRDefault="00FE145A" w:rsidP="00F86ABC">
            <w:pPr>
              <w:jc w:val="center"/>
            </w:pPr>
            <w:r>
              <w:t>2250747,22</w:t>
            </w:r>
          </w:p>
        </w:tc>
        <w:tc>
          <w:tcPr>
            <w:tcW w:w="0" w:type="auto"/>
            <w:vAlign w:val="center"/>
          </w:tcPr>
          <w:p w:rsidR="00FE145A" w:rsidRDefault="00FE145A" w:rsidP="00F86ABC">
            <w:pPr>
              <w:jc w:val="center"/>
            </w:pPr>
            <w:r>
              <w:t>479787,60</w:t>
            </w:r>
          </w:p>
        </w:tc>
      </w:tr>
      <w:tr w:rsidR="00FE145A" w:rsidTr="00F86ABC">
        <w:trPr>
          <w:trHeight w:val="20"/>
        </w:trPr>
        <w:tc>
          <w:tcPr>
            <w:tcW w:w="0" w:type="auto"/>
            <w:vAlign w:val="center"/>
          </w:tcPr>
          <w:p w:rsidR="00FE145A" w:rsidRDefault="00FE145A" w:rsidP="00F86ABC">
            <w:pPr>
              <w:jc w:val="center"/>
            </w:pPr>
            <w:r>
              <w:t>539</w:t>
            </w:r>
          </w:p>
        </w:tc>
        <w:tc>
          <w:tcPr>
            <w:tcW w:w="0" w:type="auto"/>
            <w:vAlign w:val="center"/>
          </w:tcPr>
          <w:p w:rsidR="00FE145A" w:rsidRDefault="00FE145A" w:rsidP="00F86ABC">
            <w:pPr>
              <w:jc w:val="center"/>
            </w:pPr>
            <w:r>
              <w:t>142°1'15"</w:t>
            </w:r>
          </w:p>
        </w:tc>
        <w:tc>
          <w:tcPr>
            <w:tcW w:w="0" w:type="auto"/>
            <w:vAlign w:val="center"/>
          </w:tcPr>
          <w:p w:rsidR="00FE145A" w:rsidRDefault="00FE145A" w:rsidP="00F86ABC">
            <w:pPr>
              <w:jc w:val="center"/>
            </w:pPr>
            <w:r>
              <w:t>1,45</w:t>
            </w:r>
          </w:p>
        </w:tc>
        <w:tc>
          <w:tcPr>
            <w:tcW w:w="0" w:type="auto"/>
            <w:vAlign w:val="center"/>
          </w:tcPr>
          <w:p w:rsidR="00FE145A" w:rsidRDefault="00FE145A" w:rsidP="00F86ABC">
            <w:pPr>
              <w:jc w:val="center"/>
            </w:pPr>
            <w:r>
              <w:t>2250745,13</w:t>
            </w:r>
          </w:p>
        </w:tc>
        <w:tc>
          <w:tcPr>
            <w:tcW w:w="0" w:type="auto"/>
            <w:vAlign w:val="center"/>
          </w:tcPr>
          <w:p w:rsidR="00FE145A" w:rsidRDefault="00FE145A" w:rsidP="00F86ABC">
            <w:pPr>
              <w:jc w:val="center"/>
            </w:pPr>
            <w:r>
              <w:t>479791,59</w:t>
            </w:r>
          </w:p>
        </w:tc>
      </w:tr>
      <w:tr w:rsidR="00FE145A" w:rsidTr="00F86ABC">
        <w:trPr>
          <w:trHeight w:val="20"/>
        </w:trPr>
        <w:tc>
          <w:tcPr>
            <w:tcW w:w="0" w:type="auto"/>
            <w:vAlign w:val="center"/>
          </w:tcPr>
          <w:p w:rsidR="00FE145A" w:rsidRDefault="00FE145A" w:rsidP="00F86ABC">
            <w:pPr>
              <w:jc w:val="center"/>
            </w:pPr>
            <w:r>
              <w:t>540</w:t>
            </w:r>
          </w:p>
        </w:tc>
        <w:tc>
          <w:tcPr>
            <w:tcW w:w="0" w:type="auto"/>
            <w:vAlign w:val="center"/>
          </w:tcPr>
          <w:p w:rsidR="00FE145A" w:rsidRDefault="00FE145A" w:rsidP="00F86ABC">
            <w:pPr>
              <w:jc w:val="center"/>
            </w:pPr>
            <w:r>
              <w:t>141°45'37"</w:t>
            </w:r>
          </w:p>
        </w:tc>
        <w:tc>
          <w:tcPr>
            <w:tcW w:w="0" w:type="auto"/>
            <w:vAlign w:val="center"/>
          </w:tcPr>
          <w:p w:rsidR="00FE145A" w:rsidRDefault="00FE145A" w:rsidP="00F86ABC">
            <w:pPr>
              <w:jc w:val="center"/>
            </w:pPr>
            <w:r>
              <w:t>2,34</w:t>
            </w:r>
          </w:p>
        </w:tc>
        <w:tc>
          <w:tcPr>
            <w:tcW w:w="0" w:type="auto"/>
            <w:vAlign w:val="center"/>
          </w:tcPr>
          <w:p w:rsidR="00FE145A" w:rsidRDefault="00FE145A" w:rsidP="00F86ABC">
            <w:pPr>
              <w:jc w:val="center"/>
            </w:pPr>
            <w:r>
              <w:t>2250743,99</w:t>
            </w:r>
          </w:p>
        </w:tc>
        <w:tc>
          <w:tcPr>
            <w:tcW w:w="0" w:type="auto"/>
            <w:vAlign w:val="center"/>
          </w:tcPr>
          <w:p w:rsidR="00FE145A" w:rsidRDefault="00FE145A" w:rsidP="00F86ABC">
            <w:pPr>
              <w:jc w:val="center"/>
            </w:pPr>
            <w:r>
              <w:t>479792,48</w:t>
            </w:r>
          </w:p>
        </w:tc>
      </w:tr>
      <w:tr w:rsidR="00FE145A" w:rsidTr="00F86ABC">
        <w:trPr>
          <w:trHeight w:val="20"/>
        </w:trPr>
        <w:tc>
          <w:tcPr>
            <w:tcW w:w="0" w:type="auto"/>
            <w:vAlign w:val="center"/>
          </w:tcPr>
          <w:p w:rsidR="00FE145A" w:rsidRDefault="00FE145A" w:rsidP="00F86ABC">
            <w:pPr>
              <w:jc w:val="center"/>
            </w:pPr>
            <w:r>
              <w:t>469</w:t>
            </w:r>
          </w:p>
        </w:tc>
        <w:tc>
          <w:tcPr>
            <w:tcW w:w="0" w:type="auto"/>
            <w:vAlign w:val="center"/>
          </w:tcPr>
          <w:p w:rsidR="00FE145A" w:rsidRDefault="00FE145A" w:rsidP="00F86ABC">
            <w:pPr>
              <w:jc w:val="center"/>
            </w:pPr>
            <w:r>
              <w:t>179°12'15"</w:t>
            </w:r>
          </w:p>
        </w:tc>
        <w:tc>
          <w:tcPr>
            <w:tcW w:w="0" w:type="auto"/>
            <w:vAlign w:val="center"/>
          </w:tcPr>
          <w:p w:rsidR="00FE145A" w:rsidRDefault="00FE145A" w:rsidP="00F86ABC">
            <w:pPr>
              <w:jc w:val="center"/>
            </w:pPr>
            <w:r>
              <w:t>5,04</w:t>
            </w:r>
          </w:p>
        </w:tc>
        <w:tc>
          <w:tcPr>
            <w:tcW w:w="0" w:type="auto"/>
            <w:vAlign w:val="center"/>
          </w:tcPr>
          <w:p w:rsidR="00FE145A" w:rsidRDefault="00FE145A" w:rsidP="00F86ABC">
            <w:pPr>
              <w:jc w:val="center"/>
            </w:pPr>
            <w:r>
              <w:t>2250742,15</w:t>
            </w:r>
          </w:p>
        </w:tc>
        <w:tc>
          <w:tcPr>
            <w:tcW w:w="0" w:type="auto"/>
            <w:vAlign w:val="center"/>
          </w:tcPr>
          <w:p w:rsidR="00FE145A" w:rsidRDefault="00FE145A" w:rsidP="00F86ABC">
            <w:pPr>
              <w:jc w:val="center"/>
            </w:pPr>
            <w:r>
              <w:t>479793,93</w:t>
            </w:r>
          </w:p>
        </w:tc>
      </w:tr>
      <w:tr w:rsidR="00FE145A" w:rsidTr="00F86ABC">
        <w:trPr>
          <w:trHeight w:val="20"/>
        </w:trPr>
        <w:tc>
          <w:tcPr>
            <w:tcW w:w="0" w:type="auto"/>
            <w:vAlign w:val="center"/>
          </w:tcPr>
          <w:p w:rsidR="00FE145A" w:rsidRDefault="00FE145A" w:rsidP="00F86ABC">
            <w:pPr>
              <w:jc w:val="center"/>
            </w:pPr>
            <w:r>
              <w:t>541</w:t>
            </w:r>
          </w:p>
        </w:tc>
        <w:tc>
          <w:tcPr>
            <w:tcW w:w="0" w:type="auto"/>
            <w:vAlign w:val="center"/>
          </w:tcPr>
          <w:p w:rsidR="00FE145A" w:rsidRDefault="00FE145A" w:rsidP="00F86ABC">
            <w:pPr>
              <w:jc w:val="center"/>
            </w:pPr>
            <w:r>
              <w:t>297°33'18"</w:t>
            </w:r>
          </w:p>
        </w:tc>
        <w:tc>
          <w:tcPr>
            <w:tcW w:w="0" w:type="auto"/>
            <w:vAlign w:val="center"/>
          </w:tcPr>
          <w:p w:rsidR="00FE145A" w:rsidRDefault="00FE145A" w:rsidP="00F86ABC">
            <w:pPr>
              <w:jc w:val="center"/>
            </w:pPr>
            <w:r>
              <w:t>10,35</w:t>
            </w:r>
          </w:p>
        </w:tc>
        <w:tc>
          <w:tcPr>
            <w:tcW w:w="0" w:type="auto"/>
            <w:vAlign w:val="center"/>
          </w:tcPr>
          <w:p w:rsidR="00FE145A" w:rsidRDefault="00FE145A" w:rsidP="00F86ABC">
            <w:pPr>
              <w:jc w:val="center"/>
            </w:pPr>
            <w:r>
              <w:t>2250737,11</w:t>
            </w:r>
          </w:p>
        </w:tc>
        <w:tc>
          <w:tcPr>
            <w:tcW w:w="0" w:type="auto"/>
            <w:vAlign w:val="center"/>
          </w:tcPr>
          <w:p w:rsidR="00FE145A" w:rsidRDefault="00FE145A" w:rsidP="00F86ABC">
            <w:pPr>
              <w:jc w:val="center"/>
            </w:pPr>
            <w:r>
              <w:t>479794,00</w:t>
            </w:r>
          </w:p>
        </w:tc>
      </w:tr>
      <w:tr w:rsidR="00FE145A" w:rsidTr="00F86ABC">
        <w:trPr>
          <w:trHeight w:val="20"/>
        </w:trPr>
        <w:tc>
          <w:tcPr>
            <w:tcW w:w="0" w:type="auto"/>
            <w:vAlign w:val="center"/>
          </w:tcPr>
          <w:p w:rsidR="00FE145A" w:rsidRDefault="00FE145A" w:rsidP="00F86ABC">
            <w:pPr>
              <w:jc w:val="center"/>
            </w:pPr>
            <w:r>
              <w:t>542</w:t>
            </w:r>
          </w:p>
        </w:tc>
        <w:tc>
          <w:tcPr>
            <w:tcW w:w="0" w:type="auto"/>
            <w:vAlign w:val="center"/>
          </w:tcPr>
          <w:p w:rsidR="00FE145A" w:rsidRDefault="00FE145A" w:rsidP="00F86ABC">
            <w:pPr>
              <w:jc w:val="center"/>
            </w:pPr>
            <w:r>
              <w:t>27°35'23"</w:t>
            </w:r>
          </w:p>
        </w:tc>
        <w:tc>
          <w:tcPr>
            <w:tcW w:w="0" w:type="auto"/>
            <w:vAlign w:val="center"/>
          </w:tcPr>
          <w:p w:rsidR="00FE145A" w:rsidRDefault="00FE145A" w:rsidP="00F86ABC">
            <w:pPr>
              <w:jc w:val="center"/>
            </w:pPr>
            <w:r>
              <w:t>6</w:t>
            </w:r>
          </w:p>
        </w:tc>
        <w:tc>
          <w:tcPr>
            <w:tcW w:w="0" w:type="auto"/>
            <w:vAlign w:val="center"/>
          </w:tcPr>
          <w:p w:rsidR="00FE145A" w:rsidRDefault="00FE145A" w:rsidP="00F86ABC">
            <w:pPr>
              <w:jc w:val="center"/>
            </w:pPr>
            <w:r>
              <w:t>2250741,90</w:t>
            </w:r>
          </w:p>
        </w:tc>
        <w:tc>
          <w:tcPr>
            <w:tcW w:w="0" w:type="auto"/>
            <w:vAlign w:val="center"/>
          </w:tcPr>
          <w:p w:rsidR="00FE145A" w:rsidRDefault="00FE145A" w:rsidP="00F86ABC">
            <w:pPr>
              <w:jc w:val="center"/>
            </w:pPr>
            <w:r>
              <w:t>479784,82</w:t>
            </w:r>
          </w:p>
        </w:tc>
      </w:tr>
      <w:tr w:rsidR="00FE145A" w:rsidTr="00F86ABC">
        <w:trPr>
          <w:trHeight w:val="20"/>
        </w:trPr>
        <w:tc>
          <w:tcPr>
            <w:tcW w:w="0" w:type="auto"/>
            <w:vAlign w:val="center"/>
          </w:tcPr>
          <w:p w:rsidR="00FE145A" w:rsidRDefault="00FE145A" w:rsidP="00F86ABC">
            <w:pPr>
              <w:jc w:val="center"/>
            </w:pPr>
            <w:r>
              <w:t>538</w:t>
            </w:r>
          </w:p>
        </w:tc>
        <w:tc>
          <w:tcPr>
            <w:tcW w:w="0" w:type="auto"/>
            <w:vAlign w:val="center"/>
          </w:tcPr>
          <w:p w:rsidR="00FE145A" w:rsidRDefault="00FE145A" w:rsidP="00F86ABC">
            <w:pPr>
              <w:jc w:val="center"/>
            </w:pPr>
            <w:r>
              <w:t>117°38'46"</w:t>
            </w:r>
          </w:p>
        </w:tc>
        <w:tc>
          <w:tcPr>
            <w:tcW w:w="0" w:type="auto"/>
            <w:vAlign w:val="center"/>
          </w:tcPr>
          <w:p w:rsidR="00FE145A" w:rsidRDefault="00FE145A" w:rsidP="00F86ABC">
            <w:pPr>
              <w:jc w:val="center"/>
            </w:pPr>
            <w:r>
              <w:t>4,5</w:t>
            </w:r>
          </w:p>
        </w:tc>
        <w:tc>
          <w:tcPr>
            <w:tcW w:w="0" w:type="auto"/>
            <w:vAlign w:val="center"/>
          </w:tcPr>
          <w:p w:rsidR="00FE145A" w:rsidRDefault="00FE145A" w:rsidP="00F86ABC">
            <w:pPr>
              <w:jc w:val="center"/>
            </w:pPr>
            <w:r>
              <w:t>2250747,22</w:t>
            </w:r>
          </w:p>
        </w:tc>
        <w:tc>
          <w:tcPr>
            <w:tcW w:w="0" w:type="auto"/>
            <w:vAlign w:val="center"/>
          </w:tcPr>
          <w:p w:rsidR="00FE145A" w:rsidRDefault="00FE145A" w:rsidP="00F86ABC">
            <w:pPr>
              <w:jc w:val="center"/>
            </w:pPr>
            <w:r>
              <w:t>479787,60</w:t>
            </w:r>
          </w:p>
        </w:tc>
      </w:tr>
    </w:tbl>
    <w:p w:rsidR="00AE47F7" w:rsidRPr="00466D12" w:rsidRDefault="00AE47F7" w:rsidP="00466D12">
      <w:pPr>
        <w:pStyle w:val="af6"/>
        <w:spacing w:before="0"/>
        <w:ind w:firstLine="709"/>
        <w:rPr>
          <w:rFonts w:ascii="Times New Roman" w:hAnsi="Times New Roman"/>
          <w:sz w:val="26"/>
          <w:szCs w:val="26"/>
        </w:rPr>
      </w:pPr>
    </w:p>
    <w:p w:rsidR="00466D12" w:rsidRPr="00466D12" w:rsidRDefault="00466D12" w:rsidP="00466D12">
      <w:pPr>
        <w:pStyle w:val="a9"/>
        <w:ind w:firstLine="709"/>
        <w:rPr>
          <w:sz w:val="26"/>
          <w:szCs w:val="26"/>
        </w:rPr>
      </w:pPr>
      <w:r w:rsidRPr="00466D12">
        <w:rPr>
          <w:sz w:val="26"/>
          <w:szCs w:val="26"/>
        </w:rPr>
        <w:t>Ширина полосы временного отвода для трассы нефтегазосборного трубопровода, выкидного трубопровода составляет 24,0 м.</w:t>
      </w:r>
    </w:p>
    <w:p w:rsidR="00466D12" w:rsidRPr="00466D12" w:rsidRDefault="00466D12" w:rsidP="00466D12">
      <w:pPr>
        <w:pStyle w:val="a9"/>
        <w:ind w:firstLine="709"/>
        <w:rPr>
          <w:sz w:val="26"/>
          <w:szCs w:val="26"/>
        </w:rPr>
      </w:pPr>
      <w:r w:rsidRPr="00466D12">
        <w:rPr>
          <w:sz w:val="26"/>
          <w:szCs w:val="26"/>
        </w:rPr>
        <w:t xml:space="preserve">Ширина полосы временного отвода для трассы ВЛ-6 </w:t>
      </w:r>
      <w:proofErr w:type="spellStart"/>
      <w:r w:rsidRPr="00466D12">
        <w:rPr>
          <w:sz w:val="26"/>
          <w:szCs w:val="26"/>
        </w:rPr>
        <w:t>кВ</w:t>
      </w:r>
      <w:proofErr w:type="spellEnd"/>
      <w:r w:rsidRPr="00466D12">
        <w:rPr>
          <w:sz w:val="26"/>
          <w:szCs w:val="26"/>
        </w:rPr>
        <w:t xml:space="preserve"> составляет 8,0 м</w:t>
      </w:r>
    </w:p>
    <w:p w:rsidR="00466D12" w:rsidRPr="00466D12" w:rsidRDefault="00466D12" w:rsidP="00466D12">
      <w:pPr>
        <w:pStyle w:val="a9"/>
        <w:ind w:firstLine="709"/>
        <w:rPr>
          <w:sz w:val="26"/>
          <w:szCs w:val="26"/>
        </w:rPr>
      </w:pPr>
      <w:r w:rsidRPr="00466D12">
        <w:rPr>
          <w:sz w:val="26"/>
          <w:szCs w:val="26"/>
        </w:rPr>
        <w:t>Ширина полосы временного отвода для трассы линии анодного заземления составляет 6,0 м.</w:t>
      </w:r>
    </w:p>
    <w:p w:rsidR="00466D12" w:rsidRPr="00466D12" w:rsidRDefault="00466D12" w:rsidP="00466D12">
      <w:pPr>
        <w:pStyle w:val="a9"/>
        <w:ind w:firstLine="709"/>
        <w:rPr>
          <w:sz w:val="26"/>
          <w:szCs w:val="26"/>
        </w:rPr>
      </w:pPr>
      <w:r w:rsidRPr="00466D12">
        <w:rPr>
          <w:sz w:val="26"/>
          <w:szCs w:val="26"/>
        </w:rPr>
        <w:t>Ширина полосы постоянного отвода для подъездной дороги составляет 6,5 м.</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При строительстве площадочных сооружений принята организационно-технологическая схема на основе применения узлового метода.</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При строительстве нефтепровода принята полевая (трассовая) схема выполнения сварочно-монтажных работ.</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В основу организации производства сварочно-монтажных работ в трассовых условиях положен поточный метод, который заключается в непрерывном и ритмичном выполнении отдельных технологических операций с учетом оптимального уровня их совмещения.</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 xml:space="preserve">Комиссия считает земельный участок, расположенный в муниципальном районе </w:t>
      </w:r>
      <w:r w:rsidR="00D84F38">
        <w:rPr>
          <w:rFonts w:ascii="Times New Roman" w:hAnsi="Times New Roman"/>
          <w:sz w:val="26"/>
          <w:szCs w:val="26"/>
        </w:rPr>
        <w:t xml:space="preserve">Сергиевский </w:t>
      </w:r>
      <w:r w:rsidRPr="00466D12">
        <w:rPr>
          <w:rFonts w:ascii="Times New Roman" w:hAnsi="Times New Roman"/>
          <w:sz w:val="26"/>
          <w:szCs w:val="26"/>
        </w:rPr>
        <w:t xml:space="preserve">Самарской области признать пригодным для строительства объекта </w:t>
      </w:r>
      <w:r w:rsidR="00D40503" w:rsidRPr="001C4D6A">
        <w:rPr>
          <w:rFonts w:ascii="Times New Roman" w:hAnsi="Times New Roman"/>
          <w:bCs w:val="0"/>
          <w:color w:val="000000"/>
          <w:sz w:val="26"/>
          <w:szCs w:val="26"/>
          <w:lang w:eastAsia="ar-SA"/>
        </w:rPr>
        <w:t>6</w:t>
      </w:r>
      <w:r w:rsidR="00D84F38">
        <w:rPr>
          <w:rFonts w:ascii="Times New Roman" w:hAnsi="Times New Roman"/>
          <w:bCs w:val="0"/>
          <w:color w:val="000000"/>
          <w:sz w:val="26"/>
          <w:szCs w:val="26"/>
          <w:lang w:eastAsia="ar-SA"/>
        </w:rPr>
        <w:t>425</w:t>
      </w:r>
      <w:r w:rsidR="00D40503" w:rsidRPr="001C4D6A">
        <w:rPr>
          <w:rFonts w:ascii="Times New Roman" w:hAnsi="Times New Roman"/>
          <w:bCs w:val="0"/>
          <w:color w:val="000000"/>
          <w:sz w:val="26"/>
          <w:szCs w:val="26"/>
          <w:lang w:eastAsia="ar-SA"/>
        </w:rPr>
        <w:t xml:space="preserve">П «Сбор нефти и газа со скважин №№ </w:t>
      </w:r>
      <w:r w:rsidR="00D84F38">
        <w:rPr>
          <w:rFonts w:ascii="Times New Roman" w:hAnsi="Times New Roman"/>
          <w:bCs w:val="0"/>
          <w:color w:val="000000"/>
          <w:sz w:val="26"/>
          <w:szCs w:val="26"/>
          <w:lang w:eastAsia="ar-SA"/>
        </w:rPr>
        <w:t>414,416</w:t>
      </w:r>
      <w:r w:rsidR="00D40503" w:rsidRPr="001C4D6A">
        <w:rPr>
          <w:rFonts w:ascii="Times New Roman" w:hAnsi="Times New Roman"/>
          <w:bCs w:val="0"/>
          <w:color w:val="000000"/>
          <w:sz w:val="26"/>
          <w:szCs w:val="26"/>
          <w:lang w:eastAsia="ar-SA"/>
        </w:rPr>
        <w:t xml:space="preserve"> Б</w:t>
      </w:r>
      <w:r w:rsidR="00D84F38">
        <w:rPr>
          <w:rFonts w:ascii="Times New Roman" w:hAnsi="Times New Roman"/>
          <w:bCs w:val="0"/>
          <w:color w:val="000000"/>
          <w:sz w:val="26"/>
          <w:szCs w:val="26"/>
          <w:lang w:eastAsia="ar-SA"/>
        </w:rPr>
        <w:t>оровско</w:t>
      </w:r>
      <w:r w:rsidR="00D40503" w:rsidRPr="001C4D6A">
        <w:rPr>
          <w:rFonts w:ascii="Times New Roman" w:hAnsi="Times New Roman"/>
          <w:bCs w:val="0"/>
          <w:color w:val="000000"/>
          <w:sz w:val="26"/>
          <w:szCs w:val="26"/>
          <w:lang w:eastAsia="ar-SA"/>
        </w:rPr>
        <w:t>го  месторождения»</w:t>
      </w:r>
      <w:r w:rsidR="00D40503">
        <w:rPr>
          <w:rFonts w:ascii="Times New Roman" w:hAnsi="Times New Roman"/>
          <w:bCs w:val="0"/>
          <w:color w:val="000000"/>
          <w:sz w:val="26"/>
          <w:szCs w:val="26"/>
          <w:lang w:eastAsia="ar-SA"/>
        </w:rPr>
        <w:t>.</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Ограничений в использовании земельного участка нет.</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В районе проектируемых объектов охраняемых природных территорий (заповедников, заказников, памятников природы) нет.</w:t>
      </w:r>
    </w:p>
    <w:p w:rsidR="00466D12" w:rsidRPr="00466D12" w:rsidRDefault="00466D12" w:rsidP="00466D12">
      <w:pPr>
        <w:pStyle w:val="af6"/>
        <w:spacing w:before="0"/>
        <w:rPr>
          <w:rFonts w:ascii="Times New Roman" w:hAnsi="Times New Roman"/>
          <w:sz w:val="26"/>
          <w:szCs w:val="26"/>
        </w:rPr>
      </w:pPr>
      <w:r w:rsidRPr="00466D12">
        <w:rPr>
          <w:rFonts w:ascii="Times New Roman" w:hAnsi="Times New Roman"/>
          <w:sz w:val="26"/>
          <w:szCs w:val="26"/>
        </w:rPr>
        <w:t>Необходимости использования для строительства земельных участков вне земельного участка, предоставляемого для строительства объекта капитального строительства нет.</w:t>
      </w:r>
    </w:p>
    <w:p w:rsidR="00F02BD7" w:rsidRPr="00466D12" w:rsidRDefault="00F02BD7" w:rsidP="00466D12">
      <w:pPr>
        <w:pStyle w:val="af6"/>
        <w:spacing w:before="0"/>
        <w:ind w:firstLine="709"/>
        <w:jc w:val="center"/>
        <w:rPr>
          <w:rFonts w:ascii="Times New Roman" w:hAnsi="Times New Roman"/>
          <w:b/>
          <w:sz w:val="26"/>
          <w:szCs w:val="26"/>
        </w:rPr>
      </w:pPr>
    </w:p>
    <w:p w:rsidR="00D0409E" w:rsidRDefault="00AE47F7" w:rsidP="00466D12">
      <w:pPr>
        <w:pStyle w:val="1"/>
        <w:rPr>
          <w:sz w:val="26"/>
          <w:szCs w:val="26"/>
        </w:rPr>
      </w:pPr>
      <w:r w:rsidRPr="00466D12">
        <w:rPr>
          <w:sz w:val="26"/>
          <w:szCs w:val="26"/>
        </w:rPr>
        <w:lastRenderedPageBreak/>
        <w:t>2.4</w:t>
      </w:r>
      <w:r w:rsidR="00F02BD7" w:rsidRPr="00466D12">
        <w:rPr>
          <w:sz w:val="26"/>
          <w:szCs w:val="26"/>
        </w:rPr>
        <w:t xml:space="preserve">. </w:t>
      </w:r>
      <w:r w:rsidRPr="00466D12">
        <w:rPr>
          <w:sz w:val="26"/>
          <w:szCs w:val="26"/>
        </w:rPr>
        <w:t xml:space="preserve">Перечень </w:t>
      </w:r>
      <w:proofErr w:type="gramStart"/>
      <w:r w:rsidRPr="00466D12">
        <w:rPr>
          <w:sz w:val="26"/>
          <w:szCs w:val="26"/>
        </w:rPr>
        <w:t>координат характерных точек границ зон планируемого размещения линейных</w:t>
      </w:r>
      <w:proofErr w:type="gramEnd"/>
      <w:r w:rsidRPr="00466D12">
        <w:rPr>
          <w:sz w:val="26"/>
          <w:szCs w:val="26"/>
        </w:rPr>
        <w:t xml:space="preserve"> объектов, подлежащих переносу (переустройству) из зон планируемого размещения линейных объектов</w:t>
      </w:r>
    </w:p>
    <w:p w:rsidR="00F02BD7" w:rsidRPr="00466D12" w:rsidRDefault="00F02BD7" w:rsidP="00466D12">
      <w:pPr>
        <w:pStyle w:val="af6"/>
        <w:spacing w:before="0"/>
        <w:ind w:firstLine="709"/>
        <w:jc w:val="center"/>
        <w:rPr>
          <w:rFonts w:ascii="Times New Roman" w:hAnsi="Times New Roman"/>
          <w:b/>
          <w:sz w:val="26"/>
          <w:szCs w:val="26"/>
        </w:rPr>
      </w:pPr>
    </w:p>
    <w:p w:rsidR="004E6C1A" w:rsidRPr="00466D12" w:rsidRDefault="00F02BD7" w:rsidP="004E6C1A">
      <w:pPr>
        <w:pStyle w:val="af6"/>
        <w:spacing w:before="0"/>
        <w:ind w:firstLine="709"/>
        <w:rPr>
          <w:rFonts w:ascii="Times New Roman" w:hAnsi="Times New Roman"/>
          <w:sz w:val="26"/>
          <w:szCs w:val="26"/>
        </w:rPr>
      </w:pPr>
      <w:r w:rsidRPr="00466D12">
        <w:rPr>
          <w:rFonts w:ascii="Times New Roman" w:hAnsi="Times New Roman"/>
          <w:sz w:val="26"/>
          <w:szCs w:val="26"/>
        </w:rPr>
        <w:t xml:space="preserve">Целью работы является расчет площадей земельных участков, отводимых под строительство объекта </w:t>
      </w:r>
      <w:r w:rsidR="00D84F38" w:rsidRPr="00D84F38">
        <w:rPr>
          <w:rFonts w:ascii="Times New Roman" w:hAnsi="Times New Roman"/>
          <w:bCs w:val="0"/>
          <w:color w:val="000000"/>
          <w:sz w:val="26"/>
          <w:szCs w:val="26"/>
          <w:lang w:eastAsia="ar-SA"/>
        </w:rPr>
        <w:t>6425П «Сбор нефти и газа со скважин №№ 414,416 Боровского  месторождения»</w:t>
      </w:r>
      <w:r w:rsidR="00D84F38">
        <w:rPr>
          <w:rFonts w:ascii="Times New Roman" w:hAnsi="Times New Roman"/>
          <w:bCs w:val="0"/>
          <w:color w:val="000000"/>
          <w:sz w:val="26"/>
          <w:szCs w:val="26"/>
          <w:lang w:eastAsia="ar-SA"/>
        </w:rPr>
        <w:t xml:space="preserve"> </w:t>
      </w:r>
      <w:r w:rsidRPr="00466D12">
        <w:rPr>
          <w:rFonts w:ascii="Times New Roman" w:hAnsi="Times New Roman"/>
          <w:sz w:val="26"/>
          <w:szCs w:val="26"/>
        </w:rPr>
        <w:t xml:space="preserve"> муниципального района </w:t>
      </w:r>
      <w:r w:rsidR="00D84F38">
        <w:rPr>
          <w:rFonts w:ascii="Times New Roman" w:hAnsi="Times New Roman"/>
          <w:sz w:val="26"/>
          <w:szCs w:val="26"/>
        </w:rPr>
        <w:t>Сергиевский</w:t>
      </w:r>
      <w:r w:rsidRPr="00466D12">
        <w:rPr>
          <w:rFonts w:ascii="Times New Roman" w:hAnsi="Times New Roman"/>
          <w:sz w:val="26"/>
          <w:szCs w:val="26"/>
        </w:rPr>
        <w:t xml:space="preserve"> Самарской области. В связи с чем, объекты, подлежащие переносу (переустройству) отсутствуют.</w:t>
      </w:r>
      <w:r w:rsidR="004E6C1A" w:rsidRPr="004E6C1A">
        <w:rPr>
          <w:rFonts w:ascii="Times New Roman" w:hAnsi="Times New Roman"/>
          <w:sz w:val="26"/>
          <w:szCs w:val="26"/>
          <w:highlight w:val="yellow"/>
        </w:rPr>
        <w:t xml:space="preserve"> </w:t>
      </w:r>
    </w:p>
    <w:p w:rsidR="008A78ED" w:rsidRPr="00466D12" w:rsidRDefault="008A78ED" w:rsidP="00466D12">
      <w:pPr>
        <w:pStyle w:val="af6"/>
        <w:spacing w:before="0"/>
        <w:ind w:firstLine="709"/>
        <w:rPr>
          <w:rFonts w:ascii="Times New Roman" w:hAnsi="Times New Roman"/>
          <w:sz w:val="26"/>
          <w:szCs w:val="26"/>
        </w:rPr>
      </w:pPr>
    </w:p>
    <w:p w:rsidR="007D1590" w:rsidRPr="007D1590" w:rsidRDefault="00AE47F7" w:rsidP="00466D12">
      <w:pPr>
        <w:pStyle w:val="1"/>
        <w:rPr>
          <w:sz w:val="26"/>
          <w:szCs w:val="26"/>
        </w:rPr>
      </w:pPr>
      <w:r w:rsidRPr="00466D12">
        <w:rPr>
          <w:sz w:val="26"/>
          <w:szCs w:val="26"/>
        </w:rPr>
        <w:t>2.5</w:t>
      </w:r>
      <w:r w:rsidR="008A78ED" w:rsidRPr="00466D12">
        <w:rPr>
          <w:sz w:val="26"/>
          <w:szCs w:val="26"/>
        </w:rPr>
        <w:t xml:space="preserve">. </w:t>
      </w:r>
      <w:r w:rsidRPr="00466D12">
        <w:rPr>
          <w:sz w:val="26"/>
          <w:szCs w:val="26"/>
          <w:shd w:val="clear" w:color="auto" w:fill="FFFFFF"/>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744C47">
        <w:rPr>
          <w:sz w:val="26"/>
          <w:szCs w:val="26"/>
          <w:shd w:val="clear" w:color="auto" w:fill="FFFFFF"/>
        </w:rPr>
        <w:t xml:space="preserve"> </w:t>
      </w:r>
    </w:p>
    <w:p w:rsidR="00AE47F7" w:rsidRPr="00466D12" w:rsidRDefault="00AE47F7" w:rsidP="007D1590">
      <w:pPr>
        <w:pStyle w:val="1"/>
        <w:jc w:val="left"/>
        <w:rPr>
          <w:sz w:val="26"/>
          <w:szCs w:val="26"/>
        </w:rPr>
      </w:pPr>
    </w:p>
    <w:p w:rsidR="007C0E6B" w:rsidRPr="00466D12" w:rsidRDefault="007C0E6B" w:rsidP="00466D12">
      <w:pPr>
        <w:ind w:firstLine="720"/>
        <w:jc w:val="both"/>
        <w:rPr>
          <w:bCs/>
          <w:sz w:val="26"/>
          <w:szCs w:val="26"/>
        </w:rPr>
      </w:pPr>
      <w:proofErr w:type="gramStart"/>
      <w:r w:rsidRPr="00466D12">
        <w:rPr>
          <w:bCs/>
          <w:sz w:val="26"/>
          <w:szCs w:val="26"/>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roofErr w:type="gramEnd"/>
    </w:p>
    <w:p w:rsidR="007C0E6B" w:rsidRPr="00466D12" w:rsidRDefault="007C0E6B" w:rsidP="00466D12">
      <w:pPr>
        <w:ind w:firstLine="720"/>
        <w:jc w:val="both"/>
        <w:rPr>
          <w:bCs/>
          <w:sz w:val="26"/>
          <w:szCs w:val="26"/>
        </w:rPr>
      </w:pPr>
      <w:r w:rsidRPr="00466D12">
        <w:rPr>
          <w:bCs/>
          <w:sz w:val="26"/>
          <w:szCs w:val="26"/>
        </w:rPr>
        <w:t>Расстояния между зданиями и сооружениями приняты в соответствии с требованиями противопожарных и санитарных норм:</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Федеральные нормы и правила в области промышленной безопасности «Правила безопасности в нефтяной и газовой промышленности» от 18.12.2013;</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ППБО-85 «Правила пожарной безопасности в нефтяной и газовой промышленности»;</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ПУЭ «Правила устройства электроустановок»;</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СП 231.1311500.2015 «Обустройство нефтяных и газовых месторождений»;</w:t>
      </w:r>
    </w:p>
    <w:p w:rsidR="007C0E6B" w:rsidRPr="00466D12" w:rsidRDefault="007C0E6B" w:rsidP="00466D12">
      <w:pPr>
        <w:numPr>
          <w:ilvl w:val="0"/>
          <w:numId w:val="4"/>
        </w:numPr>
        <w:tabs>
          <w:tab w:val="left" w:pos="1038"/>
        </w:tabs>
        <w:suppressAutoHyphens w:val="0"/>
        <w:jc w:val="both"/>
        <w:rPr>
          <w:sz w:val="26"/>
          <w:szCs w:val="26"/>
          <w:lang w:eastAsia="ja-JP"/>
        </w:rPr>
      </w:pPr>
      <w:r w:rsidRPr="00466D12">
        <w:rPr>
          <w:sz w:val="26"/>
          <w:szCs w:val="26"/>
          <w:lang w:eastAsia="ja-JP"/>
        </w:rPr>
        <w:t>СП 18.13330.2011 «Генеральные планы промышленных предприятий».</w:t>
      </w:r>
    </w:p>
    <w:p w:rsidR="007C0E6B" w:rsidRPr="00466D12" w:rsidRDefault="007C0E6B" w:rsidP="00466D12">
      <w:pPr>
        <w:pStyle w:val="a"/>
        <w:rPr>
          <w:rFonts w:ascii="Times New Roman" w:hAnsi="Times New Roman"/>
          <w:sz w:val="26"/>
          <w:szCs w:val="26"/>
        </w:rPr>
      </w:pPr>
      <w:r w:rsidRPr="00466D12">
        <w:rPr>
          <w:rFonts w:ascii="Times New Roman" w:hAnsi="Times New Roman"/>
          <w:sz w:val="26"/>
          <w:szCs w:val="26"/>
        </w:rPr>
        <w:t xml:space="preserve">Основные показатели </w:t>
      </w:r>
      <w:r w:rsidRPr="00466D12">
        <w:rPr>
          <w:rFonts w:ascii="Times New Roman" w:hAnsi="Times New Roman"/>
          <w:b/>
          <w:sz w:val="26"/>
          <w:szCs w:val="26"/>
        </w:rPr>
        <w:t xml:space="preserve"> </w:t>
      </w:r>
      <w:r w:rsidR="00CC2BF0">
        <w:rPr>
          <w:rFonts w:ascii="Times New Roman" w:hAnsi="Times New Roman"/>
          <w:sz w:val="26"/>
          <w:szCs w:val="26"/>
        </w:rPr>
        <w:t>приведены в таблице 7</w:t>
      </w:r>
    </w:p>
    <w:p w:rsidR="007C0E6B" w:rsidRPr="00466D12" w:rsidRDefault="00CC2BF0" w:rsidP="00466D12">
      <w:pPr>
        <w:pStyle w:val="a"/>
        <w:rPr>
          <w:rFonts w:ascii="Times New Roman" w:hAnsi="Times New Roman"/>
          <w:sz w:val="26"/>
          <w:szCs w:val="26"/>
        </w:rPr>
      </w:pPr>
      <w:r>
        <w:rPr>
          <w:rFonts w:ascii="Times New Roman" w:hAnsi="Times New Roman"/>
          <w:sz w:val="26"/>
          <w:szCs w:val="26"/>
        </w:rPr>
        <w:t>Таблица 7</w:t>
      </w:r>
      <w:r w:rsidR="007C0E6B" w:rsidRPr="00466D12">
        <w:rPr>
          <w:rFonts w:ascii="Times New Roman" w:hAnsi="Times New Roman"/>
          <w:sz w:val="26"/>
          <w:szCs w:val="26"/>
        </w:rPr>
        <w:t xml:space="preserve">  </w:t>
      </w:r>
    </w:p>
    <w:tbl>
      <w:tblPr>
        <w:tblW w:w="10065" w:type="dxa"/>
        <w:tblInd w:w="-17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231"/>
        <w:gridCol w:w="960"/>
        <w:gridCol w:w="874"/>
      </w:tblGrid>
      <w:tr w:rsidR="00387CE3" w:rsidTr="00387CE3">
        <w:trPr>
          <w:cantSplit/>
          <w:trHeight w:val="851"/>
          <w:tblHeader/>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Default="00387CE3" w:rsidP="00164AA2">
            <w:pPr>
              <w:jc w:val="center"/>
              <w:rPr>
                <w:b/>
                <w:snapToGrid w:val="0"/>
                <w:color w:val="000000"/>
              </w:rPr>
            </w:pPr>
            <w:r>
              <w:rPr>
                <w:b/>
                <w:snapToGrid w:val="0"/>
                <w:color w:val="000000"/>
              </w:rPr>
              <w:t xml:space="preserve">Наименование </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Default="00387CE3" w:rsidP="00164AA2">
            <w:pPr>
              <w:jc w:val="center"/>
              <w:rPr>
                <w:b/>
                <w:snapToGrid w:val="0"/>
                <w:color w:val="000000"/>
              </w:rPr>
            </w:pPr>
            <w:r>
              <w:rPr>
                <w:b/>
                <w:snapToGrid w:val="0"/>
                <w:color w:val="000000"/>
              </w:rPr>
              <w:t>Ед. изм.</w:t>
            </w:r>
          </w:p>
        </w:tc>
        <w:tc>
          <w:tcPr>
            <w:tcW w:w="874" w:type="dxa"/>
            <w:tcBorders>
              <w:top w:val="single" w:sz="4" w:space="0" w:color="auto"/>
              <w:left w:val="single" w:sz="4" w:space="0" w:color="auto"/>
              <w:bottom w:val="single" w:sz="4" w:space="0" w:color="auto"/>
              <w:right w:val="single" w:sz="4" w:space="0" w:color="auto"/>
            </w:tcBorders>
            <w:vAlign w:val="center"/>
            <w:hideMark/>
          </w:tcPr>
          <w:p w:rsidR="00387CE3" w:rsidRDefault="00387CE3" w:rsidP="00164AA2">
            <w:pPr>
              <w:jc w:val="center"/>
              <w:rPr>
                <w:b/>
                <w:snapToGrid w:val="0"/>
                <w:color w:val="000000"/>
              </w:rPr>
            </w:pPr>
            <w:r>
              <w:rPr>
                <w:b/>
                <w:snapToGrid w:val="0"/>
                <w:color w:val="000000"/>
              </w:rPr>
              <w:t>Коли</w:t>
            </w:r>
            <w:r>
              <w:rPr>
                <w:b/>
                <w:snapToGrid w:val="0"/>
                <w:color w:val="000000"/>
              </w:rPr>
              <w:softHyphen/>
              <w:t>чество</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jc w:val="center"/>
              <w:rPr>
                <w:b/>
                <w:i/>
                <w:snapToGrid w:val="0"/>
              </w:rPr>
            </w:pPr>
            <w:r w:rsidRPr="00E1534C">
              <w:rPr>
                <w:b/>
                <w:i/>
                <w:snapToGrid w:val="0"/>
              </w:rPr>
              <w:t xml:space="preserve">Площадка скважины № </w:t>
            </w:r>
            <w:r>
              <w:rPr>
                <w:b/>
                <w:i/>
                <w:snapToGrid w:val="0"/>
              </w:rPr>
              <w:t>414</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color w:val="000000"/>
              </w:rPr>
            </w:pP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rPr>
                <w:snapToGrid w:val="0"/>
              </w:rPr>
            </w:pPr>
            <w:r w:rsidRPr="00E1534C">
              <w:rPr>
                <w:snapToGrid w:val="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jc w:val="center"/>
              <w:rPr>
                <w:snapToGrid w:val="0"/>
                <w:color w:val="000000"/>
              </w:rPr>
            </w:pPr>
            <w:r w:rsidRPr="00E1534C">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CC2F9F" w:rsidRDefault="00387CE3" w:rsidP="00164AA2">
            <w:pPr>
              <w:jc w:val="center"/>
              <w:rPr>
                <w:snapToGrid w:val="0"/>
              </w:rPr>
            </w:pPr>
            <w:r w:rsidRPr="00E1534C">
              <w:rPr>
                <w:snapToGrid w:val="0"/>
              </w:rPr>
              <w:t>0,</w:t>
            </w:r>
            <w:r>
              <w:rPr>
                <w:snapToGrid w:val="0"/>
              </w:rPr>
              <w:t>7079</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rPr>
                <w:snapToGrid w:val="0"/>
              </w:rPr>
            </w:pPr>
            <w:r w:rsidRPr="00E1534C">
              <w:rPr>
                <w:snapToGrid w:val="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jc w:val="center"/>
              <w:rPr>
                <w:snapToGrid w:val="0"/>
                <w:color w:val="000000"/>
              </w:rPr>
            </w:pPr>
            <w:r w:rsidRPr="00E1534C">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1535C9" w:rsidRDefault="00387CE3" w:rsidP="00164AA2">
            <w:pPr>
              <w:jc w:val="center"/>
              <w:rPr>
                <w:snapToGrid w:val="0"/>
              </w:rPr>
            </w:pPr>
            <w:r w:rsidRPr="00E1534C">
              <w:rPr>
                <w:snapToGrid w:val="0"/>
              </w:rPr>
              <w:t>0,0</w:t>
            </w:r>
            <w:r w:rsidRPr="00E1534C">
              <w:rPr>
                <w:snapToGrid w:val="0"/>
                <w:lang w:val="en-US"/>
              </w:rPr>
              <w:t>1</w:t>
            </w:r>
            <w:r>
              <w:rPr>
                <w:snapToGrid w:val="0"/>
              </w:rPr>
              <w:t>39</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rPr>
                <w:snapToGrid w:val="0"/>
              </w:rPr>
            </w:pPr>
            <w:r w:rsidRPr="00E1534C">
              <w:rPr>
                <w:snapToGrid w:val="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jc w:val="center"/>
              <w:rPr>
                <w:snapToGrid w:val="0"/>
                <w:color w:val="000000"/>
              </w:rPr>
            </w:pPr>
            <w:r w:rsidRPr="00E1534C">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sidRPr="00E1534C">
              <w:rPr>
                <w:snapToGrid w:val="0"/>
              </w:rPr>
              <w:t>0,36</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rPr>
                <w:snapToGrid w:val="0"/>
              </w:rPr>
            </w:pPr>
            <w:r w:rsidRPr="00E1534C">
              <w:rPr>
                <w:snapToGrid w:val="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E1534C" w:rsidRDefault="00387CE3" w:rsidP="00164AA2">
            <w:pPr>
              <w:jc w:val="center"/>
              <w:rPr>
                <w:snapToGrid w:val="0"/>
                <w:color w:val="000000"/>
                <w:lang w:val="en-US"/>
              </w:rPr>
            </w:pPr>
            <w:r w:rsidRPr="00E1534C">
              <w:rPr>
                <w:snapToGrid w:val="0"/>
                <w:color w:val="000000"/>
                <w:lang w:val="en-US"/>
              </w:rPr>
              <w:t>%</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1535C9" w:rsidRDefault="00387CE3" w:rsidP="00164AA2">
            <w:pPr>
              <w:jc w:val="center"/>
              <w:rPr>
                <w:snapToGrid w:val="0"/>
              </w:rPr>
            </w:pPr>
            <w:r>
              <w:rPr>
                <w:snapToGrid w:val="0"/>
              </w:rPr>
              <w:t>1.96</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Pr>
                <w:b/>
                <w:i/>
                <w:snapToGrid w:val="0"/>
              </w:rPr>
              <w:t>Проезд к сооружениям</w:t>
            </w:r>
            <w:r w:rsidRPr="00E1534C">
              <w:rPr>
                <w:b/>
                <w:i/>
                <w:snapToGrid w:val="0"/>
              </w:rPr>
              <w:t xml:space="preserve"> скважины № </w:t>
            </w:r>
            <w:r>
              <w:rPr>
                <w:b/>
                <w:i/>
                <w:snapToGrid w:val="0"/>
              </w:rPr>
              <w:t>414</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lang w:val="en-US"/>
              </w:rPr>
            </w:pP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Default="00387CE3" w:rsidP="00164AA2">
            <w:pPr>
              <w:rPr>
                <w:b/>
                <w:i/>
                <w:snapToGrid w:val="0"/>
              </w:rPr>
            </w:pPr>
            <w:r w:rsidRPr="00E1534C">
              <w:rPr>
                <w:snapToGrid w:val="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Pr>
                <w:snapToGrid w:val="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3570C3" w:rsidRDefault="00387CE3" w:rsidP="00164AA2">
            <w:pPr>
              <w:jc w:val="center"/>
              <w:rPr>
                <w:snapToGrid w:val="0"/>
              </w:rPr>
            </w:pPr>
            <w:r>
              <w:rPr>
                <w:snapToGrid w:val="0"/>
              </w:rPr>
              <w:t>0,1515</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rPr>
                <w:snapToGrid w:val="0"/>
              </w:rPr>
            </w:pPr>
            <w:r w:rsidRPr="00E1534C">
              <w:rPr>
                <w:snapToGrid w:val="0"/>
              </w:rPr>
              <w:t>Площадь покрытия проектируемых противопожарных подъездов</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sidRPr="00E1534C">
              <w:rPr>
                <w:snapToGrid w:val="0"/>
              </w:rPr>
              <w:t>м</w:t>
            </w:r>
            <w:proofErr w:type="gramStart"/>
            <w:r w:rsidRPr="00E1534C">
              <w:rPr>
                <w:snapToGrid w:val="0"/>
                <w:vertAlign w:val="superscript"/>
              </w:rPr>
              <w:t>2</w:t>
            </w:r>
            <w:proofErr w:type="gramEnd"/>
          </w:p>
        </w:tc>
        <w:tc>
          <w:tcPr>
            <w:tcW w:w="874" w:type="dxa"/>
            <w:tcBorders>
              <w:top w:val="single" w:sz="4" w:space="0" w:color="auto"/>
              <w:left w:val="single" w:sz="4" w:space="0" w:color="auto"/>
              <w:bottom w:val="single" w:sz="4" w:space="0" w:color="auto"/>
              <w:right w:val="single" w:sz="4" w:space="0" w:color="auto"/>
            </w:tcBorders>
            <w:vAlign w:val="center"/>
          </w:tcPr>
          <w:p w:rsidR="00387CE3" w:rsidRPr="003570C3" w:rsidRDefault="00387CE3" w:rsidP="00164AA2">
            <w:pPr>
              <w:jc w:val="center"/>
              <w:rPr>
                <w:snapToGrid w:val="0"/>
              </w:rPr>
            </w:pPr>
            <w:r>
              <w:rPr>
                <w:snapToGrid w:val="0"/>
              </w:rPr>
              <w:t>1253</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jc w:val="center"/>
              <w:rPr>
                <w:b/>
                <w:i/>
                <w:snapToGrid w:val="0"/>
              </w:rPr>
            </w:pPr>
            <w:r>
              <w:rPr>
                <w:b/>
                <w:i/>
                <w:snapToGrid w:val="0"/>
              </w:rPr>
              <w:t>Площадка скважины № 416</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color w:val="000000"/>
              </w:rPr>
            </w:pP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rPr>
            </w:pP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rPr>
                <w:snapToGrid w:val="0"/>
              </w:rPr>
            </w:pPr>
            <w:r w:rsidRPr="000E3ACD">
              <w:rPr>
                <w:snapToGrid w:val="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jc w:val="center"/>
              <w:rPr>
                <w:snapToGrid w:val="0"/>
                <w:color w:val="000000"/>
              </w:rPr>
            </w:pPr>
            <w:r w:rsidRPr="000E3ACD">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rPr>
            </w:pPr>
            <w:r w:rsidRPr="000E3ACD">
              <w:rPr>
                <w:snapToGrid w:val="0"/>
              </w:rPr>
              <w:t>0,</w:t>
            </w:r>
            <w:r>
              <w:rPr>
                <w:snapToGrid w:val="0"/>
              </w:rPr>
              <w:t>9318</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rPr>
                <w:snapToGrid w:val="0"/>
              </w:rPr>
            </w:pPr>
            <w:r w:rsidRPr="000E3ACD">
              <w:rPr>
                <w:snapToGrid w:val="0"/>
              </w:rPr>
              <w:lastRenderedPageBreak/>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jc w:val="center"/>
              <w:rPr>
                <w:snapToGrid w:val="0"/>
                <w:color w:val="000000"/>
              </w:rPr>
            </w:pPr>
            <w:r w:rsidRPr="000E3ACD">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rPr>
            </w:pPr>
            <w:r>
              <w:rPr>
                <w:snapToGrid w:val="0"/>
              </w:rPr>
              <w:t>0,0158</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rPr>
                <w:snapToGrid w:val="0"/>
              </w:rPr>
            </w:pPr>
            <w:r w:rsidRPr="000E3ACD">
              <w:rPr>
                <w:snapToGrid w:val="0"/>
              </w:rPr>
              <w:t>Площадь территории в обваловании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jc w:val="center"/>
              <w:rPr>
                <w:snapToGrid w:val="0"/>
                <w:color w:val="000000"/>
              </w:rPr>
            </w:pPr>
            <w:r w:rsidRPr="000E3ACD">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rPr>
            </w:pPr>
            <w:r w:rsidRPr="000E3ACD">
              <w:rPr>
                <w:snapToGrid w:val="0"/>
              </w:rPr>
              <w:t>0,36</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rPr>
                <w:snapToGrid w:val="0"/>
              </w:rPr>
            </w:pPr>
            <w:r w:rsidRPr="000E3ACD">
              <w:rPr>
                <w:snapToGrid w:val="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0E3ACD" w:rsidRDefault="00387CE3" w:rsidP="00164AA2">
            <w:pPr>
              <w:jc w:val="center"/>
              <w:rPr>
                <w:snapToGrid w:val="0"/>
                <w:color w:val="000000"/>
                <w:lang w:val="en-US"/>
              </w:rPr>
            </w:pPr>
            <w:r w:rsidRPr="000E3ACD">
              <w:rPr>
                <w:snapToGrid w:val="0"/>
                <w:color w:val="000000"/>
                <w:lang w:val="en-US"/>
              </w:rPr>
              <w:t>%</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0E3ACD" w:rsidRDefault="00387CE3" w:rsidP="00164AA2">
            <w:pPr>
              <w:jc w:val="center"/>
              <w:rPr>
                <w:snapToGrid w:val="0"/>
              </w:rPr>
            </w:pPr>
            <w:r>
              <w:rPr>
                <w:snapToGrid w:val="0"/>
              </w:rPr>
              <w:t>1.70</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Pr>
                <w:b/>
                <w:i/>
                <w:snapToGrid w:val="0"/>
              </w:rPr>
              <w:t>Проезд к сооружениям</w:t>
            </w:r>
            <w:r w:rsidRPr="00E1534C">
              <w:rPr>
                <w:b/>
                <w:i/>
                <w:snapToGrid w:val="0"/>
              </w:rPr>
              <w:t xml:space="preserve"> скважины № </w:t>
            </w:r>
            <w:r>
              <w:rPr>
                <w:b/>
                <w:i/>
                <w:snapToGrid w:val="0"/>
              </w:rPr>
              <w:t>416</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lang w:val="en-US"/>
              </w:rPr>
            </w:pP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Default="00387CE3" w:rsidP="00164AA2">
            <w:pPr>
              <w:rPr>
                <w:b/>
                <w:i/>
                <w:snapToGrid w:val="0"/>
              </w:rPr>
            </w:pPr>
            <w:r w:rsidRPr="00E1534C">
              <w:rPr>
                <w:snapToGrid w:val="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Pr>
                <w:snapToGrid w:val="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3570C3" w:rsidRDefault="00387CE3" w:rsidP="00164AA2">
            <w:pPr>
              <w:jc w:val="center"/>
              <w:rPr>
                <w:snapToGrid w:val="0"/>
              </w:rPr>
            </w:pPr>
            <w:r>
              <w:rPr>
                <w:snapToGrid w:val="0"/>
              </w:rPr>
              <w:t>0,6297</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rPr>
                <w:snapToGrid w:val="0"/>
              </w:rPr>
            </w:pPr>
            <w:r w:rsidRPr="00E1534C">
              <w:rPr>
                <w:snapToGrid w:val="0"/>
              </w:rPr>
              <w:t>Площадь покрытия проектируемых противопожарных подъездов</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E1534C" w:rsidRDefault="00387CE3" w:rsidP="00164AA2">
            <w:pPr>
              <w:jc w:val="center"/>
              <w:rPr>
                <w:snapToGrid w:val="0"/>
              </w:rPr>
            </w:pPr>
            <w:r w:rsidRPr="00E1534C">
              <w:rPr>
                <w:snapToGrid w:val="0"/>
              </w:rPr>
              <w:t>м</w:t>
            </w:r>
            <w:proofErr w:type="gramStart"/>
            <w:r w:rsidRPr="00E1534C">
              <w:rPr>
                <w:snapToGrid w:val="0"/>
                <w:vertAlign w:val="superscript"/>
              </w:rPr>
              <w:t>2</w:t>
            </w:r>
            <w:proofErr w:type="gramEnd"/>
          </w:p>
        </w:tc>
        <w:tc>
          <w:tcPr>
            <w:tcW w:w="874" w:type="dxa"/>
            <w:tcBorders>
              <w:top w:val="single" w:sz="4" w:space="0" w:color="auto"/>
              <w:left w:val="single" w:sz="4" w:space="0" w:color="auto"/>
              <w:bottom w:val="single" w:sz="4" w:space="0" w:color="auto"/>
              <w:right w:val="single" w:sz="4" w:space="0" w:color="auto"/>
            </w:tcBorders>
            <w:vAlign w:val="center"/>
          </w:tcPr>
          <w:p w:rsidR="00387CE3" w:rsidRPr="003570C3" w:rsidRDefault="00387CE3" w:rsidP="00164AA2">
            <w:pPr>
              <w:jc w:val="center"/>
              <w:rPr>
                <w:snapToGrid w:val="0"/>
              </w:rPr>
            </w:pPr>
            <w:r>
              <w:rPr>
                <w:snapToGrid w:val="0"/>
              </w:rPr>
              <w:t>5048</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5C5695" w:rsidRDefault="00387CE3" w:rsidP="00164AA2">
            <w:pPr>
              <w:jc w:val="center"/>
              <w:rPr>
                <w:b/>
                <w:i/>
                <w:snapToGrid w:val="0"/>
              </w:rPr>
            </w:pPr>
            <w:r w:rsidRPr="00D42A19">
              <w:rPr>
                <w:b/>
                <w:i/>
                <w:snapToGrid w:val="0"/>
              </w:rPr>
              <w:t>Площадка узла приема СОД</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5C5695" w:rsidRDefault="00387CE3" w:rsidP="00164AA2">
            <w:pPr>
              <w:jc w:val="center"/>
              <w:rPr>
                <w:snapToGrid w:val="0"/>
                <w:color w:val="000000"/>
              </w:rPr>
            </w:pP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5C5695" w:rsidRDefault="00387CE3" w:rsidP="00164AA2">
            <w:pPr>
              <w:jc w:val="center"/>
              <w:rPr>
                <w:snapToGrid w:val="0"/>
              </w:rPr>
            </w:pP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5C5695" w:rsidRDefault="00387CE3" w:rsidP="00164AA2">
            <w:pPr>
              <w:rPr>
                <w:snapToGrid w:val="0"/>
              </w:rPr>
            </w:pPr>
            <w:r w:rsidRPr="005C5695">
              <w:rPr>
                <w:snapToGrid w:val="0"/>
              </w:rPr>
              <w:t>Площадь  освоения территории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5C5695" w:rsidRDefault="00387CE3" w:rsidP="00164AA2">
            <w:pPr>
              <w:jc w:val="center"/>
              <w:rPr>
                <w:snapToGrid w:val="0"/>
                <w:color w:val="000000"/>
              </w:rPr>
            </w:pPr>
            <w:r w:rsidRPr="005C5695">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88759D" w:rsidRDefault="00387CE3" w:rsidP="00164AA2">
            <w:pPr>
              <w:jc w:val="center"/>
              <w:rPr>
                <w:snapToGrid w:val="0"/>
              </w:rPr>
            </w:pPr>
            <w:r w:rsidRPr="005C5695">
              <w:rPr>
                <w:snapToGrid w:val="0"/>
              </w:rPr>
              <w:t>0,</w:t>
            </w:r>
            <w:r>
              <w:rPr>
                <w:snapToGrid w:val="0"/>
              </w:rPr>
              <w:t>0126</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hideMark/>
          </w:tcPr>
          <w:p w:rsidR="00387CE3" w:rsidRPr="005C5695" w:rsidRDefault="00387CE3" w:rsidP="00164AA2">
            <w:pPr>
              <w:rPr>
                <w:snapToGrid w:val="0"/>
              </w:rPr>
            </w:pPr>
            <w:r w:rsidRPr="005C5695">
              <w:rPr>
                <w:snapToGrid w:val="0"/>
              </w:rPr>
              <w:t>Площадь застройки</w:t>
            </w:r>
          </w:p>
        </w:tc>
        <w:tc>
          <w:tcPr>
            <w:tcW w:w="960" w:type="dxa"/>
            <w:tcBorders>
              <w:top w:val="single" w:sz="4" w:space="0" w:color="auto"/>
              <w:left w:val="single" w:sz="4" w:space="0" w:color="auto"/>
              <w:bottom w:val="single" w:sz="4" w:space="0" w:color="auto"/>
              <w:right w:val="single" w:sz="4" w:space="0" w:color="auto"/>
            </w:tcBorders>
            <w:vAlign w:val="center"/>
            <w:hideMark/>
          </w:tcPr>
          <w:p w:rsidR="00387CE3" w:rsidRPr="005C5695" w:rsidRDefault="00387CE3" w:rsidP="00164AA2">
            <w:pPr>
              <w:jc w:val="center"/>
              <w:rPr>
                <w:snapToGrid w:val="0"/>
                <w:color w:val="000000"/>
              </w:rPr>
            </w:pPr>
            <w:r w:rsidRPr="005C5695">
              <w:rPr>
                <w:snapToGrid w:val="0"/>
                <w:color w:val="000000"/>
              </w:rPr>
              <w:t>га</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1535C9" w:rsidRDefault="00387CE3" w:rsidP="00164AA2">
            <w:pPr>
              <w:jc w:val="center"/>
              <w:rPr>
                <w:snapToGrid w:val="0"/>
              </w:rPr>
            </w:pPr>
            <w:r w:rsidRPr="005C5695">
              <w:rPr>
                <w:snapToGrid w:val="0"/>
              </w:rPr>
              <w:t>0,0</w:t>
            </w:r>
            <w:r>
              <w:rPr>
                <w:snapToGrid w:val="0"/>
              </w:rPr>
              <w:t>022</w:t>
            </w:r>
          </w:p>
        </w:tc>
      </w:tr>
      <w:tr w:rsidR="00387CE3" w:rsidTr="00387CE3">
        <w:trPr>
          <w:cantSplit/>
          <w:trHeight w:hRule="exact" w:val="340"/>
        </w:trPr>
        <w:tc>
          <w:tcPr>
            <w:tcW w:w="8231" w:type="dxa"/>
            <w:tcBorders>
              <w:top w:val="single" w:sz="4" w:space="0" w:color="auto"/>
              <w:left w:val="single" w:sz="4" w:space="0" w:color="auto"/>
              <w:bottom w:val="single" w:sz="4" w:space="0" w:color="auto"/>
              <w:right w:val="single" w:sz="4" w:space="0" w:color="auto"/>
            </w:tcBorders>
            <w:vAlign w:val="center"/>
          </w:tcPr>
          <w:p w:rsidR="00387CE3" w:rsidRPr="005C5695" w:rsidRDefault="00387CE3" w:rsidP="00164AA2">
            <w:pPr>
              <w:rPr>
                <w:snapToGrid w:val="0"/>
              </w:rPr>
            </w:pPr>
            <w:r w:rsidRPr="005C5695">
              <w:rPr>
                <w:snapToGrid w:val="0"/>
              </w:rPr>
              <w:t>Плотность застройки</w:t>
            </w:r>
          </w:p>
        </w:tc>
        <w:tc>
          <w:tcPr>
            <w:tcW w:w="960" w:type="dxa"/>
            <w:tcBorders>
              <w:top w:val="single" w:sz="4" w:space="0" w:color="auto"/>
              <w:left w:val="single" w:sz="4" w:space="0" w:color="auto"/>
              <w:bottom w:val="single" w:sz="4" w:space="0" w:color="auto"/>
              <w:right w:val="single" w:sz="4" w:space="0" w:color="auto"/>
            </w:tcBorders>
            <w:vAlign w:val="center"/>
          </w:tcPr>
          <w:p w:rsidR="00387CE3" w:rsidRPr="005C5695" w:rsidRDefault="00387CE3" w:rsidP="00164AA2">
            <w:pPr>
              <w:jc w:val="center"/>
              <w:rPr>
                <w:snapToGrid w:val="0"/>
                <w:color w:val="000000"/>
                <w:lang w:val="en-US"/>
              </w:rPr>
            </w:pPr>
            <w:r w:rsidRPr="005C5695">
              <w:rPr>
                <w:snapToGrid w:val="0"/>
                <w:color w:val="000000"/>
                <w:lang w:val="en-US"/>
              </w:rPr>
              <w:t>%</w:t>
            </w:r>
          </w:p>
        </w:tc>
        <w:tc>
          <w:tcPr>
            <w:tcW w:w="874" w:type="dxa"/>
            <w:tcBorders>
              <w:top w:val="single" w:sz="4" w:space="0" w:color="auto"/>
              <w:left w:val="single" w:sz="4" w:space="0" w:color="auto"/>
              <w:bottom w:val="single" w:sz="4" w:space="0" w:color="auto"/>
              <w:right w:val="single" w:sz="4" w:space="0" w:color="auto"/>
            </w:tcBorders>
            <w:vAlign w:val="center"/>
          </w:tcPr>
          <w:p w:rsidR="00387CE3" w:rsidRPr="001535C9" w:rsidRDefault="00387CE3" w:rsidP="00164AA2">
            <w:pPr>
              <w:jc w:val="center"/>
              <w:rPr>
                <w:snapToGrid w:val="0"/>
              </w:rPr>
            </w:pPr>
            <w:r>
              <w:rPr>
                <w:snapToGrid w:val="0"/>
              </w:rPr>
              <w:t>17.46</w:t>
            </w:r>
          </w:p>
        </w:tc>
      </w:tr>
    </w:tbl>
    <w:p w:rsidR="00AE47F7" w:rsidRDefault="00AE47F7" w:rsidP="00466D12">
      <w:pPr>
        <w:pStyle w:val="af6"/>
        <w:spacing w:before="0"/>
        <w:ind w:firstLine="709"/>
        <w:rPr>
          <w:rFonts w:ascii="Times New Roman" w:hAnsi="Times New Roman"/>
          <w:sz w:val="26"/>
          <w:szCs w:val="26"/>
        </w:rPr>
      </w:pPr>
      <w:r w:rsidRPr="00466D12">
        <w:rPr>
          <w:rFonts w:ascii="Times New Roman" w:hAnsi="Times New Roman"/>
          <w:sz w:val="26"/>
          <w:szCs w:val="26"/>
        </w:rPr>
        <w:t>В виду того, что линейный объект располагается в зоне СХ</w:t>
      </w:r>
      <w:proofErr w:type="gramStart"/>
      <w:r w:rsidRPr="00466D12">
        <w:rPr>
          <w:rFonts w:ascii="Times New Roman" w:hAnsi="Times New Roman"/>
          <w:sz w:val="26"/>
          <w:szCs w:val="26"/>
        </w:rPr>
        <w:t>1</w:t>
      </w:r>
      <w:proofErr w:type="gramEnd"/>
      <w:r w:rsidRPr="00466D12">
        <w:rPr>
          <w:rFonts w:ascii="Times New Roman" w:hAnsi="Times New Roman"/>
          <w:sz w:val="26"/>
          <w:szCs w:val="26"/>
        </w:rPr>
        <w:t>,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AC62E2" w:rsidRDefault="00AC62E2" w:rsidP="00E32ADE">
      <w:pPr>
        <w:pStyle w:val="af6"/>
        <w:spacing w:before="0"/>
        <w:ind w:firstLine="709"/>
        <w:rPr>
          <w:rFonts w:ascii="Times New Roman" w:hAnsi="Times New Roman"/>
          <w:sz w:val="26"/>
          <w:szCs w:val="26"/>
        </w:rPr>
      </w:pPr>
      <w:r w:rsidRPr="00AC62E2">
        <w:rPr>
          <w:rFonts w:ascii="Times New Roman" w:hAnsi="Times New Roman"/>
          <w:sz w:val="26"/>
          <w:szCs w:val="26"/>
        </w:rPr>
        <w:t xml:space="preserve">Требования к </w:t>
      </w:r>
      <w:proofErr w:type="gramStart"/>
      <w:r w:rsidRPr="00AC62E2">
        <w:rPr>
          <w:rFonts w:ascii="Times New Roman" w:hAnsi="Times New Roman"/>
          <w:sz w:val="26"/>
          <w:szCs w:val="26"/>
        </w:rPr>
        <w:t>архитектурным решениям</w:t>
      </w:r>
      <w:proofErr w:type="gramEnd"/>
      <w:r w:rsidRPr="00AC62E2">
        <w:rPr>
          <w:rFonts w:ascii="Times New Roman" w:hAnsi="Times New Roman"/>
          <w:sz w:val="26"/>
          <w:szCs w:val="26"/>
        </w:rPr>
        <w:t xml:space="preserve"> объектов капитального строительства, входящих в состав линейных объектов, в границах каждой зоны планируемого размещения таких объектов, </w:t>
      </w:r>
      <w:r>
        <w:rPr>
          <w:rFonts w:ascii="Times New Roman" w:hAnsi="Times New Roman"/>
          <w:sz w:val="26"/>
          <w:szCs w:val="26"/>
        </w:rPr>
        <w:t>с указанием:</w:t>
      </w:r>
    </w:p>
    <w:p w:rsidR="00AC62E2" w:rsidRDefault="00AC62E2" w:rsidP="00FA14D5">
      <w:pPr>
        <w:pStyle w:val="affff1"/>
        <w:numPr>
          <w:ilvl w:val="0"/>
          <w:numId w:val="12"/>
        </w:numPr>
        <w:shd w:val="clear" w:color="auto" w:fill="FFFFFF"/>
        <w:spacing w:before="0" w:beforeAutospacing="0" w:after="0" w:afterAutospacing="0"/>
        <w:rPr>
          <w:bCs/>
          <w:sz w:val="26"/>
          <w:szCs w:val="26"/>
        </w:rPr>
      </w:pPr>
      <w:r w:rsidRPr="00AC62E2">
        <w:rPr>
          <w:bCs/>
          <w:sz w:val="26"/>
          <w:szCs w:val="26"/>
        </w:rPr>
        <w:t>требований к цветовому решению внешнего облика таких объектов;</w:t>
      </w:r>
    </w:p>
    <w:p w:rsidR="00E32ADE" w:rsidRDefault="00AC62E2" w:rsidP="00FA14D5">
      <w:pPr>
        <w:pStyle w:val="affff1"/>
        <w:numPr>
          <w:ilvl w:val="0"/>
          <w:numId w:val="12"/>
        </w:numPr>
        <w:shd w:val="clear" w:color="auto" w:fill="FFFFFF"/>
        <w:spacing w:before="0" w:beforeAutospacing="0" w:after="0" w:afterAutospacing="0"/>
        <w:rPr>
          <w:bCs/>
          <w:sz w:val="26"/>
          <w:szCs w:val="26"/>
        </w:rPr>
      </w:pPr>
      <w:r w:rsidRPr="00AC62E2">
        <w:rPr>
          <w:bCs/>
          <w:sz w:val="26"/>
          <w:szCs w:val="26"/>
        </w:rPr>
        <w:t>требований к строительным материалам, определяющим внешний облик таких объектов;</w:t>
      </w:r>
    </w:p>
    <w:p w:rsidR="00AC62E2" w:rsidRPr="00E32ADE" w:rsidRDefault="00AC62E2" w:rsidP="00FA14D5">
      <w:pPr>
        <w:pStyle w:val="affff1"/>
        <w:numPr>
          <w:ilvl w:val="0"/>
          <w:numId w:val="12"/>
        </w:numPr>
        <w:shd w:val="clear" w:color="auto" w:fill="FFFFFF"/>
        <w:spacing w:before="0" w:beforeAutospacing="0" w:after="0" w:afterAutospacing="0"/>
        <w:rPr>
          <w:bCs/>
          <w:sz w:val="26"/>
          <w:szCs w:val="26"/>
        </w:rPr>
      </w:pPr>
      <w:r w:rsidRPr="00E32ADE">
        <w:rPr>
          <w:bCs/>
          <w:sz w:val="26"/>
          <w:szCs w:val="26"/>
        </w:rPr>
        <w:t>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p w:rsidR="008B1345" w:rsidRPr="00466D12" w:rsidRDefault="00AC62E2" w:rsidP="00E32ADE">
      <w:pPr>
        <w:pStyle w:val="affff1"/>
        <w:shd w:val="clear" w:color="auto" w:fill="FFFFFF"/>
        <w:spacing w:before="0" w:beforeAutospacing="0" w:after="0" w:afterAutospacing="0"/>
        <w:rPr>
          <w:sz w:val="26"/>
          <w:szCs w:val="26"/>
        </w:rPr>
      </w:pPr>
      <w:r w:rsidRPr="00AC62E2">
        <w:rPr>
          <w:sz w:val="26"/>
          <w:szCs w:val="26"/>
        </w:rPr>
        <w:t xml:space="preserve">отсутствуют в связи с тем, что </w:t>
      </w:r>
      <w:r>
        <w:rPr>
          <w:sz w:val="26"/>
          <w:szCs w:val="26"/>
        </w:rPr>
        <w:t>территория проектирования не относится к территории исторического поселения</w:t>
      </w:r>
      <w:r w:rsidR="00E32ADE">
        <w:rPr>
          <w:sz w:val="26"/>
          <w:szCs w:val="26"/>
        </w:rPr>
        <w:t>.</w:t>
      </w:r>
      <w:r w:rsidRPr="00AC62E2">
        <w:rPr>
          <w:sz w:val="26"/>
          <w:szCs w:val="26"/>
        </w:rPr>
        <w:t xml:space="preserve"> </w:t>
      </w:r>
    </w:p>
    <w:p w:rsidR="00AE47F7" w:rsidRPr="00466D12" w:rsidRDefault="00AE47F7" w:rsidP="00466D12">
      <w:pPr>
        <w:pStyle w:val="af6"/>
        <w:spacing w:before="0"/>
        <w:ind w:firstLine="709"/>
        <w:rPr>
          <w:rFonts w:ascii="Times New Roman" w:hAnsi="Times New Roman"/>
          <w:sz w:val="26"/>
          <w:szCs w:val="26"/>
        </w:rPr>
      </w:pPr>
      <w:r w:rsidRPr="00466D12">
        <w:rPr>
          <w:rFonts w:ascii="Times New Roman" w:hAnsi="Times New Roman"/>
          <w:sz w:val="26"/>
          <w:szCs w:val="26"/>
        </w:rPr>
        <w:t>Информация  о необходимости осуществления мероприятий по защите сохраняемых объектов  капитального строительства, объектов культурного наследия от возможного негативного воздействия в связи с размещением линейных объектов отсутствует в связи с отсутствием таких объектов.</w:t>
      </w:r>
    </w:p>
    <w:p w:rsidR="007C0E6B" w:rsidRPr="00466D12" w:rsidRDefault="007C0E6B" w:rsidP="00466D12">
      <w:pPr>
        <w:ind w:firstLine="700"/>
        <w:jc w:val="both"/>
        <w:rPr>
          <w:bCs/>
          <w:sz w:val="26"/>
          <w:szCs w:val="26"/>
          <w:lang w:eastAsia="ru-RU"/>
        </w:rPr>
      </w:pPr>
      <w:r w:rsidRPr="00466D12">
        <w:rPr>
          <w:b/>
          <w:bCs/>
          <w:sz w:val="26"/>
          <w:szCs w:val="26"/>
          <w:lang w:eastAsia="ru-RU"/>
        </w:rPr>
        <w:t>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r w:rsidRPr="00466D12">
        <w:rPr>
          <w:bCs/>
          <w:sz w:val="26"/>
          <w:szCs w:val="26"/>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77"/>
        <w:gridCol w:w="850"/>
        <w:gridCol w:w="850"/>
        <w:gridCol w:w="716"/>
        <w:gridCol w:w="843"/>
        <w:gridCol w:w="851"/>
        <w:gridCol w:w="748"/>
        <w:gridCol w:w="812"/>
      </w:tblGrid>
      <w:tr w:rsidR="007C0E6B" w:rsidRPr="00466D12" w:rsidTr="00466D12">
        <w:trPr>
          <w:trHeight w:val="562"/>
        </w:trPr>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 xml:space="preserve">№ </w:t>
            </w:r>
            <w:proofErr w:type="gramStart"/>
            <w:r w:rsidRPr="00466D12">
              <w:rPr>
                <w:b/>
                <w:kern w:val="28"/>
                <w:sz w:val="20"/>
                <w:szCs w:val="20"/>
              </w:rPr>
              <w:t>п</w:t>
            </w:r>
            <w:proofErr w:type="gramEnd"/>
            <w:r w:rsidRPr="00466D12">
              <w:rPr>
                <w:b/>
                <w:kern w:val="28"/>
                <w:sz w:val="20"/>
                <w:szCs w:val="20"/>
              </w:rPr>
              <w:t>/п</w:t>
            </w:r>
          </w:p>
        </w:tc>
        <w:tc>
          <w:tcPr>
            <w:tcW w:w="2977"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Наименование параметра</w:t>
            </w:r>
          </w:p>
        </w:tc>
        <w:tc>
          <w:tcPr>
            <w:tcW w:w="5670" w:type="dxa"/>
            <w:gridSpan w:val="7"/>
            <w:shd w:val="clear" w:color="auto" w:fill="auto"/>
          </w:tcPr>
          <w:p w:rsidR="007C0E6B" w:rsidRPr="00466D12" w:rsidRDefault="007C0E6B" w:rsidP="00466D12">
            <w:pPr>
              <w:jc w:val="center"/>
              <w:outlineLvl w:val="0"/>
              <w:rPr>
                <w:rFonts w:eastAsia="MS MinNew Roman"/>
                <w:b/>
                <w:bCs/>
                <w:kern w:val="28"/>
                <w:sz w:val="20"/>
                <w:szCs w:val="20"/>
              </w:rPr>
            </w:pPr>
            <w:r w:rsidRPr="00466D12">
              <w:rPr>
                <w:b/>
                <w:kern w:val="28"/>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7C0E6B" w:rsidRPr="00466D12" w:rsidTr="00466D12">
        <w:tc>
          <w:tcPr>
            <w:tcW w:w="851" w:type="dxa"/>
            <w:shd w:val="clear" w:color="auto" w:fill="auto"/>
          </w:tcPr>
          <w:p w:rsidR="007C0E6B" w:rsidRPr="00466D12" w:rsidRDefault="007C0E6B" w:rsidP="00466D12">
            <w:pPr>
              <w:jc w:val="both"/>
              <w:outlineLvl w:val="0"/>
              <w:rPr>
                <w:rFonts w:eastAsia="MS MinNew Roman"/>
                <w:b/>
                <w:bCs/>
                <w:kern w:val="28"/>
                <w:sz w:val="20"/>
                <w:szCs w:val="20"/>
              </w:rPr>
            </w:pPr>
          </w:p>
        </w:tc>
        <w:tc>
          <w:tcPr>
            <w:tcW w:w="2977" w:type="dxa"/>
            <w:shd w:val="clear" w:color="auto" w:fill="auto"/>
          </w:tcPr>
          <w:p w:rsidR="007C0E6B" w:rsidRPr="00466D12" w:rsidRDefault="007C0E6B" w:rsidP="00466D12">
            <w:pPr>
              <w:jc w:val="both"/>
              <w:outlineLvl w:val="0"/>
              <w:rPr>
                <w:rFonts w:eastAsia="MS MinNew Roman"/>
                <w:b/>
                <w:bCs/>
                <w:kern w:val="28"/>
                <w:sz w:val="20"/>
                <w:szCs w:val="20"/>
              </w:rPr>
            </w:pPr>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1</w:t>
            </w:r>
            <w:proofErr w:type="gramEnd"/>
          </w:p>
        </w:tc>
        <w:tc>
          <w:tcPr>
            <w:tcW w:w="850"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w:t>
            </w:r>
            <w:proofErr w:type="gramStart"/>
            <w:r w:rsidRPr="00466D12">
              <w:rPr>
                <w:rFonts w:eastAsia="MS MinNew Roman"/>
                <w:b/>
                <w:bCs/>
                <w:kern w:val="28"/>
                <w:sz w:val="20"/>
                <w:szCs w:val="20"/>
              </w:rPr>
              <w:t>2</w:t>
            </w:r>
            <w:proofErr w:type="gramEnd"/>
          </w:p>
        </w:tc>
        <w:tc>
          <w:tcPr>
            <w:tcW w:w="716"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Сх2-3</w:t>
            </w:r>
          </w:p>
        </w:tc>
        <w:tc>
          <w:tcPr>
            <w:tcW w:w="843"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Сх2-4</w:t>
            </w:r>
          </w:p>
        </w:tc>
        <w:tc>
          <w:tcPr>
            <w:tcW w:w="851"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Сх2-5</w:t>
            </w:r>
          </w:p>
        </w:tc>
        <w:tc>
          <w:tcPr>
            <w:tcW w:w="748"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Сх2-0</w:t>
            </w:r>
          </w:p>
        </w:tc>
        <w:tc>
          <w:tcPr>
            <w:tcW w:w="812" w:type="dxa"/>
            <w:shd w:val="clear" w:color="auto" w:fill="auto"/>
          </w:tcPr>
          <w:p w:rsidR="007C0E6B" w:rsidRPr="00466D12" w:rsidRDefault="007C0E6B" w:rsidP="00466D12">
            <w:pPr>
              <w:jc w:val="center"/>
              <w:outlineLvl w:val="0"/>
              <w:rPr>
                <w:rFonts w:eastAsia="MS MinNew Roman"/>
                <w:b/>
                <w:bCs/>
                <w:kern w:val="28"/>
                <w:sz w:val="20"/>
                <w:szCs w:val="20"/>
              </w:rPr>
            </w:pPr>
            <w:r w:rsidRPr="00466D12">
              <w:rPr>
                <w:rFonts w:eastAsia="MS MinNew Roman"/>
                <w:b/>
                <w:bCs/>
                <w:kern w:val="28"/>
                <w:sz w:val="20"/>
                <w:szCs w:val="20"/>
              </w:rPr>
              <w:t>Сх3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Предельные (минимальные и (или) максимальные) размеры земельных участков, в том числе их площадь</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Минимальная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600</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kern w:val="28"/>
                <w:sz w:val="20"/>
                <w:szCs w:val="20"/>
              </w:rPr>
              <w:t xml:space="preserve">Максимальная площадь земельного участка, </w:t>
            </w:r>
            <w:proofErr w:type="spellStart"/>
            <w:r w:rsidRPr="00C60236">
              <w:rPr>
                <w:kern w:val="28"/>
                <w:sz w:val="20"/>
                <w:szCs w:val="20"/>
              </w:rPr>
              <w:t>кв</w:t>
            </w:r>
            <w:proofErr w:type="gramStart"/>
            <w:r w:rsidRPr="00C60236">
              <w:rPr>
                <w:kern w:val="28"/>
                <w:sz w:val="20"/>
                <w:szCs w:val="20"/>
              </w:rPr>
              <w:t>.м</w:t>
            </w:r>
            <w:proofErr w:type="spellEnd"/>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20000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50000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Предельное количество этажей или предельная высота зданий, строений, сооружений</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Предельная высота зданий, 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Минимальный отступ от границ земельных участков до зданий, строений, сооружений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kern w:val="28"/>
                <w:sz w:val="20"/>
                <w:szCs w:val="20"/>
              </w:rPr>
            </w:pPr>
            <w:r w:rsidRPr="00C60236">
              <w:rPr>
                <w:rFonts w:eastAsia="MS MinNew Roman"/>
                <w:kern w:val="28"/>
                <w:sz w:val="20"/>
                <w:szCs w:val="20"/>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производственных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80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коммунально-складских объектов,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60</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16"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43"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51"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748"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w:t>
            </w:r>
          </w:p>
        </w:tc>
        <w:tc>
          <w:tcPr>
            <w:tcW w:w="812" w:type="dxa"/>
            <w:shd w:val="clear" w:color="auto" w:fill="auto"/>
            <w:vAlign w:val="center"/>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40</w:t>
            </w:r>
          </w:p>
        </w:tc>
      </w:tr>
      <w:tr w:rsidR="007C0E6B" w:rsidRPr="00C60236" w:rsidTr="00466D12">
        <w:tc>
          <w:tcPr>
            <w:tcW w:w="851" w:type="dxa"/>
            <w:shd w:val="clear" w:color="auto" w:fill="auto"/>
          </w:tcPr>
          <w:p w:rsidR="007C0E6B" w:rsidRPr="00C60236" w:rsidRDefault="007C0E6B" w:rsidP="00466D12">
            <w:pPr>
              <w:jc w:val="both"/>
              <w:outlineLvl w:val="0"/>
              <w:rPr>
                <w:rFonts w:eastAsia="MS MinNew Roman"/>
                <w:bCs/>
                <w:kern w:val="28"/>
                <w:sz w:val="20"/>
                <w:szCs w:val="20"/>
              </w:rPr>
            </w:pPr>
          </w:p>
        </w:tc>
        <w:tc>
          <w:tcPr>
            <w:tcW w:w="8647" w:type="dxa"/>
            <w:gridSpan w:val="8"/>
            <w:shd w:val="clear" w:color="auto" w:fill="D9D9D9"/>
          </w:tcPr>
          <w:p w:rsidR="007C0E6B" w:rsidRPr="00C60236" w:rsidRDefault="007C0E6B" w:rsidP="00466D12">
            <w:pPr>
              <w:jc w:val="center"/>
              <w:outlineLvl w:val="0"/>
              <w:rPr>
                <w:rFonts w:eastAsia="MS MinNew Roman"/>
                <w:bCs/>
                <w:kern w:val="28"/>
                <w:sz w:val="20"/>
                <w:szCs w:val="20"/>
              </w:rPr>
            </w:pPr>
            <w:r w:rsidRPr="00C60236">
              <w:rPr>
                <w:kern w:val="28"/>
                <w:sz w:val="20"/>
                <w:szCs w:val="20"/>
              </w:rPr>
              <w:t>Иные показатели</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Максимальный размер санитарно-защитной зоны,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300</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100</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50</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r>
      <w:tr w:rsidR="007C0E6B" w:rsidRPr="00C60236" w:rsidTr="00466D12">
        <w:tc>
          <w:tcPr>
            <w:tcW w:w="851" w:type="dxa"/>
            <w:shd w:val="clear" w:color="auto" w:fill="auto"/>
          </w:tcPr>
          <w:p w:rsidR="007C0E6B" w:rsidRPr="00C60236" w:rsidRDefault="007C0E6B" w:rsidP="00FA14D5">
            <w:pPr>
              <w:pStyle w:val="-12"/>
              <w:numPr>
                <w:ilvl w:val="0"/>
                <w:numId w:val="10"/>
              </w:numPr>
              <w:jc w:val="both"/>
              <w:rPr>
                <w:rFonts w:eastAsia="MS MinNew Roman"/>
                <w:bCs/>
                <w:kern w:val="28"/>
                <w:sz w:val="20"/>
                <w:szCs w:val="20"/>
              </w:rPr>
            </w:pPr>
          </w:p>
        </w:tc>
        <w:tc>
          <w:tcPr>
            <w:tcW w:w="2977" w:type="dxa"/>
            <w:shd w:val="clear" w:color="auto" w:fill="auto"/>
          </w:tcPr>
          <w:p w:rsidR="007C0E6B" w:rsidRPr="00C60236" w:rsidRDefault="007C0E6B" w:rsidP="00466D12">
            <w:pPr>
              <w:jc w:val="both"/>
              <w:outlineLvl w:val="0"/>
              <w:rPr>
                <w:rFonts w:eastAsia="MS MinNew Roman"/>
                <w:bCs/>
                <w:kern w:val="28"/>
                <w:sz w:val="20"/>
                <w:szCs w:val="20"/>
              </w:rPr>
            </w:pPr>
            <w:r w:rsidRPr="00C60236">
              <w:rPr>
                <w:rFonts w:eastAsia="MS MinNew Roman"/>
                <w:bCs/>
                <w:kern w:val="28"/>
                <w:sz w:val="20"/>
                <w:szCs w:val="20"/>
              </w:rPr>
              <w:t xml:space="preserve">Максимальная высота капитальных ограждений земельных участков, </w:t>
            </w:r>
            <w:proofErr w:type="gramStart"/>
            <w:r w:rsidRPr="00C60236">
              <w:rPr>
                <w:rFonts w:eastAsia="MS MinNew Roman"/>
                <w:bCs/>
                <w:kern w:val="28"/>
                <w:sz w:val="20"/>
                <w:szCs w:val="20"/>
              </w:rPr>
              <w:t>м</w:t>
            </w:r>
            <w:proofErr w:type="gramEnd"/>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0</w:t>
            </w:r>
          </w:p>
        </w:tc>
        <w:tc>
          <w:tcPr>
            <w:tcW w:w="850"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16"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43"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51"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748"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2</w:t>
            </w:r>
          </w:p>
        </w:tc>
        <w:tc>
          <w:tcPr>
            <w:tcW w:w="812" w:type="dxa"/>
            <w:shd w:val="clear" w:color="auto" w:fill="auto"/>
          </w:tcPr>
          <w:p w:rsidR="007C0E6B" w:rsidRPr="00C60236" w:rsidRDefault="007C0E6B" w:rsidP="00466D12">
            <w:pPr>
              <w:jc w:val="center"/>
              <w:outlineLvl w:val="0"/>
              <w:rPr>
                <w:rFonts w:eastAsia="MS MinNew Roman"/>
                <w:bCs/>
                <w:kern w:val="28"/>
                <w:sz w:val="20"/>
                <w:szCs w:val="20"/>
              </w:rPr>
            </w:pPr>
            <w:r w:rsidRPr="00C60236">
              <w:rPr>
                <w:rFonts w:eastAsia="MS MinNew Roman"/>
                <w:bCs/>
                <w:kern w:val="28"/>
                <w:sz w:val="20"/>
                <w:szCs w:val="20"/>
              </w:rPr>
              <w:t>1,5</w:t>
            </w:r>
          </w:p>
        </w:tc>
      </w:tr>
    </w:tbl>
    <w:p w:rsidR="007C0E6B" w:rsidRPr="00466D12" w:rsidRDefault="007C0E6B" w:rsidP="00466D12">
      <w:pPr>
        <w:ind w:firstLine="700"/>
        <w:jc w:val="both"/>
        <w:rPr>
          <w:sz w:val="26"/>
          <w:szCs w:val="26"/>
        </w:rPr>
      </w:pPr>
      <w:r w:rsidRPr="00466D12">
        <w:rPr>
          <w:sz w:val="26"/>
          <w:szCs w:val="26"/>
        </w:rPr>
        <w:t xml:space="preserve">Примечание: </w:t>
      </w:r>
    </w:p>
    <w:p w:rsidR="007C0E6B" w:rsidRPr="00466D12" w:rsidRDefault="007C0E6B" w:rsidP="00466D12">
      <w:pPr>
        <w:pStyle w:val="-12"/>
        <w:ind w:left="0" w:firstLine="700"/>
        <w:jc w:val="both"/>
        <w:rPr>
          <w:sz w:val="26"/>
          <w:szCs w:val="26"/>
        </w:rPr>
      </w:pPr>
      <w:r w:rsidRPr="00466D12">
        <w:rPr>
          <w:sz w:val="26"/>
          <w:szCs w:val="26"/>
        </w:rPr>
        <w:t>- минимальная площадь земельного участка для зоны Сх</w:t>
      </w:r>
      <w:proofErr w:type="gramStart"/>
      <w:r w:rsidRPr="00466D12">
        <w:rPr>
          <w:sz w:val="26"/>
          <w:szCs w:val="26"/>
        </w:rPr>
        <w:t>1</w:t>
      </w:r>
      <w:proofErr w:type="gramEnd"/>
      <w:r w:rsidRPr="00466D12">
        <w:rPr>
          <w:sz w:val="26"/>
          <w:szCs w:val="26"/>
        </w:rPr>
        <w:t xml:space="preserve"> «Зона сельскохозяйственных угодий» устанавливается для соответствующих территориальных зон, расположенных в границах населенного пункта.».</w:t>
      </w:r>
    </w:p>
    <w:p w:rsidR="007C0E6B" w:rsidRDefault="007C0E6B" w:rsidP="00466D12">
      <w:pPr>
        <w:pStyle w:val="-12"/>
        <w:ind w:left="0" w:firstLine="700"/>
        <w:jc w:val="both"/>
        <w:rPr>
          <w:sz w:val="26"/>
          <w:szCs w:val="26"/>
        </w:rPr>
      </w:pPr>
      <w:r w:rsidRPr="00466D12">
        <w:rPr>
          <w:sz w:val="26"/>
          <w:szCs w:val="26"/>
        </w:rPr>
        <w:t>- в целях применения настоящей статьи прочерк в колонке значения параметра означает, что данный параметр не подлежит установлению.</w:t>
      </w:r>
    </w:p>
    <w:p w:rsidR="00C60236" w:rsidRPr="00466D12" w:rsidRDefault="00C60236" w:rsidP="00466D12">
      <w:pPr>
        <w:pStyle w:val="-12"/>
        <w:ind w:left="0" w:firstLine="700"/>
        <w:jc w:val="both"/>
        <w:rPr>
          <w:sz w:val="26"/>
          <w:szCs w:val="26"/>
        </w:rPr>
      </w:pPr>
    </w:p>
    <w:p w:rsidR="008A78ED" w:rsidRPr="00466D12" w:rsidRDefault="007C0E6B" w:rsidP="00466D12">
      <w:pPr>
        <w:pStyle w:val="1"/>
        <w:rPr>
          <w:sz w:val="26"/>
          <w:szCs w:val="26"/>
        </w:rPr>
      </w:pPr>
      <w:r w:rsidRPr="00466D12">
        <w:rPr>
          <w:sz w:val="26"/>
          <w:szCs w:val="26"/>
        </w:rPr>
        <w:lastRenderedPageBreak/>
        <w:t>2.6</w:t>
      </w:r>
      <w:r w:rsidRPr="00C60236">
        <w:rPr>
          <w:sz w:val="26"/>
          <w:szCs w:val="26"/>
        </w:rPr>
        <w:t>.</w:t>
      </w:r>
      <w:r w:rsidR="00F364BB" w:rsidRPr="00C60236">
        <w:rPr>
          <w:color w:val="333333"/>
          <w:sz w:val="23"/>
          <w:szCs w:val="23"/>
          <w:shd w:val="clear" w:color="auto" w:fill="FFFFFF"/>
        </w:rPr>
        <w:t xml:space="preserve"> </w:t>
      </w:r>
      <w:proofErr w:type="gramStart"/>
      <w:r w:rsidR="00F364BB" w:rsidRPr="00C60236">
        <w:rPr>
          <w:color w:val="333333"/>
          <w:sz w:val="23"/>
          <w:szCs w:val="23"/>
          <w:shd w:val="clear" w:color="auto" w:fill="FFFFFF"/>
        </w:rPr>
        <w:t>И</w:t>
      </w:r>
      <w:r w:rsidR="00F364BB" w:rsidRPr="00C60236">
        <w:rPr>
          <w:color w:val="333333"/>
          <w:sz w:val="26"/>
          <w:szCs w:val="26"/>
          <w:shd w:val="clear" w:color="auto" w:fill="FFFFFF"/>
        </w:rPr>
        <w:t>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r w:rsidR="00E53A70">
        <w:rPr>
          <w:color w:val="333333"/>
          <w:sz w:val="26"/>
          <w:szCs w:val="26"/>
          <w:shd w:val="clear" w:color="auto" w:fill="FFFFFF"/>
        </w:rPr>
        <w:t xml:space="preserve"> </w:t>
      </w:r>
      <w:proofErr w:type="gramEnd"/>
    </w:p>
    <w:p w:rsidR="00BB0BB2" w:rsidRPr="00466D12" w:rsidRDefault="00BB0BB2" w:rsidP="00466D12">
      <w:pPr>
        <w:ind w:firstLine="720"/>
        <w:jc w:val="both"/>
        <w:rPr>
          <w:sz w:val="26"/>
          <w:szCs w:val="26"/>
        </w:rPr>
      </w:pPr>
    </w:p>
    <w:p w:rsidR="00BB0BB2" w:rsidRPr="00466D12" w:rsidRDefault="00BB0BB2" w:rsidP="00466D12">
      <w:pPr>
        <w:ind w:firstLine="720"/>
        <w:jc w:val="both"/>
        <w:rPr>
          <w:bCs/>
          <w:sz w:val="26"/>
          <w:szCs w:val="26"/>
        </w:rPr>
      </w:pPr>
      <w:r w:rsidRPr="00466D12">
        <w:rPr>
          <w:sz w:val="26"/>
          <w:szCs w:val="26"/>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BB0BB2" w:rsidRPr="00466D12" w:rsidRDefault="00BB0BB2" w:rsidP="00466D12">
      <w:pPr>
        <w:pStyle w:val="af6"/>
        <w:spacing w:before="0"/>
        <w:rPr>
          <w:rFonts w:ascii="Times New Roman" w:hAnsi="Times New Roman"/>
          <w:bCs w:val="0"/>
          <w:sz w:val="26"/>
          <w:szCs w:val="26"/>
          <w:lang w:eastAsia="ar-SA"/>
        </w:rPr>
      </w:pPr>
      <w:r w:rsidRPr="00466D12">
        <w:rPr>
          <w:rFonts w:ascii="Times New Roman" w:hAnsi="Times New Roman"/>
          <w:bCs w:val="0"/>
          <w:sz w:val="26"/>
          <w:szCs w:val="26"/>
          <w:lang w:eastAsia="ar-SA"/>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466D12">
        <w:rPr>
          <w:rFonts w:ascii="Times New Roman" w:hAnsi="Times New Roman"/>
          <w:bCs w:val="0"/>
          <w:sz w:val="26"/>
          <w:szCs w:val="26"/>
          <w:lang w:eastAsia="ar-SA"/>
        </w:rPr>
        <w:t>ств пр</w:t>
      </w:r>
      <w:proofErr w:type="gramEnd"/>
      <w:r w:rsidRPr="00466D12">
        <w:rPr>
          <w:rFonts w:ascii="Times New Roman" w:hAnsi="Times New Roman"/>
          <w:bCs w:val="0"/>
          <w:sz w:val="26"/>
          <w:szCs w:val="26"/>
          <w:lang w:eastAsia="ar-SA"/>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277FE" w:rsidRPr="00466D12" w:rsidRDefault="00A277FE" w:rsidP="00466D12">
      <w:pPr>
        <w:pStyle w:val="af6"/>
        <w:spacing w:before="0"/>
        <w:rPr>
          <w:rFonts w:ascii="Times New Roman" w:hAnsi="Times New Roman"/>
          <w:sz w:val="26"/>
          <w:szCs w:val="26"/>
        </w:rPr>
      </w:pPr>
      <w:r w:rsidRPr="00466D12">
        <w:rPr>
          <w:rFonts w:ascii="Times New Roman" w:hAnsi="Times New Roman"/>
          <w:sz w:val="26"/>
          <w:szCs w:val="26"/>
        </w:rPr>
        <w:t>Объе</w:t>
      </w:r>
      <w:proofErr w:type="gramStart"/>
      <w:r w:rsidRPr="00466D12">
        <w:rPr>
          <w:rFonts w:ascii="Times New Roman" w:hAnsi="Times New Roman"/>
          <w:sz w:val="26"/>
          <w:szCs w:val="26"/>
        </w:rPr>
        <w:t>кт стр</w:t>
      </w:r>
      <w:proofErr w:type="gramEnd"/>
      <w:r w:rsidRPr="00466D12">
        <w:rPr>
          <w:rFonts w:ascii="Times New Roman" w:hAnsi="Times New Roman"/>
          <w:sz w:val="26"/>
          <w:szCs w:val="26"/>
        </w:rPr>
        <w:t xml:space="preserve">оительства </w:t>
      </w:r>
      <w:r w:rsidR="006338F3" w:rsidRPr="006338F3">
        <w:rPr>
          <w:rFonts w:ascii="Times New Roman" w:hAnsi="Times New Roman"/>
          <w:bCs w:val="0"/>
          <w:color w:val="000000"/>
          <w:sz w:val="26"/>
          <w:szCs w:val="26"/>
          <w:lang w:eastAsia="ar-SA"/>
        </w:rPr>
        <w:t>6425П «Сбор нефти и газа со скважин №№ 414,416 Боровского  месторождения»</w:t>
      </w:r>
      <w:r w:rsidR="006E2CFE">
        <w:rPr>
          <w:rFonts w:ascii="Times New Roman" w:hAnsi="Times New Roman"/>
          <w:bCs w:val="0"/>
          <w:color w:val="000000"/>
          <w:sz w:val="26"/>
          <w:szCs w:val="26"/>
          <w:lang w:eastAsia="ar-SA"/>
        </w:rPr>
        <w:t xml:space="preserve"> </w:t>
      </w:r>
      <w:r w:rsidR="007C0E6B" w:rsidRPr="00466D12">
        <w:rPr>
          <w:rFonts w:ascii="Times New Roman" w:hAnsi="Times New Roman"/>
          <w:sz w:val="26"/>
          <w:szCs w:val="26"/>
        </w:rPr>
        <w:t>на территории сельск</w:t>
      </w:r>
      <w:r w:rsidR="006338F3">
        <w:rPr>
          <w:rFonts w:ascii="Times New Roman" w:hAnsi="Times New Roman"/>
          <w:sz w:val="26"/>
          <w:szCs w:val="26"/>
        </w:rPr>
        <w:t>ого</w:t>
      </w:r>
      <w:r w:rsidR="007C0E6B" w:rsidRPr="00466D12">
        <w:rPr>
          <w:rFonts w:ascii="Times New Roman" w:hAnsi="Times New Roman"/>
          <w:sz w:val="26"/>
          <w:szCs w:val="26"/>
        </w:rPr>
        <w:t xml:space="preserve"> поселени</w:t>
      </w:r>
      <w:r w:rsidR="006338F3">
        <w:rPr>
          <w:rFonts w:ascii="Times New Roman" w:hAnsi="Times New Roman"/>
          <w:sz w:val="26"/>
          <w:szCs w:val="26"/>
        </w:rPr>
        <w:t>я</w:t>
      </w:r>
      <w:r w:rsidR="007C0E6B" w:rsidRPr="00466D12">
        <w:rPr>
          <w:rFonts w:ascii="Times New Roman" w:hAnsi="Times New Roman"/>
          <w:sz w:val="26"/>
          <w:szCs w:val="26"/>
        </w:rPr>
        <w:t xml:space="preserve"> </w:t>
      </w:r>
      <w:r w:rsidR="006338F3">
        <w:rPr>
          <w:rFonts w:ascii="Times New Roman" w:hAnsi="Times New Roman"/>
          <w:sz w:val="26"/>
          <w:szCs w:val="26"/>
        </w:rPr>
        <w:t>Сергиевск</w:t>
      </w:r>
      <w:r w:rsidR="007C0E6B" w:rsidRPr="00466D12">
        <w:rPr>
          <w:rFonts w:ascii="Times New Roman" w:hAnsi="Times New Roman"/>
          <w:sz w:val="26"/>
          <w:szCs w:val="26"/>
        </w:rPr>
        <w:t xml:space="preserve"> муниципального района </w:t>
      </w:r>
      <w:r w:rsidR="006338F3">
        <w:rPr>
          <w:rFonts w:ascii="Times New Roman" w:hAnsi="Times New Roman"/>
          <w:sz w:val="26"/>
          <w:szCs w:val="26"/>
        </w:rPr>
        <w:t>Сергиевский</w:t>
      </w:r>
      <w:r w:rsidR="005F5190">
        <w:rPr>
          <w:rFonts w:ascii="Times New Roman" w:hAnsi="Times New Roman"/>
          <w:sz w:val="26"/>
          <w:szCs w:val="26"/>
        </w:rPr>
        <w:t xml:space="preserve">, </w:t>
      </w:r>
      <w:r w:rsidR="007C0E6B" w:rsidRPr="00466D12">
        <w:rPr>
          <w:rFonts w:ascii="Times New Roman" w:hAnsi="Times New Roman"/>
          <w:sz w:val="26"/>
          <w:szCs w:val="26"/>
        </w:rPr>
        <w:t>Самарской области</w:t>
      </w:r>
      <w:r w:rsidRPr="00466D12">
        <w:rPr>
          <w:rFonts w:ascii="Times New Roman" w:hAnsi="Times New Roman"/>
          <w:sz w:val="26"/>
          <w:szCs w:val="26"/>
        </w:rPr>
        <w:t xml:space="preserve"> </w:t>
      </w:r>
      <w:r w:rsidR="007C0E6B" w:rsidRPr="00466D12">
        <w:rPr>
          <w:rFonts w:ascii="Times New Roman" w:hAnsi="Times New Roman"/>
          <w:sz w:val="26"/>
          <w:szCs w:val="26"/>
        </w:rPr>
        <w:t xml:space="preserve">не </w:t>
      </w:r>
      <w:r w:rsidRPr="00466D12">
        <w:rPr>
          <w:rFonts w:ascii="Times New Roman" w:hAnsi="Times New Roman"/>
          <w:sz w:val="26"/>
          <w:szCs w:val="26"/>
        </w:rPr>
        <w:t>пересекает объект</w:t>
      </w:r>
      <w:r w:rsidR="007C0E6B" w:rsidRPr="00466D12">
        <w:rPr>
          <w:rFonts w:ascii="Times New Roman" w:hAnsi="Times New Roman"/>
          <w:sz w:val="26"/>
          <w:szCs w:val="26"/>
        </w:rPr>
        <w:t>ы</w:t>
      </w:r>
      <w:r w:rsidRPr="00466D12">
        <w:rPr>
          <w:rFonts w:ascii="Times New Roman" w:hAnsi="Times New Roman"/>
          <w:sz w:val="26"/>
          <w:szCs w:val="26"/>
        </w:rPr>
        <w:t xml:space="preserve"> капитального строительства, планируемы</w:t>
      </w:r>
      <w:r w:rsidR="007C0E6B" w:rsidRPr="00466D12">
        <w:rPr>
          <w:rFonts w:ascii="Times New Roman" w:hAnsi="Times New Roman"/>
          <w:sz w:val="26"/>
          <w:szCs w:val="26"/>
        </w:rPr>
        <w:t>е</w:t>
      </w:r>
      <w:r w:rsidRPr="00466D12">
        <w:rPr>
          <w:rFonts w:ascii="Times New Roman" w:hAnsi="Times New Roman"/>
          <w:sz w:val="26"/>
          <w:szCs w:val="26"/>
        </w:rPr>
        <w:t xml:space="preserve"> к строительству в соответствии с ранее утвержденной документацией по планировке территории</w:t>
      </w:r>
      <w:r w:rsidR="007C0E6B" w:rsidRPr="00466D12">
        <w:rPr>
          <w:rFonts w:ascii="Times New Roman" w:hAnsi="Times New Roman"/>
          <w:sz w:val="26"/>
          <w:szCs w:val="26"/>
        </w:rPr>
        <w:t>.</w:t>
      </w:r>
    </w:p>
    <w:p w:rsidR="007C0E6B" w:rsidRPr="00466D12" w:rsidRDefault="007C0E6B" w:rsidP="00466D12">
      <w:pPr>
        <w:pStyle w:val="af6"/>
        <w:spacing w:before="0"/>
        <w:rPr>
          <w:rFonts w:ascii="Times New Roman" w:hAnsi="Times New Roman"/>
          <w:sz w:val="26"/>
          <w:szCs w:val="26"/>
        </w:rPr>
      </w:pPr>
    </w:p>
    <w:p w:rsidR="007C0E6B" w:rsidRPr="009F3326" w:rsidRDefault="007C0E6B" w:rsidP="00C27C16">
      <w:pPr>
        <w:pStyle w:val="1"/>
      </w:pPr>
      <w:r w:rsidRPr="009F3326">
        <w:rPr>
          <w:shd w:val="clear" w:color="auto" w:fill="FFFFFF"/>
        </w:rPr>
        <w:t xml:space="preserve">2.7. </w:t>
      </w:r>
      <w:r w:rsidR="00F364BB">
        <w:rPr>
          <w:shd w:val="clear" w:color="auto" w:fill="FFFFFF"/>
        </w:rPr>
        <w:t>И</w:t>
      </w:r>
      <w:r w:rsidR="00F364BB" w:rsidRPr="00F364BB">
        <w:rPr>
          <w:shd w:val="clear" w:color="auto" w:fill="FFFFFF"/>
        </w:rPr>
        <w:t xml:space="preserve">нформация </w:t>
      </w:r>
      <w:proofErr w:type="gramStart"/>
      <w:r w:rsidR="00F364BB" w:rsidRPr="00F364BB">
        <w:rPr>
          <w:shd w:val="clear" w:color="auto" w:fill="FFFFFF"/>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00F364BB" w:rsidRPr="00F364BB">
        <w:rPr>
          <w:shd w:val="clear" w:color="auto" w:fill="FFFFFF"/>
        </w:rPr>
        <w:t xml:space="preserve"> линейных объектов</w:t>
      </w:r>
      <w:r w:rsidR="00C27C16">
        <w:rPr>
          <w:shd w:val="clear" w:color="auto" w:fill="FFFFFF"/>
        </w:rPr>
        <w:t xml:space="preserve"> </w:t>
      </w:r>
      <w:r w:rsidRPr="009F3326">
        <w:br/>
      </w:r>
    </w:p>
    <w:p w:rsidR="007D31FD" w:rsidRPr="007D31FD" w:rsidRDefault="007D31FD" w:rsidP="007D31FD">
      <w:pPr>
        <w:pStyle w:val="af6"/>
        <w:shd w:val="clear" w:color="auto" w:fill="FFFFFF" w:themeFill="background1"/>
        <w:rPr>
          <w:rFonts w:ascii="Times New Roman" w:hAnsi="Times New Roman"/>
          <w:sz w:val="26"/>
          <w:szCs w:val="26"/>
        </w:rPr>
      </w:pPr>
      <w:bookmarkStart w:id="32" w:name="_Toc491429644"/>
      <w:bookmarkStart w:id="33" w:name="_Toc492017602"/>
      <w:bookmarkStart w:id="34" w:name="_Toc499632938"/>
      <w:bookmarkStart w:id="35" w:name="_Toc524511034"/>
      <w:r w:rsidRPr="007D31FD">
        <w:rPr>
          <w:rFonts w:ascii="Times New Roman" w:hAnsi="Times New Roman"/>
          <w:sz w:val="26"/>
          <w:szCs w:val="26"/>
        </w:rPr>
        <w:t>На территории, сопряженной с объектом культурного наследия, включенным в единый государственный реестр объектов культурного наследия,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 (пункт 2 Постановления Правительства РФ от 12 сентября 2015 г. № 972).</w:t>
      </w:r>
    </w:p>
    <w:p w:rsidR="007D31FD" w:rsidRPr="007D31FD" w:rsidRDefault="007D31FD" w:rsidP="007D31FD">
      <w:pPr>
        <w:pStyle w:val="af6"/>
        <w:shd w:val="clear" w:color="auto" w:fill="FFFFFF" w:themeFill="background1"/>
        <w:rPr>
          <w:rFonts w:ascii="Times New Roman" w:hAnsi="Times New Roman"/>
          <w:sz w:val="26"/>
          <w:szCs w:val="26"/>
        </w:rPr>
      </w:pPr>
      <w:r w:rsidRPr="007D31FD">
        <w:rPr>
          <w:rFonts w:ascii="Times New Roman" w:hAnsi="Times New Roman"/>
          <w:sz w:val="26"/>
          <w:szCs w:val="26"/>
        </w:rPr>
        <w:t>В соответствии со статьей 36 Федерального закона от 25.06.2002 г. №73-Ф3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местному государственному органу охраны памятников и приостановить работы.</w:t>
      </w:r>
    </w:p>
    <w:p w:rsidR="007D31FD" w:rsidRDefault="007D31FD" w:rsidP="007D31FD">
      <w:pPr>
        <w:pStyle w:val="af6"/>
        <w:shd w:val="clear" w:color="auto" w:fill="FFFFFF" w:themeFill="background1"/>
        <w:spacing w:before="0"/>
        <w:rPr>
          <w:rFonts w:ascii="Times New Roman" w:hAnsi="Times New Roman"/>
          <w:sz w:val="26"/>
          <w:szCs w:val="26"/>
        </w:rPr>
      </w:pPr>
      <w:r w:rsidRPr="007D31FD">
        <w:rPr>
          <w:rFonts w:ascii="Times New Roman" w:hAnsi="Times New Roman"/>
          <w:sz w:val="26"/>
          <w:szCs w:val="26"/>
        </w:rPr>
        <w:t xml:space="preserve">Объекты культурного наследия, включенные в реестр, выявленные объекты культурного наследия либо </w:t>
      </w:r>
      <w:proofErr w:type="gramStart"/>
      <w:r w:rsidRPr="007D31FD">
        <w:rPr>
          <w:rFonts w:ascii="Times New Roman" w:hAnsi="Times New Roman"/>
          <w:sz w:val="26"/>
          <w:szCs w:val="26"/>
        </w:rPr>
        <w:t>объекты, обладающие признаками объекта культурного наследия под участком работ отсутствуют</w:t>
      </w:r>
      <w:proofErr w:type="gramEnd"/>
      <w:r w:rsidRPr="007D31FD">
        <w:rPr>
          <w:rFonts w:ascii="Times New Roman" w:hAnsi="Times New Roman"/>
          <w:sz w:val="26"/>
          <w:szCs w:val="26"/>
        </w:rPr>
        <w:t>.</w:t>
      </w:r>
    </w:p>
    <w:p w:rsidR="00933FD7" w:rsidRPr="00466D12" w:rsidRDefault="00933FD7" w:rsidP="007D31FD">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w:t>
      </w:r>
      <w:r w:rsidRPr="00466D12">
        <w:rPr>
          <w:rFonts w:ascii="Times New Roman" w:hAnsi="Times New Roman"/>
          <w:sz w:val="26"/>
          <w:szCs w:val="26"/>
        </w:rPr>
        <w:lastRenderedPageBreak/>
        <w:t>комплексы и объекты, которые имеют особое природоохранное, научное, культурное, эстетическое, рекреационное и оздоровительное значение.</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Отношения в области организации, охраны и использования, особо охраняемых природных территорий регулируются федеральным законом от 14 марта 1995 г. № 33-ФЗ «Об особо охраняемых природных территориях».</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Департамент государственной политики и регулирования в сфере охраны окружающей среды Минприроды России рассмотрел письмо о возможности использования информации для составления отчетов по инженерно-экологическим изысканиям, размещенной на официальном сайте Минприроды РФ в сети Интернет: </w:t>
      </w:r>
      <w:hyperlink r:id="rId15">
        <w:r w:rsidRPr="00466D12">
          <w:rPr>
            <w:rFonts w:ascii="Times New Roman" w:hAnsi="Times New Roman"/>
            <w:sz w:val="26"/>
            <w:szCs w:val="26"/>
          </w:rPr>
          <w:t>www.zapoved.ru</w:t>
        </w:r>
      </w:hyperlink>
      <w:r w:rsidRPr="00466D12">
        <w:rPr>
          <w:rFonts w:ascii="Times New Roman" w:hAnsi="Times New Roman"/>
          <w:sz w:val="26"/>
          <w:szCs w:val="26"/>
        </w:rPr>
        <w:t xml:space="preserve"> и сообщает, что считает возможным  использование  указанной информации для составления отчетов по инженерно-экологическим изысканиям. Согласно информации сайта </w:t>
      </w:r>
      <w:hyperlink r:id="rId16" w:history="1">
        <w:r w:rsidRPr="00466D12">
          <w:rPr>
            <w:rFonts w:ascii="Times New Roman" w:hAnsi="Times New Roman"/>
            <w:sz w:val="26"/>
            <w:szCs w:val="26"/>
          </w:rPr>
          <w:t>http://www.zapoved.ru</w:t>
        </w:r>
      </w:hyperlink>
      <w:r w:rsidRPr="00466D12">
        <w:rPr>
          <w:rFonts w:ascii="Times New Roman" w:hAnsi="Times New Roman"/>
          <w:sz w:val="26"/>
          <w:szCs w:val="26"/>
        </w:rPr>
        <w:t xml:space="preserve"> на участке проектирования и в 3-х километровой зоне возможного влияния от него, ООПТ федерального значения отсутствуют.</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Для определения наличия ООПТ на исследуемой территории были изучены и проанализированы материалы:</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Информационно-справочной системы ООПТ России (http://oopt.info);</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Министерства природных ресурсов и экологии Российской Федерации. Особо охраняемые природные территории Российской федерации (http://www.zapoved.ru);</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Министерства лесного хозяйства охраны окружающей среды и природопользования Самарской области (</w:t>
      </w:r>
      <w:hyperlink r:id="rId17" w:history="1">
        <w:r w:rsidRPr="00466D12">
          <w:rPr>
            <w:rFonts w:ascii="Times New Roman" w:hAnsi="Times New Roman"/>
            <w:sz w:val="26"/>
            <w:szCs w:val="26"/>
          </w:rPr>
          <w:t>www.priroda.samregion.ru/environmental_protection/kadastr</w:t>
        </w:r>
      </w:hyperlink>
      <w:r w:rsidRPr="00466D12">
        <w:rPr>
          <w:rFonts w:ascii="Times New Roman" w:hAnsi="Times New Roman"/>
          <w:sz w:val="26"/>
          <w:szCs w:val="26"/>
        </w:rPr>
        <w:t>);</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Федеральная государственная информационная система территориального планирования (http://fgis.economy.gov.ru);</w:t>
      </w:r>
    </w:p>
    <w:p w:rsidR="00933FD7" w:rsidRPr="00466D12" w:rsidRDefault="00933FD7" w:rsidP="00466D12">
      <w:pPr>
        <w:pStyle w:val="a"/>
        <w:tabs>
          <w:tab w:val="clear" w:pos="1038"/>
        </w:tabs>
        <w:rPr>
          <w:rFonts w:ascii="Times New Roman" w:hAnsi="Times New Roman"/>
          <w:sz w:val="26"/>
          <w:szCs w:val="26"/>
        </w:rPr>
      </w:pPr>
      <w:r w:rsidRPr="00466D12">
        <w:rPr>
          <w:rFonts w:ascii="Times New Roman" w:hAnsi="Times New Roman"/>
          <w:sz w:val="26"/>
          <w:szCs w:val="26"/>
        </w:rPr>
        <w:t xml:space="preserve">Администрации </w:t>
      </w:r>
      <w:proofErr w:type="spellStart"/>
      <w:r w:rsidR="00230AE4">
        <w:rPr>
          <w:rFonts w:ascii="Times New Roman" w:hAnsi="Times New Roman"/>
          <w:sz w:val="26"/>
          <w:szCs w:val="26"/>
        </w:rPr>
        <w:t>Сергиевског</w:t>
      </w:r>
      <w:proofErr w:type="spellEnd"/>
      <w:r w:rsidRPr="00466D12">
        <w:rPr>
          <w:rFonts w:ascii="Times New Roman" w:hAnsi="Times New Roman"/>
          <w:sz w:val="26"/>
          <w:szCs w:val="26"/>
        </w:rPr>
        <w:t xml:space="preserve"> района.</w:t>
      </w:r>
    </w:p>
    <w:p w:rsidR="00933FD7" w:rsidRPr="00466D12" w:rsidRDefault="00933FD7" w:rsidP="00466D12">
      <w:pPr>
        <w:shd w:val="clear" w:color="auto" w:fill="FFFFFF" w:themeFill="background1"/>
        <w:ind w:firstLine="720"/>
        <w:jc w:val="both"/>
        <w:rPr>
          <w:sz w:val="26"/>
          <w:szCs w:val="26"/>
        </w:rPr>
      </w:pPr>
      <w:r w:rsidRPr="00466D12">
        <w:rPr>
          <w:sz w:val="26"/>
          <w:szCs w:val="26"/>
        </w:rPr>
        <w:t xml:space="preserve">Согласно «Плану мероприятий по реализации Концепции развития системы ООТ федерального значения на период до 2020 года» (утвержденного распоряжением Правительства РФ от 22.12.2011г. № 2322-р) на территории </w:t>
      </w:r>
      <w:r w:rsidR="00DB1507">
        <w:rPr>
          <w:sz w:val="26"/>
          <w:szCs w:val="26"/>
        </w:rPr>
        <w:t>Сергиевского</w:t>
      </w:r>
      <w:r w:rsidRPr="00466D12">
        <w:rPr>
          <w:sz w:val="26"/>
          <w:szCs w:val="26"/>
        </w:rPr>
        <w:t xml:space="preserve"> района Самарской области ООПТ федерального значения не расположены.</w:t>
      </w:r>
    </w:p>
    <w:p w:rsidR="00933FD7" w:rsidRPr="00466D12" w:rsidRDefault="00933FD7" w:rsidP="00466D12">
      <w:pPr>
        <w:ind w:firstLine="720"/>
        <w:jc w:val="both"/>
        <w:rPr>
          <w:bCs/>
          <w:sz w:val="26"/>
          <w:szCs w:val="26"/>
        </w:rPr>
      </w:pPr>
      <w:r w:rsidRPr="00466D12">
        <w:rPr>
          <w:bCs/>
          <w:sz w:val="26"/>
          <w:szCs w:val="26"/>
        </w:rPr>
        <w:t>Согласно «Перечня ООПТ федерального значения, находящихся в ведении Минприроды России» утвержденного распоряжением Правительства РФ от 22.12.</w:t>
      </w:r>
      <w:r w:rsidRPr="00466D12">
        <w:rPr>
          <w:sz w:val="26"/>
          <w:szCs w:val="26"/>
        </w:rPr>
        <w:t>2011 г</w:t>
      </w:r>
      <w:r w:rsidRPr="00466D12">
        <w:rPr>
          <w:bCs/>
          <w:sz w:val="26"/>
          <w:szCs w:val="26"/>
        </w:rPr>
        <w:t>. № 2322-р на территории Самарской области расположены:</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 xml:space="preserve">Жигулевский государственный природный биосферный заповедник имени И.И. </w:t>
      </w:r>
      <w:proofErr w:type="spellStart"/>
      <w:r w:rsidRPr="00466D12">
        <w:rPr>
          <w:rFonts w:ascii="Times New Roman" w:hAnsi="Times New Roman"/>
          <w:i/>
          <w:sz w:val="26"/>
          <w:szCs w:val="26"/>
        </w:rPr>
        <w:t>Спрыгина</w:t>
      </w:r>
      <w:proofErr w:type="spellEnd"/>
      <w:r w:rsidRPr="00466D12">
        <w:rPr>
          <w:rFonts w:ascii="Times New Roman" w:hAnsi="Times New Roman"/>
          <w:i/>
          <w:sz w:val="26"/>
          <w:szCs w:val="26"/>
        </w:rPr>
        <w:t xml:space="preserve"> (более 25 км от участка изысканий);</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Национальный парк «</w:t>
      </w:r>
      <w:proofErr w:type="spellStart"/>
      <w:r w:rsidRPr="00466D12">
        <w:rPr>
          <w:rFonts w:ascii="Times New Roman" w:hAnsi="Times New Roman"/>
          <w:i/>
          <w:sz w:val="26"/>
          <w:szCs w:val="26"/>
        </w:rPr>
        <w:t>Бузулукский</w:t>
      </w:r>
      <w:proofErr w:type="spellEnd"/>
      <w:r w:rsidRPr="00466D12">
        <w:rPr>
          <w:rFonts w:ascii="Times New Roman" w:hAnsi="Times New Roman"/>
          <w:i/>
          <w:sz w:val="26"/>
          <w:szCs w:val="26"/>
        </w:rPr>
        <w:t xml:space="preserve"> бор» (более 100 км от участка изысканий);</w:t>
      </w:r>
    </w:p>
    <w:p w:rsidR="00933FD7" w:rsidRPr="00466D12" w:rsidRDefault="00933FD7" w:rsidP="00466D12">
      <w:pPr>
        <w:pStyle w:val="a"/>
        <w:tabs>
          <w:tab w:val="clear" w:pos="1038"/>
        </w:tabs>
        <w:rPr>
          <w:rFonts w:ascii="Times New Roman" w:hAnsi="Times New Roman"/>
          <w:i/>
          <w:sz w:val="26"/>
          <w:szCs w:val="26"/>
        </w:rPr>
      </w:pPr>
      <w:r w:rsidRPr="00466D12">
        <w:rPr>
          <w:rFonts w:ascii="Times New Roman" w:hAnsi="Times New Roman"/>
          <w:i/>
          <w:sz w:val="26"/>
          <w:szCs w:val="26"/>
        </w:rPr>
        <w:t>Национальный парк «Самарская Лука» (более 25 км от участка изысканий).</w:t>
      </w:r>
    </w:p>
    <w:p w:rsidR="00933FD7" w:rsidRPr="00466D12" w:rsidRDefault="00933FD7" w:rsidP="00466D12">
      <w:pPr>
        <w:shd w:val="clear" w:color="auto" w:fill="FFFFFF" w:themeFill="background1"/>
        <w:ind w:firstLine="720"/>
        <w:jc w:val="both"/>
        <w:rPr>
          <w:sz w:val="26"/>
          <w:szCs w:val="26"/>
        </w:rPr>
      </w:pPr>
      <w:proofErr w:type="spellStart"/>
      <w:r w:rsidRPr="00466D12">
        <w:rPr>
          <w:sz w:val="26"/>
          <w:szCs w:val="26"/>
        </w:rPr>
        <w:t>Т.</w:t>
      </w:r>
      <w:proofErr w:type="gramStart"/>
      <w:r w:rsidRPr="00466D12">
        <w:rPr>
          <w:sz w:val="26"/>
          <w:szCs w:val="26"/>
        </w:rPr>
        <w:t>о</w:t>
      </w:r>
      <w:proofErr w:type="spellEnd"/>
      <w:proofErr w:type="gramEnd"/>
      <w:r w:rsidRPr="00466D12">
        <w:rPr>
          <w:sz w:val="26"/>
          <w:szCs w:val="26"/>
        </w:rPr>
        <w:t xml:space="preserve">. </w:t>
      </w:r>
      <w:proofErr w:type="gramStart"/>
      <w:r w:rsidRPr="00466D12">
        <w:rPr>
          <w:sz w:val="26"/>
          <w:szCs w:val="26"/>
        </w:rPr>
        <w:t>на</w:t>
      </w:r>
      <w:proofErr w:type="gramEnd"/>
      <w:r w:rsidRPr="00466D12">
        <w:rPr>
          <w:sz w:val="26"/>
          <w:szCs w:val="26"/>
        </w:rPr>
        <w:t xml:space="preserve"> участке изысканий и прилегающей территории в радиусе 3000 м отсутствуют ООПТ федерального значения.</w:t>
      </w:r>
    </w:p>
    <w:p w:rsidR="00933FD7" w:rsidRPr="00466D12" w:rsidRDefault="00933FD7" w:rsidP="00466D12">
      <w:pPr>
        <w:shd w:val="clear" w:color="auto" w:fill="FFFFFF" w:themeFill="background1"/>
        <w:ind w:firstLine="720"/>
        <w:jc w:val="both"/>
        <w:rPr>
          <w:sz w:val="26"/>
          <w:szCs w:val="26"/>
        </w:rPr>
      </w:pPr>
      <w:r w:rsidRPr="00466D12">
        <w:rPr>
          <w:sz w:val="26"/>
          <w:szCs w:val="26"/>
        </w:rPr>
        <w:t xml:space="preserve">Согласно данным министерства лесного хозяйства, охраны окружающей среды и природопользования </w:t>
      </w:r>
      <w:proofErr w:type="gramStart"/>
      <w:r w:rsidRPr="00466D12">
        <w:rPr>
          <w:sz w:val="26"/>
          <w:szCs w:val="26"/>
        </w:rPr>
        <w:t>СО</w:t>
      </w:r>
      <w:proofErr w:type="gramEnd"/>
      <w:r w:rsidRPr="00466D12">
        <w:rPr>
          <w:sz w:val="26"/>
          <w:szCs w:val="26"/>
        </w:rPr>
        <w:t xml:space="preserve"> (письмо № </w:t>
      </w:r>
      <w:r w:rsidRPr="00080BDD">
        <w:rPr>
          <w:sz w:val="26"/>
          <w:szCs w:val="26"/>
        </w:rPr>
        <w:t>2703-03/</w:t>
      </w:r>
      <w:r w:rsidR="00C22057" w:rsidRPr="00080BDD">
        <w:rPr>
          <w:sz w:val="26"/>
          <w:szCs w:val="26"/>
        </w:rPr>
        <w:t>1</w:t>
      </w:r>
      <w:r w:rsidR="00EF43FA" w:rsidRPr="00080BDD">
        <w:rPr>
          <w:sz w:val="26"/>
          <w:szCs w:val="26"/>
        </w:rPr>
        <w:t>9</w:t>
      </w:r>
      <w:r w:rsidR="00C22057" w:rsidRPr="00080BDD">
        <w:rPr>
          <w:sz w:val="26"/>
          <w:szCs w:val="26"/>
        </w:rPr>
        <w:t>2</w:t>
      </w:r>
      <w:r w:rsidR="00EF43FA" w:rsidRPr="00080BDD">
        <w:rPr>
          <w:sz w:val="26"/>
          <w:szCs w:val="26"/>
        </w:rPr>
        <w:t>62</w:t>
      </w:r>
      <w:r w:rsidRPr="00080BDD">
        <w:rPr>
          <w:sz w:val="26"/>
          <w:szCs w:val="26"/>
        </w:rPr>
        <w:t xml:space="preserve"> от </w:t>
      </w:r>
      <w:r w:rsidR="00EF43FA" w:rsidRPr="00080BDD">
        <w:rPr>
          <w:sz w:val="26"/>
          <w:szCs w:val="26"/>
        </w:rPr>
        <w:t>15</w:t>
      </w:r>
      <w:r w:rsidRPr="00080BDD">
        <w:rPr>
          <w:sz w:val="26"/>
          <w:szCs w:val="26"/>
        </w:rPr>
        <w:t>.</w:t>
      </w:r>
      <w:r w:rsidR="00C22057" w:rsidRPr="00080BDD">
        <w:rPr>
          <w:sz w:val="26"/>
          <w:szCs w:val="26"/>
        </w:rPr>
        <w:t>08</w:t>
      </w:r>
      <w:r w:rsidRPr="00080BDD">
        <w:rPr>
          <w:sz w:val="26"/>
          <w:szCs w:val="26"/>
        </w:rPr>
        <w:t>.201</w:t>
      </w:r>
      <w:r w:rsidR="00C22057" w:rsidRPr="00080BDD">
        <w:rPr>
          <w:sz w:val="26"/>
          <w:szCs w:val="26"/>
        </w:rPr>
        <w:t>9</w:t>
      </w:r>
      <w:r w:rsidRPr="00080BDD">
        <w:rPr>
          <w:sz w:val="26"/>
          <w:szCs w:val="26"/>
        </w:rPr>
        <w:t>)</w:t>
      </w:r>
      <w:r w:rsidRPr="00466D12">
        <w:rPr>
          <w:sz w:val="26"/>
          <w:szCs w:val="26"/>
        </w:rPr>
        <w:t xml:space="preserve"> на участке проектируемого объекта ООПТ регионального значения отсутствуют</w:t>
      </w:r>
      <w:r w:rsidR="001762F3">
        <w:rPr>
          <w:sz w:val="26"/>
          <w:szCs w:val="26"/>
        </w:rPr>
        <w:t>.</w:t>
      </w:r>
      <w:r w:rsidRPr="00466D12">
        <w:rPr>
          <w:sz w:val="26"/>
          <w:szCs w:val="26"/>
        </w:rPr>
        <w:t xml:space="preserve"> </w:t>
      </w:r>
    </w:p>
    <w:p w:rsidR="00933FD7" w:rsidRPr="00466D12" w:rsidRDefault="00933FD7" w:rsidP="00466D12">
      <w:pPr>
        <w:shd w:val="clear" w:color="auto" w:fill="FFFFFF" w:themeFill="background1"/>
        <w:ind w:firstLine="720"/>
        <w:jc w:val="both"/>
        <w:rPr>
          <w:sz w:val="26"/>
          <w:szCs w:val="26"/>
        </w:rPr>
      </w:pPr>
      <w:r w:rsidRPr="00466D12">
        <w:rPr>
          <w:sz w:val="26"/>
          <w:szCs w:val="26"/>
        </w:rPr>
        <w:lastRenderedPageBreak/>
        <w:t xml:space="preserve">Согласно данным Администрации МР </w:t>
      </w:r>
      <w:r w:rsidR="00962635">
        <w:rPr>
          <w:sz w:val="26"/>
          <w:szCs w:val="26"/>
        </w:rPr>
        <w:t>Сергиевский</w:t>
      </w:r>
      <w:r w:rsidR="00481658">
        <w:rPr>
          <w:sz w:val="26"/>
          <w:szCs w:val="26"/>
        </w:rPr>
        <w:t xml:space="preserve"> </w:t>
      </w:r>
      <w:proofErr w:type="gramStart"/>
      <w:r w:rsidRPr="00466D12">
        <w:rPr>
          <w:sz w:val="26"/>
          <w:szCs w:val="26"/>
        </w:rPr>
        <w:t>СО</w:t>
      </w:r>
      <w:proofErr w:type="gramEnd"/>
      <w:r w:rsidRPr="00466D12">
        <w:rPr>
          <w:sz w:val="26"/>
          <w:szCs w:val="26"/>
        </w:rPr>
        <w:t xml:space="preserve"> </w:t>
      </w:r>
      <w:proofErr w:type="gramStart"/>
      <w:r w:rsidRPr="00466D12">
        <w:rPr>
          <w:sz w:val="26"/>
          <w:szCs w:val="26"/>
        </w:rPr>
        <w:t>на</w:t>
      </w:r>
      <w:proofErr w:type="gramEnd"/>
      <w:r w:rsidRPr="00466D12">
        <w:rPr>
          <w:sz w:val="26"/>
          <w:szCs w:val="26"/>
        </w:rPr>
        <w:t xml:space="preserve"> участке производства работ ООП</w:t>
      </w:r>
      <w:r w:rsidR="001762F3">
        <w:rPr>
          <w:sz w:val="26"/>
          <w:szCs w:val="26"/>
        </w:rPr>
        <w:t>Т местного значения отсутствуют.</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Согласно проанализированным материалам и ответам уполномоченных государственных органов территория изысканий и прилегающая территория находятся за пределами действующих и планируемых особо охраняемых природных территорий федерального, регионального и местного значения</w:t>
      </w:r>
      <w:r w:rsidR="009F3326">
        <w:rPr>
          <w:rFonts w:ascii="Times New Roman" w:hAnsi="Times New Roman"/>
          <w:sz w:val="26"/>
          <w:szCs w:val="26"/>
        </w:rPr>
        <w:t>.</w:t>
      </w:r>
    </w:p>
    <w:p w:rsidR="00933FD7" w:rsidRPr="00466D12" w:rsidRDefault="00933FD7" w:rsidP="00466D12">
      <w:pPr>
        <w:pStyle w:val="af6"/>
        <w:shd w:val="clear" w:color="auto" w:fill="FFFFFF" w:themeFill="background1"/>
        <w:spacing w:before="0"/>
        <w:rPr>
          <w:rFonts w:ascii="Times New Roman" w:hAnsi="Times New Roman"/>
          <w:sz w:val="26"/>
          <w:szCs w:val="26"/>
          <w:highlight w:val="yellow"/>
        </w:rPr>
      </w:pPr>
    </w:p>
    <w:p w:rsidR="00933FD7" w:rsidRPr="00466D12" w:rsidRDefault="00933FD7" w:rsidP="00466D12">
      <w:pPr>
        <w:ind w:firstLine="720"/>
        <w:jc w:val="both"/>
        <w:rPr>
          <w:sz w:val="26"/>
          <w:szCs w:val="26"/>
          <w:u w:val="single"/>
        </w:rPr>
      </w:pPr>
      <w:r w:rsidRPr="00466D12">
        <w:rPr>
          <w:sz w:val="26"/>
          <w:szCs w:val="26"/>
          <w:u w:val="single"/>
        </w:rPr>
        <w:t>Скотомогильники и другие захоронения, неблагополучные по особо опасным инфекционным и инвазионным заболеваниям</w:t>
      </w:r>
      <w:bookmarkEnd w:id="32"/>
      <w:bookmarkEnd w:id="33"/>
      <w:bookmarkEnd w:id="34"/>
      <w:bookmarkEnd w:id="35"/>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Скотомогильники - места для захоронения трупов животных, </w:t>
      </w:r>
      <w:proofErr w:type="spellStart"/>
      <w:r w:rsidRPr="00466D12">
        <w:rPr>
          <w:rFonts w:ascii="Times New Roman" w:hAnsi="Times New Roman"/>
          <w:sz w:val="26"/>
          <w:szCs w:val="26"/>
        </w:rPr>
        <w:t>конфискатов</w:t>
      </w:r>
      <w:proofErr w:type="spellEnd"/>
      <w:r w:rsidRPr="00466D12">
        <w:rPr>
          <w:rFonts w:ascii="Times New Roman" w:hAnsi="Times New Roman"/>
          <w:sz w:val="26"/>
          <w:szCs w:val="26"/>
        </w:rPr>
        <w:t xml:space="preserve"> мясокомбинатов и боен (забракованные туши и их части), отходов и отбросов, получаемых при переработке сырых животных продуктов.</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Участок под скотомогильник должен иметь низкий уровень грунтовых вод (не менее 2,5 м от поверхности почвы), располагаться не ближе 0,5 км от населенного пункта, вдали от пастбищ, водоемов, колодцев, проезжих дорог и скотопрогонов. Скотомогильники должны иметь ограждение и быть обнесенными валом со рвом глубиной 1,4 м и шириной 1 м. Въезд оборудуется воротами. За скотомогильниками осуществляется систематический санитарный и ветеринарно-санитарный надзор.</w:t>
      </w:r>
    </w:p>
    <w:p w:rsidR="00933FD7" w:rsidRPr="005F2A80" w:rsidRDefault="00933FD7" w:rsidP="00466D12">
      <w:pPr>
        <w:pStyle w:val="af6"/>
        <w:shd w:val="clear" w:color="auto" w:fill="FFFFFF" w:themeFill="background1"/>
        <w:spacing w:before="0"/>
        <w:rPr>
          <w:rFonts w:ascii="Times New Roman" w:hAnsi="Times New Roman"/>
          <w:color w:val="FF0000"/>
          <w:sz w:val="26"/>
          <w:szCs w:val="26"/>
        </w:rPr>
      </w:pPr>
    </w:p>
    <w:p w:rsidR="00D8348E" w:rsidRPr="00466D12" w:rsidRDefault="00933FD7" w:rsidP="00D8348E">
      <w:pPr>
        <w:ind w:firstLine="720"/>
        <w:jc w:val="both"/>
        <w:rPr>
          <w:sz w:val="26"/>
          <w:szCs w:val="26"/>
          <w:u w:val="single"/>
        </w:rPr>
      </w:pPr>
      <w:bookmarkStart w:id="36" w:name="_Toc491429645"/>
      <w:bookmarkStart w:id="37" w:name="_Toc492017603"/>
      <w:bookmarkStart w:id="38" w:name="_Toc499632939"/>
      <w:bookmarkStart w:id="39" w:name="_Toc524511035"/>
      <w:r w:rsidRPr="00466D12">
        <w:rPr>
          <w:sz w:val="26"/>
          <w:szCs w:val="26"/>
          <w:u w:val="single"/>
        </w:rPr>
        <w:t>Месторождения полезных ископаемых</w:t>
      </w:r>
      <w:bookmarkEnd w:id="36"/>
      <w:bookmarkEnd w:id="37"/>
      <w:bookmarkEnd w:id="38"/>
      <w:bookmarkEnd w:id="39"/>
      <w:r w:rsidR="00D8348E">
        <w:rPr>
          <w:sz w:val="26"/>
          <w:szCs w:val="26"/>
          <w:u w:val="single"/>
        </w:rPr>
        <w:t xml:space="preserve"> </w:t>
      </w:r>
    </w:p>
    <w:p w:rsidR="00933FD7" w:rsidRPr="00466D12" w:rsidRDefault="00933FD7" w:rsidP="00466D12">
      <w:pPr>
        <w:ind w:firstLine="720"/>
        <w:jc w:val="both"/>
        <w:rPr>
          <w:sz w:val="26"/>
          <w:szCs w:val="26"/>
          <w:u w:val="single"/>
        </w:rPr>
      </w:pP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Правовая охрана недр представляет собой урегулированную правом систему мер, направленную на обеспечение рационального использования недр, предупреждение их истощения и загрязнения в интересах удовлетворения потребностей экономики и населения, охраны окружающей природной среды. Основными требованиями по охране недр являются (ст. 23 Закона РФ «О недрах» [2]):</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соблюдение установленного законодательством порядка предоставления недр и недопущение самовольного пользования;</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полноты геологического изучения, рационального, комплексного использования и охраны недр;</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проведение опережающего геологического изучения недр, обеспечивающего достоверную оценку запасов полезных ископаемых или свойств участка недр, предоставляемого в целях, не связанных с добычей полезных ископаемых;</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обеспечение наиболее полного извлечения запасов основных и совместно с ними залегающих полезных ископаемых и попутных компонентов, а также достоверный учет извлекаемых и оставляемых в недрах их запасов;</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охрана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t>предотвращение загрязнения недр при проведении работ, связанных с недропользованием (подземное хранение нефти, газа, захоронение вредных веществ и отходов, сброс сточных вод);</w:t>
      </w:r>
    </w:p>
    <w:p w:rsidR="00933FD7" w:rsidRPr="00466D12" w:rsidRDefault="00933FD7" w:rsidP="00466D12">
      <w:pPr>
        <w:pStyle w:val="a"/>
        <w:shd w:val="clear" w:color="auto" w:fill="FFFFFF" w:themeFill="background1"/>
        <w:rPr>
          <w:rFonts w:ascii="Times New Roman" w:hAnsi="Times New Roman"/>
          <w:sz w:val="26"/>
          <w:szCs w:val="26"/>
        </w:rPr>
      </w:pPr>
      <w:r w:rsidRPr="00466D12">
        <w:rPr>
          <w:rFonts w:ascii="Times New Roman" w:hAnsi="Times New Roman"/>
          <w:sz w:val="26"/>
          <w:szCs w:val="26"/>
        </w:rPr>
        <w:lastRenderedPageBreak/>
        <w:t>предотвращение накопления промышленных и бытовых отходов на площадях водосбора и в местах залегания подземных вод.</w:t>
      </w:r>
    </w:p>
    <w:p w:rsidR="00933FD7" w:rsidRPr="00466D12" w:rsidRDefault="00933FD7" w:rsidP="00466D12">
      <w:pPr>
        <w:pStyle w:val="af6"/>
        <w:shd w:val="clear" w:color="auto" w:fill="FFFFFF" w:themeFill="background1"/>
        <w:spacing w:before="0"/>
        <w:rPr>
          <w:rFonts w:ascii="Times New Roman" w:hAnsi="Times New Roman"/>
          <w:sz w:val="26"/>
          <w:szCs w:val="26"/>
        </w:rPr>
      </w:pPr>
      <w:r w:rsidRPr="00466D12">
        <w:rPr>
          <w:rFonts w:ascii="Times New Roman" w:hAnsi="Times New Roman"/>
          <w:sz w:val="26"/>
          <w:szCs w:val="26"/>
        </w:rPr>
        <w:t xml:space="preserve">Учитывая невоспроизводимый характер и экономическое значение минеральных богатств, заключенных в недрах, закон устанавливает приоритет использования и охраны полезных ископаемых. Участок недр, располагающий запасами месторождений полезных ископаемых, предоставляется в первую очередь для их разработки.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органов управления государственным фондом недр об отсутствии полезных ископаемых в недрах под участком предстоящей застройки. </w:t>
      </w:r>
    </w:p>
    <w:p w:rsidR="00933FD7" w:rsidRPr="00466D12" w:rsidRDefault="00933FD7" w:rsidP="00466D12">
      <w:pPr>
        <w:ind w:firstLine="720"/>
        <w:jc w:val="both"/>
        <w:rPr>
          <w:sz w:val="26"/>
          <w:szCs w:val="26"/>
          <w:highlight w:val="yellow"/>
        </w:rPr>
      </w:pPr>
    </w:p>
    <w:p w:rsidR="00933FD7" w:rsidRPr="00466D12" w:rsidRDefault="00933FD7" w:rsidP="00466D12">
      <w:pPr>
        <w:ind w:firstLine="720"/>
        <w:jc w:val="both"/>
        <w:rPr>
          <w:sz w:val="26"/>
          <w:szCs w:val="26"/>
          <w:u w:val="single"/>
        </w:rPr>
      </w:pPr>
      <w:bookmarkStart w:id="40" w:name="_Toc491429646"/>
      <w:bookmarkStart w:id="41" w:name="_Toc492017604"/>
      <w:bookmarkStart w:id="42" w:name="_Toc499632940"/>
      <w:bookmarkStart w:id="43" w:name="_Toc524511036"/>
      <w:bookmarkStart w:id="44" w:name="_Toc530482366"/>
      <w:r w:rsidRPr="00466D12">
        <w:rPr>
          <w:sz w:val="26"/>
          <w:szCs w:val="26"/>
          <w:u w:val="single"/>
        </w:rPr>
        <w:t>Защитные леса и особо защитные участки леса</w:t>
      </w:r>
      <w:bookmarkEnd w:id="40"/>
      <w:bookmarkEnd w:id="41"/>
      <w:bookmarkEnd w:id="42"/>
      <w:bookmarkEnd w:id="43"/>
      <w:bookmarkEnd w:id="44"/>
    </w:p>
    <w:p w:rsidR="00933FD7" w:rsidRPr="00466D12" w:rsidRDefault="00933FD7" w:rsidP="00466D12">
      <w:pPr>
        <w:pStyle w:val="af6"/>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 xml:space="preserve">Согласно Лесному Кодексу РФ (№ 200-ФЗ от 04.01.2006) защитные леса подлежат освоению в целях сохранения </w:t>
      </w:r>
      <w:proofErr w:type="spellStart"/>
      <w:r w:rsidRPr="00466D12">
        <w:rPr>
          <w:rFonts w:ascii="Times New Roman" w:hAnsi="Times New Roman"/>
          <w:bCs w:val="0"/>
          <w:sz w:val="26"/>
          <w:szCs w:val="26"/>
        </w:rPr>
        <w:t>средообразующих</w:t>
      </w:r>
      <w:proofErr w:type="spellEnd"/>
      <w:r w:rsidRPr="00466D12">
        <w:rPr>
          <w:rFonts w:ascii="Times New Roman" w:hAnsi="Times New Roman"/>
          <w:bCs w:val="0"/>
          <w:sz w:val="26"/>
          <w:szCs w:val="26"/>
        </w:rPr>
        <w:t xml:space="preserve">, </w:t>
      </w:r>
      <w:proofErr w:type="spellStart"/>
      <w:r w:rsidRPr="00466D12">
        <w:rPr>
          <w:rFonts w:ascii="Times New Roman" w:hAnsi="Times New Roman"/>
          <w:bCs w:val="0"/>
          <w:sz w:val="26"/>
          <w:szCs w:val="26"/>
        </w:rPr>
        <w:t>водоохранных</w:t>
      </w:r>
      <w:proofErr w:type="spellEnd"/>
      <w:r w:rsidRPr="00466D12">
        <w:rPr>
          <w:rFonts w:ascii="Times New Roman" w:hAnsi="Times New Roman"/>
          <w:bCs w:val="0"/>
          <w:sz w:val="26"/>
          <w:szCs w:val="26"/>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933FD7" w:rsidRPr="00466D12" w:rsidRDefault="00933FD7" w:rsidP="00466D12">
      <w:pPr>
        <w:pStyle w:val="af6"/>
        <w:shd w:val="clear" w:color="auto" w:fill="FFFFFF" w:themeFill="background1"/>
        <w:spacing w:before="0"/>
        <w:rPr>
          <w:rFonts w:ascii="Times New Roman" w:hAnsi="Times New Roman"/>
          <w:bCs w:val="0"/>
          <w:sz w:val="26"/>
          <w:szCs w:val="26"/>
        </w:rPr>
      </w:pPr>
      <w:r w:rsidRPr="00466D12">
        <w:rPr>
          <w:rFonts w:ascii="Times New Roman" w:hAnsi="Times New Roman"/>
          <w:bCs w:val="0"/>
          <w:sz w:val="26"/>
          <w:szCs w:val="26"/>
        </w:rPr>
        <w:t>С учетом особенностей правового режима защитных лесов определяются следующие категории указанных лесов: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расположенные на особо охраняемых природных территориях;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леса, расположенные в </w:t>
      </w:r>
      <w:proofErr w:type="spellStart"/>
      <w:r w:rsidRPr="00466D12">
        <w:rPr>
          <w:sz w:val="26"/>
          <w:szCs w:val="26"/>
          <w:lang w:eastAsia="ja-JP"/>
        </w:rPr>
        <w:t>водоохранных</w:t>
      </w:r>
      <w:proofErr w:type="spellEnd"/>
      <w:r w:rsidRPr="00466D12">
        <w:rPr>
          <w:sz w:val="26"/>
          <w:szCs w:val="26"/>
          <w:lang w:eastAsia="ja-JP"/>
        </w:rPr>
        <w:t xml:space="preserve"> зонах;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выполняющие функции защиты природных и иных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ценные леса.</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 xml:space="preserve">К ценным лесам относятся: </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государственные защитные лесные полосы;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противоэрозионные леса;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леса, расположенные в пустынных, полупустынных, лесостепных, лесотундровых зонах, степях, горах;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леса, имеющие научное или историческое значение;</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орехово-промысловые зоны;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лесные плодовые насаждения;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ленточные боры;</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запретные полосы лесов, расположенные вдоль водных объектов;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 xml:space="preserve"> </w:t>
      </w:r>
      <w:proofErr w:type="spellStart"/>
      <w:r w:rsidRPr="00466D12">
        <w:rPr>
          <w:sz w:val="26"/>
          <w:szCs w:val="26"/>
          <w:lang w:eastAsia="ja-JP"/>
        </w:rPr>
        <w:t>нерестоохранные</w:t>
      </w:r>
      <w:proofErr w:type="spellEnd"/>
      <w:r w:rsidRPr="00466D12">
        <w:rPr>
          <w:sz w:val="26"/>
          <w:szCs w:val="26"/>
          <w:lang w:eastAsia="ja-JP"/>
        </w:rPr>
        <w:t xml:space="preserve"> полосы лесов.</w:t>
      </w:r>
    </w:p>
    <w:p w:rsidR="00933FD7" w:rsidRPr="00466D12" w:rsidRDefault="00933FD7" w:rsidP="00466D12">
      <w:pPr>
        <w:shd w:val="clear" w:color="auto" w:fill="FFFFFF" w:themeFill="background1"/>
        <w:tabs>
          <w:tab w:val="left" w:pos="1038"/>
        </w:tabs>
        <w:ind w:left="720"/>
        <w:jc w:val="both"/>
        <w:rPr>
          <w:sz w:val="26"/>
          <w:szCs w:val="26"/>
          <w:lang w:eastAsia="ja-JP"/>
        </w:rPr>
      </w:pPr>
      <w:r w:rsidRPr="00466D12">
        <w:rPr>
          <w:sz w:val="26"/>
          <w:szCs w:val="26"/>
          <w:lang w:eastAsia="ja-JP"/>
        </w:rPr>
        <w:t>К особо защитным участкам лесов относятся:</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берегозащитные, почвозащитные участки лесов, расположенных вдоль водных объектов, склонов оврагов;</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опушки лесов, граничащие с безлесными пространствами;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лесосеменные плантации, постоянные лесосеменные участки и другие объекты лесного семеноводства;</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заповедные лесные участки;</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участки лесов с наличием реликтовых и эндемичных растений;</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t>места обитания редких и находящихся под угрозой исчезновения диких животных;</w:t>
      </w:r>
    </w:p>
    <w:p w:rsidR="00933FD7" w:rsidRPr="00466D12" w:rsidRDefault="00933FD7" w:rsidP="00466D12">
      <w:pPr>
        <w:numPr>
          <w:ilvl w:val="0"/>
          <w:numId w:val="4"/>
        </w:numPr>
        <w:shd w:val="clear" w:color="auto" w:fill="FFFFFF" w:themeFill="background1"/>
        <w:tabs>
          <w:tab w:val="left" w:pos="1038"/>
        </w:tabs>
        <w:suppressAutoHyphens w:val="0"/>
        <w:jc w:val="both"/>
        <w:rPr>
          <w:sz w:val="26"/>
          <w:szCs w:val="26"/>
          <w:lang w:eastAsia="ja-JP"/>
        </w:rPr>
      </w:pPr>
      <w:r w:rsidRPr="00466D12">
        <w:rPr>
          <w:sz w:val="26"/>
          <w:szCs w:val="26"/>
          <w:lang w:eastAsia="ja-JP"/>
        </w:rPr>
        <w:lastRenderedPageBreak/>
        <w:t xml:space="preserve"> другие особо защитные участки лесов.</w:t>
      </w:r>
    </w:p>
    <w:p w:rsidR="00933FD7" w:rsidRPr="00466D12" w:rsidRDefault="00933FD7" w:rsidP="00466D12">
      <w:pPr>
        <w:pStyle w:val="af6"/>
        <w:shd w:val="clear" w:color="auto" w:fill="FFFFFF" w:themeFill="background1"/>
        <w:spacing w:before="0"/>
        <w:rPr>
          <w:rFonts w:ascii="Times New Roman" w:hAnsi="Times New Roman"/>
          <w:sz w:val="26"/>
          <w:szCs w:val="26"/>
        </w:rPr>
      </w:pPr>
      <w:proofErr w:type="gramStart"/>
      <w:r w:rsidRPr="00466D12">
        <w:rPr>
          <w:rFonts w:ascii="Times New Roman" w:hAnsi="Times New Roman"/>
          <w:sz w:val="26"/>
          <w:szCs w:val="26"/>
        </w:rPr>
        <w:t>Согласно ответа</w:t>
      </w:r>
      <w:proofErr w:type="gramEnd"/>
      <w:r w:rsidRPr="00466D12">
        <w:rPr>
          <w:rFonts w:ascii="Times New Roman" w:hAnsi="Times New Roman"/>
          <w:sz w:val="26"/>
          <w:szCs w:val="26"/>
        </w:rPr>
        <w:t xml:space="preserve"> Министерства лесного хозяйства, охраны окружающей среды и природопользования Самарской области (письмо № </w:t>
      </w:r>
      <w:r w:rsidRPr="006C7062">
        <w:rPr>
          <w:rFonts w:ascii="Times New Roman" w:hAnsi="Times New Roman"/>
          <w:sz w:val="26"/>
          <w:szCs w:val="26"/>
        </w:rPr>
        <w:t>270502/2</w:t>
      </w:r>
      <w:r w:rsidR="003E55AE" w:rsidRPr="006C7062">
        <w:rPr>
          <w:rFonts w:ascii="Times New Roman" w:hAnsi="Times New Roman"/>
          <w:sz w:val="26"/>
          <w:szCs w:val="26"/>
        </w:rPr>
        <w:t>0804</w:t>
      </w:r>
      <w:r w:rsidRPr="00466D12">
        <w:rPr>
          <w:rFonts w:ascii="Times New Roman" w:hAnsi="Times New Roman"/>
          <w:sz w:val="26"/>
          <w:szCs w:val="26"/>
        </w:rPr>
        <w:t xml:space="preserve"> от </w:t>
      </w:r>
      <w:r w:rsidR="003E55AE">
        <w:rPr>
          <w:rFonts w:ascii="Times New Roman" w:hAnsi="Times New Roman"/>
          <w:sz w:val="26"/>
          <w:szCs w:val="26"/>
        </w:rPr>
        <w:t>02</w:t>
      </w:r>
      <w:r w:rsidRPr="00466D12">
        <w:rPr>
          <w:rFonts w:ascii="Times New Roman" w:hAnsi="Times New Roman"/>
          <w:sz w:val="26"/>
          <w:szCs w:val="26"/>
        </w:rPr>
        <w:t>.</w:t>
      </w:r>
      <w:r w:rsidR="003E55AE">
        <w:rPr>
          <w:rFonts w:ascii="Times New Roman" w:hAnsi="Times New Roman"/>
          <w:sz w:val="26"/>
          <w:szCs w:val="26"/>
        </w:rPr>
        <w:t>09</w:t>
      </w:r>
      <w:r w:rsidRPr="00466D12">
        <w:rPr>
          <w:rFonts w:ascii="Times New Roman" w:hAnsi="Times New Roman"/>
          <w:sz w:val="26"/>
          <w:szCs w:val="26"/>
        </w:rPr>
        <w:t>.201</w:t>
      </w:r>
      <w:r w:rsidR="003E55AE">
        <w:rPr>
          <w:rFonts w:ascii="Times New Roman" w:hAnsi="Times New Roman"/>
          <w:sz w:val="26"/>
          <w:szCs w:val="26"/>
        </w:rPr>
        <w:t>9</w:t>
      </w:r>
      <w:r w:rsidRPr="00466D12">
        <w:rPr>
          <w:rFonts w:ascii="Times New Roman" w:hAnsi="Times New Roman"/>
          <w:sz w:val="26"/>
          <w:szCs w:val="26"/>
        </w:rPr>
        <w:t xml:space="preserve">), рассматриваемый земельный участок к землям лесного фонда не относится. </w:t>
      </w:r>
    </w:p>
    <w:p w:rsidR="00933FD7" w:rsidRPr="00466D12" w:rsidRDefault="00933FD7" w:rsidP="00466D12">
      <w:pPr>
        <w:ind w:firstLine="720"/>
        <w:jc w:val="both"/>
        <w:rPr>
          <w:bCs/>
          <w:sz w:val="26"/>
          <w:szCs w:val="26"/>
        </w:rPr>
      </w:pPr>
    </w:p>
    <w:p w:rsidR="00933FD7" w:rsidRDefault="00933FD7" w:rsidP="00466D12">
      <w:pPr>
        <w:pStyle w:val="1"/>
        <w:rPr>
          <w:sz w:val="26"/>
          <w:szCs w:val="26"/>
          <w:shd w:val="clear" w:color="auto" w:fill="FFFFFF"/>
        </w:rPr>
      </w:pPr>
      <w:r w:rsidRPr="00466D12">
        <w:rPr>
          <w:sz w:val="26"/>
          <w:szCs w:val="26"/>
        </w:rPr>
        <w:t>2.8. И</w:t>
      </w:r>
      <w:r w:rsidRPr="00466D12">
        <w:rPr>
          <w:sz w:val="26"/>
          <w:szCs w:val="26"/>
          <w:shd w:val="clear" w:color="auto" w:fill="FFFFFF"/>
        </w:rPr>
        <w:t>нформация о необходимости осуществления мероприятий по охране окружающей среды</w:t>
      </w:r>
    </w:p>
    <w:p w:rsidR="009F3326" w:rsidRPr="009F3326" w:rsidRDefault="009F3326" w:rsidP="009F3326"/>
    <w:p w:rsidR="00BB04D2" w:rsidRPr="00466D12" w:rsidRDefault="00BB04D2" w:rsidP="00466D12">
      <w:pPr>
        <w:ind w:firstLine="720"/>
        <w:jc w:val="both"/>
        <w:rPr>
          <w:bCs/>
          <w:sz w:val="26"/>
          <w:szCs w:val="26"/>
        </w:rPr>
      </w:pPr>
      <w:bookmarkStart w:id="45" w:name="_Toc242758781"/>
      <w:bookmarkStart w:id="46" w:name="_Toc249244908"/>
      <w:bookmarkStart w:id="47" w:name="_Toc250963904"/>
      <w:r w:rsidRPr="00466D12">
        <w:rPr>
          <w:bCs/>
          <w:sz w:val="26"/>
          <w:szCs w:val="26"/>
        </w:rPr>
        <w:t>При эксплуатации объектов нефтегазодобывающей промышленности возникают, в основном, типичные аварийные ситуации. При авариях загрязнению подвержены атмосфера, поверхностные и подземные воды, недра, почвенно-растительный покров. Аварийные ситуации могут оказывать сильно негативное влияние на окружающую среду, когда требуются большие материальные затраты для ее восстановления.</w:t>
      </w:r>
    </w:p>
    <w:p w:rsidR="00BB04D2" w:rsidRPr="00466D12" w:rsidRDefault="00BB04D2" w:rsidP="00466D12">
      <w:pPr>
        <w:ind w:firstLine="720"/>
        <w:jc w:val="both"/>
        <w:rPr>
          <w:bCs/>
          <w:sz w:val="26"/>
          <w:szCs w:val="26"/>
        </w:rPr>
      </w:pPr>
      <w:r w:rsidRPr="00466D12">
        <w:rPr>
          <w:bCs/>
          <w:sz w:val="26"/>
          <w:szCs w:val="26"/>
        </w:rPr>
        <w:t>Статистика произошедших аварий по объектам нефтяной промышленности показывает, что последствиями этих аварий являются: разрушения объектов производства в результате взрывов и пожаров, человеческие жертвы в результате действия ударной волны, теплового излучения и токсичных газов, загрязнение окружающей среды.</w:t>
      </w:r>
    </w:p>
    <w:p w:rsidR="00BB04D2" w:rsidRPr="00466D12" w:rsidRDefault="00BB04D2" w:rsidP="00466D12">
      <w:pPr>
        <w:ind w:firstLine="720"/>
        <w:jc w:val="both"/>
        <w:rPr>
          <w:bCs/>
          <w:sz w:val="26"/>
          <w:szCs w:val="26"/>
        </w:rPr>
      </w:pPr>
      <w:r w:rsidRPr="00466D12">
        <w:rPr>
          <w:bCs/>
          <w:sz w:val="26"/>
          <w:szCs w:val="26"/>
        </w:rPr>
        <w:t>Аварии могут различаться по масштабам и продолжительности воздействия на окружающую природную среду, на расположенные вблизи объекты и людей. Различают крупные, проектные и экстремальные проектные аварии.</w:t>
      </w:r>
    </w:p>
    <w:p w:rsidR="00BB04D2" w:rsidRPr="00466D12" w:rsidRDefault="00BB04D2" w:rsidP="00466D12">
      <w:pPr>
        <w:ind w:firstLine="720"/>
        <w:jc w:val="both"/>
        <w:rPr>
          <w:bCs/>
          <w:sz w:val="26"/>
          <w:szCs w:val="26"/>
          <w:lang w:eastAsia="ja-JP"/>
        </w:rPr>
      </w:pPr>
      <w:r w:rsidRPr="00466D12">
        <w:rPr>
          <w:bCs/>
          <w:sz w:val="26"/>
          <w:szCs w:val="26"/>
          <w:lang w:eastAsia="ja-JP"/>
        </w:rPr>
        <w:t>Крупная авария – авария, при которой гибнет не менее десяти человек.</w:t>
      </w:r>
    </w:p>
    <w:p w:rsidR="00BB04D2" w:rsidRPr="00466D12" w:rsidRDefault="00BB04D2" w:rsidP="00466D12">
      <w:pPr>
        <w:ind w:firstLine="720"/>
        <w:jc w:val="both"/>
        <w:rPr>
          <w:bCs/>
          <w:sz w:val="26"/>
          <w:szCs w:val="26"/>
          <w:lang w:eastAsia="ja-JP"/>
        </w:rPr>
      </w:pPr>
      <w:r w:rsidRPr="00466D12">
        <w:rPr>
          <w:bCs/>
          <w:sz w:val="26"/>
          <w:szCs w:val="26"/>
          <w:lang w:eastAsia="ja-JP"/>
        </w:rPr>
        <w:t>Проектная авария - авария, для которой обеспечение заданного уровня безопасности гарантируется предусмотренными в проекте промышленного предприятия системами обеспечения безопасности.</w:t>
      </w:r>
    </w:p>
    <w:p w:rsidR="00BB04D2" w:rsidRPr="00466D12" w:rsidRDefault="00BB04D2" w:rsidP="00466D12">
      <w:pPr>
        <w:ind w:firstLine="720"/>
        <w:jc w:val="both"/>
        <w:rPr>
          <w:bCs/>
          <w:sz w:val="26"/>
          <w:szCs w:val="26"/>
          <w:lang w:eastAsia="ja-JP"/>
        </w:rPr>
      </w:pPr>
      <w:r w:rsidRPr="00466D12">
        <w:rPr>
          <w:bCs/>
          <w:sz w:val="26"/>
          <w:szCs w:val="26"/>
          <w:lang w:eastAsia="ja-JP"/>
        </w:rPr>
        <w:t xml:space="preserve">Экстремальная (максимальная) проектная авария – проектная авария с наиболее тяжелыми последствиями. Экстремальные аварии могут сопровождаться </w:t>
      </w:r>
      <w:proofErr w:type="spellStart"/>
      <w:r w:rsidRPr="00466D12">
        <w:rPr>
          <w:bCs/>
          <w:sz w:val="26"/>
          <w:szCs w:val="26"/>
          <w:lang w:eastAsia="ja-JP"/>
        </w:rPr>
        <w:t>травмированием</w:t>
      </w:r>
      <w:proofErr w:type="spellEnd"/>
      <w:r w:rsidRPr="00466D12">
        <w:rPr>
          <w:bCs/>
          <w:sz w:val="26"/>
          <w:szCs w:val="26"/>
          <w:lang w:eastAsia="ja-JP"/>
        </w:rPr>
        <w:t>, а также гибелью людей.</w:t>
      </w:r>
    </w:p>
    <w:p w:rsidR="00BB04D2" w:rsidRPr="00466D12" w:rsidRDefault="00BB04D2" w:rsidP="00466D12">
      <w:pPr>
        <w:ind w:firstLine="720"/>
        <w:jc w:val="both"/>
        <w:rPr>
          <w:bCs/>
          <w:sz w:val="26"/>
          <w:szCs w:val="26"/>
        </w:rPr>
      </w:pPr>
      <w:r w:rsidRPr="00466D12">
        <w:rPr>
          <w:bCs/>
          <w:sz w:val="26"/>
          <w:szCs w:val="26"/>
        </w:rPr>
        <w:t>Последствия аварий определяются количеством вытекающих легковоспламеняющихся жидкостей, горючих газов, расположением соседнего оборудования, смежных блоков, присутствием обслуживающего персонала в зонах риска.</w:t>
      </w:r>
    </w:p>
    <w:p w:rsidR="00BB04D2" w:rsidRPr="00466D12" w:rsidRDefault="00BB04D2" w:rsidP="00466D12">
      <w:pPr>
        <w:ind w:firstLine="720"/>
        <w:jc w:val="both"/>
        <w:rPr>
          <w:bCs/>
          <w:sz w:val="26"/>
          <w:szCs w:val="26"/>
        </w:rPr>
      </w:pPr>
      <w:r w:rsidRPr="00466D12">
        <w:rPr>
          <w:bCs/>
          <w:sz w:val="26"/>
          <w:szCs w:val="26"/>
        </w:rPr>
        <w:t>В настоящей проектной документации рассматриваются аварийные ситуации на проектируемых сооружениях в результате аварийной разгерметизации оборудования в виде порывов полным сечением и в виде образования свищей. Экстремальные аварии на проектируемом объекте рассматриваются лишь в связи с возникновением порывов на оборудовании. Аварийные ситуации, связанные с образованием свищей, как правило, относятся к менее масштабным авариям.</w:t>
      </w:r>
    </w:p>
    <w:p w:rsidR="00BB04D2" w:rsidRPr="00466D12" w:rsidRDefault="00BB04D2" w:rsidP="00466D12">
      <w:pPr>
        <w:ind w:firstLine="720"/>
        <w:jc w:val="both"/>
        <w:rPr>
          <w:bCs/>
          <w:sz w:val="26"/>
          <w:szCs w:val="26"/>
        </w:rPr>
      </w:pPr>
      <w:r w:rsidRPr="00466D12">
        <w:rPr>
          <w:bCs/>
          <w:sz w:val="26"/>
          <w:szCs w:val="26"/>
        </w:rPr>
        <w:t xml:space="preserve">Аварийные ситуации на проектируемом объекте, связанные с образованием свищей, могут развиваться по следующему сценарию: разгерметизация оборудования, фланцевых соединений задвижек или тела трубы с появлением свища, разлив </w:t>
      </w:r>
      <w:proofErr w:type="spellStart"/>
      <w:r w:rsidRPr="00466D12">
        <w:rPr>
          <w:bCs/>
          <w:sz w:val="26"/>
          <w:szCs w:val="26"/>
        </w:rPr>
        <w:t>газонасыщенной</w:t>
      </w:r>
      <w:proofErr w:type="spellEnd"/>
      <w:r w:rsidRPr="00466D12">
        <w:rPr>
          <w:bCs/>
          <w:sz w:val="26"/>
          <w:szCs w:val="26"/>
        </w:rPr>
        <w:t xml:space="preserve"> нефти на площадку при надземном расположении, истечение нефти в грунт при подземном расположении, выход </w:t>
      </w:r>
      <w:proofErr w:type="spellStart"/>
      <w:r w:rsidRPr="00466D12">
        <w:rPr>
          <w:bCs/>
          <w:sz w:val="26"/>
          <w:szCs w:val="26"/>
        </w:rPr>
        <w:t>газонасыщенной</w:t>
      </w:r>
      <w:proofErr w:type="spellEnd"/>
      <w:r w:rsidRPr="00466D12">
        <w:rPr>
          <w:bCs/>
          <w:sz w:val="26"/>
          <w:szCs w:val="26"/>
        </w:rPr>
        <w:t xml:space="preserve"> нефти на поверхность, образование лужи разлития, пожар пролива.</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lastRenderedPageBreak/>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на людей и близлежащие объекты.</w:t>
      </w:r>
    </w:p>
    <w:p w:rsidR="00BB04D2" w:rsidRPr="00466D12" w:rsidRDefault="00BB04D2" w:rsidP="00466D12">
      <w:pPr>
        <w:ind w:firstLine="720"/>
        <w:jc w:val="both"/>
        <w:rPr>
          <w:bCs/>
          <w:sz w:val="26"/>
          <w:szCs w:val="26"/>
        </w:rPr>
      </w:pPr>
      <w:r w:rsidRPr="00466D12">
        <w:rPr>
          <w:bCs/>
          <w:sz w:val="26"/>
          <w:szCs w:val="26"/>
        </w:rPr>
        <w:t>Аварийные ситуации на проектируемом объекте, связанные с возникновением порывов, могут развиваться по следующим сценариям:</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лужи разлития, пожар пролива при появлении источника его инициирования;</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 xml:space="preserve">разгерметизация оборудования полным сечением, разлив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площадку при надземном расположении, истечение нефти в грунт при подземном расположении и выход </w:t>
      </w:r>
      <w:proofErr w:type="spellStart"/>
      <w:r w:rsidRPr="00466D12">
        <w:rPr>
          <w:sz w:val="26"/>
          <w:szCs w:val="26"/>
          <w:lang w:eastAsia="ja-JP"/>
        </w:rPr>
        <w:t>газонасыщенной</w:t>
      </w:r>
      <w:proofErr w:type="spellEnd"/>
      <w:r w:rsidRPr="00466D12">
        <w:rPr>
          <w:sz w:val="26"/>
          <w:szCs w:val="26"/>
          <w:lang w:eastAsia="ja-JP"/>
        </w:rPr>
        <w:t xml:space="preserve"> нефти на поверхность, образование </w:t>
      </w:r>
      <w:proofErr w:type="spellStart"/>
      <w:r w:rsidRPr="00466D12">
        <w:rPr>
          <w:sz w:val="26"/>
          <w:szCs w:val="26"/>
          <w:lang w:eastAsia="ja-JP"/>
        </w:rPr>
        <w:t>парогазовоздушного</w:t>
      </w:r>
      <w:proofErr w:type="spellEnd"/>
      <w:r w:rsidRPr="00466D12">
        <w:rPr>
          <w:sz w:val="26"/>
          <w:szCs w:val="26"/>
          <w:lang w:eastAsia="ja-JP"/>
        </w:rPr>
        <w:t xml:space="preserve"> облака, сгорание облака с развитием избыточного давления при появлении источника его инициирования.</w:t>
      </w:r>
    </w:p>
    <w:p w:rsidR="00BB04D2" w:rsidRPr="00466D12" w:rsidRDefault="00BB04D2" w:rsidP="00466D12">
      <w:pPr>
        <w:ind w:firstLine="720"/>
        <w:jc w:val="both"/>
        <w:rPr>
          <w:bCs/>
          <w:sz w:val="26"/>
          <w:szCs w:val="26"/>
        </w:rPr>
      </w:pPr>
      <w:r w:rsidRPr="00466D12">
        <w:rPr>
          <w:bCs/>
          <w:sz w:val="26"/>
          <w:szCs w:val="26"/>
        </w:rPr>
        <w:t>Последствиями таких аварий могут быть:</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почвы, недр, подземных и поверхностных вод;</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загрязнение атмосферы парами нефти, попутным газом и продуктами горения при пожаре пролива, отравление персонала;</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тепловое воздействие при пожаре пролива нефти на близлежащие объекты и обслуживающий персонал;</w:t>
      </w:r>
    </w:p>
    <w:p w:rsidR="00BB04D2" w:rsidRPr="00466D12" w:rsidRDefault="00BB04D2" w:rsidP="00466D12">
      <w:pPr>
        <w:numPr>
          <w:ilvl w:val="0"/>
          <w:numId w:val="5"/>
        </w:numPr>
        <w:tabs>
          <w:tab w:val="left" w:pos="1038"/>
        </w:tabs>
        <w:suppressAutoHyphens w:val="0"/>
        <w:jc w:val="both"/>
        <w:rPr>
          <w:sz w:val="26"/>
          <w:szCs w:val="26"/>
          <w:lang w:eastAsia="ja-JP"/>
        </w:rPr>
      </w:pPr>
      <w:r w:rsidRPr="00466D12">
        <w:rPr>
          <w:sz w:val="26"/>
          <w:szCs w:val="26"/>
          <w:lang w:eastAsia="ja-JP"/>
        </w:rPr>
        <w:t>ударное воздействие при взрыве на близлежащие объекты и обслуживающий персонал.</w:t>
      </w:r>
    </w:p>
    <w:p w:rsidR="00BB04D2" w:rsidRPr="00466D12" w:rsidRDefault="00BB04D2" w:rsidP="00466D12">
      <w:pPr>
        <w:pStyle w:val="af6"/>
        <w:spacing w:before="0"/>
        <w:rPr>
          <w:rFonts w:ascii="Times New Roman" w:hAnsi="Times New Roman"/>
          <w:sz w:val="26"/>
          <w:szCs w:val="26"/>
        </w:rPr>
      </w:pPr>
      <w:r w:rsidRPr="00466D12">
        <w:rPr>
          <w:rFonts w:ascii="Times New Roman" w:hAnsi="Times New Roman"/>
          <w:sz w:val="26"/>
          <w:szCs w:val="26"/>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w:t>
      </w:r>
    </w:p>
    <w:p w:rsidR="00BB04D2" w:rsidRPr="00466D12" w:rsidRDefault="00BB04D2" w:rsidP="00466D12">
      <w:pPr>
        <w:pStyle w:val="af6"/>
        <w:spacing w:before="0"/>
        <w:rPr>
          <w:rFonts w:ascii="Times New Roman" w:hAnsi="Times New Roman"/>
          <w:sz w:val="26"/>
          <w:szCs w:val="26"/>
        </w:rPr>
      </w:pPr>
      <w:r w:rsidRPr="00466D12">
        <w:rPr>
          <w:rFonts w:ascii="Times New Roman" w:hAnsi="Times New Roman"/>
          <w:sz w:val="26"/>
          <w:szCs w:val="26"/>
        </w:rPr>
        <w:t>На предприятии разрабатываются программы, предусматривающие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bookmarkEnd w:id="45"/>
    <w:bookmarkEnd w:id="46"/>
    <w:bookmarkEnd w:id="47"/>
    <w:p w:rsidR="00933FD7" w:rsidRPr="00466D12" w:rsidRDefault="00933FD7" w:rsidP="00466D12">
      <w:pPr>
        <w:rPr>
          <w:sz w:val="26"/>
          <w:szCs w:val="26"/>
        </w:rPr>
      </w:pPr>
    </w:p>
    <w:p w:rsidR="004D4165" w:rsidRPr="00466D12" w:rsidRDefault="004D4165" w:rsidP="007F14B2">
      <w:pPr>
        <w:pStyle w:val="af6"/>
        <w:tabs>
          <w:tab w:val="left" w:pos="1125"/>
        </w:tabs>
        <w:spacing w:before="0"/>
        <w:ind w:firstLine="709"/>
        <w:rPr>
          <w:rFonts w:ascii="Times New Roman" w:hAnsi="Times New Roman"/>
          <w:b/>
          <w:sz w:val="26"/>
          <w:szCs w:val="26"/>
          <w:u w:val="single"/>
        </w:rPr>
      </w:pPr>
      <w:bookmarkStart w:id="48" w:name="_Toc228604757"/>
      <w:bookmarkStart w:id="49" w:name="_Toc229384285"/>
      <w:bookmarkStart w:id="50" w:name="_Toc230070704"/>
      <w:bookmarkStart w:id="51" w:name="_Toc231634991"/>
      <w:bookmarkStart w:id="52" w:name="_Toc232219733"/>
      <w:bookmarkStart w:id="53" w:name="_Toc232475125"/>
      <w:bookmarkStart w:id="54" w:name="_Toc305144949"/>
      <w:bookmarkStart w:id="55" w:name="_Toc337131315"/>
      <w:bookmarkStart w:id="56" w:name="_Toc337474975"/>
      <w:bookmarkStart w:id="57" w:name="_Toc338231899"/>
      <w:bookmarkStart w:id="58" w:name="_Toc385839271"/>
      <w:bookmarkStart w:id="59" w:name="_Toc413219607"/>
      <w:bookmarkStart w:id="60" w:name="_Toc415556063"/>
      <w:bookmarkStart w:id="61" w:name="_Toc434310392"/>
      <w:bookmarkStart w:id="62" w:name="_Toc454455999"/>
      <w:bookmarkStart w:id="63" w:name="_Toc456341810"/>
      <w:bookmarkStart w:id="64" w:name="_Toc457201266"/>
      <w:bookmarkStart w:id="65" w:name="_Toc457378248"/>
      <w:bookmarkStart w:id="66" w:name="_Toc459289929"/>
      <w:bookmarkStart w:id="67" w:name="_Toc459723688"/>
      <w:bookmarkStart w:id="68" w:name="_Toc459727566"/>
      <w:bookmarkStart w:id="69" w:name="_Toc460309927"/>
      <w:bookmarkStart w:id="70" w:name="_Toc462817087"/>
      <w:bookmarkStart w:id="71" w:name="_Toc466445692"/>
      <w:bookmarkStart w:id="72" w:name="_Toc466548833"/>
      <w:bookmarkStart w:id="73" w:name="_Toc491788224"/>
      <w:r w:rsidRPr="00466D12">
        <w:rPr>
          <w:rFonts w:ascii="Times New Roman" w:hAnsi="Times New Roman"/>
          <w:b/>
          <w:sz w:val="26"/>
          <w:szCs w:val="26"/>
          <w:u w:val="single"/>
        </w:rPr>
        <w:t>Мероприятия по охране атмосферного воздуха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0050773B">
        <w:rPr>
          <w:rFonts w:ascii="Times New Roman" w:hAnsi="Times New Roman"/>
          <w:b/>
          <w:sz w:val="26"/>
          <w:szCs w:val="26"/>
          <w:u w:val="single"/>
        </w:rPr>
        <w:t xml:space="preserve"> </w:t>
      </w:r>
    </w:p>
    <w:p w:rsidR="004A7E8E" w:rsidRPr="00466D12" w:rsidRDefault="004A7E8E" w:rsidP="00466D12">
      <w:pPr>
        <w:pStyle w:val="a9"/>
        <w:rPr>
          <w:color w:val="000000"/>
          <w:sz w:val="26"/>
          <w:szCs w:val="26"/>
        </w:rPr>
      </w:pPr>
      <w:bookmarkStart w:id="74" w:name="_Toc482346305"/>
      <w:bookmarkStart w:id="75" w:name="_Toc505334058"/>
      <w:bookmarkStart w:id="76" w:name="_Toc508020366"/>
      <w:bookmarkStart w:id="77" w:name="_Toc510179381"/>
      <w:bookmarkStart w:id="78" w:name="_Toc517165469"/>
      <w:bookmarkStart w:id="79" w:name="_Toc518022153"/>
      <w:bookmarkStart w:id="80" w:name="_Toc520871901"/>
      <w:bookmarkStart w:id="81" w:name="_Toc521502458"/>
      <w:bookmarkStart w:id="82" w:name="_Toc521656836"/>
      <w:r w:rsidRPr="00466D12">
        <w:rPr>
          <w:rStyle w:val="af7"/>
          <w:rFonts w:ascii="Times New Roman" w:hAnsi="Times New Roman"/>
          <w:color w:val="000000"/>
          <w:sz w:val="26"/>
          <w:szCs w:val="26"/>
        </w:rPr>
        <w:t xml:space="preserve">Принятые в </w:t>
      </w:r>
      <w:r w:rsidRPr="00466D12">
        <w:rPr>
          <w:color w:val="000000"/>
          <w:sz w:val="26"/>
          <w:szCs w:val="26"/>
        </w:rPr>
        <w:t xml:space="preserve">проектной документации </w:t>
      </w:r>
      <w:r w:rsidRPr="00466D12">
        <w:rPr>
          <w:rStyle w:val="af7"/>
          <w:rFonts w:ascii="Times New Roman" w:hAnsi="Times New Roman"/>
          <w:color w:val="000000"/>
          <w:sz w:val="26"/>
          <w:szCs w:val="26"/>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466D12">
        <w:rPr>
          <w:color w:val="000000"/>
          <w:sz w:val="26"/>
          <w:szCs w:val="26"/>
        </w:rPr>
        <w:t xml:space="preserve"> оборудования, в проектной документации предусмотрены следующие мероприятия:</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принято стандартное или стойкое к сульфидно-коррозионному растрескиванию (СКР) материальное исполнение трубопровода;</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применение защиты трубопровода и оборудования от почвенной коррозии изоляцией усиленного типа;</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применение труб и деталей трубопровода с увеличенной толщиной стенки трубы выше расчетной;</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lastRenderedPageBreak/>
        <w:t>защита от атмосферной коррозии наружной поверхности надземных участков трубопровода и арматуры лакокрасочными материалами;</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контроль давления в трубопроводе;</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автоматическое закрытие задвижек при понижении давления нефти в нефтепроводе;</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аварийную сигнализацию заклинивания задвижек;</w:t>
      </w:r>
    </w:p>
    <w:p w:rsidR="004A7E8E" w:rsidRPr="00466D12" w:rsidRDefault="004A7E8E" w:rsidP="00466D12">
      <w:pPr>
        <w:pStyle w:val="a"/>
        <w:rPr>
          <w:rFonts w:ascii="Times New Roman" w:hAnsi="Times New Roman"/>
          <w:color w:val="000000"/>
          <w:sz w:val="26"/>
          <w:szCs w:val="26"/>
        </w:rPr>
      </w:pPr>
      <w:r w:rsidRPr="00466D12">
        <w:rPr>
          <w:rFonts w:ascii="Times New Roman" w:hAnsi="Times New Roman"/>
          <w:color w:val="000000"/>
          <w:sz w:val="26"/>
          <w:szCs w:val="26"/>
        </w:rPr>
        <w:t>контроль уровня нефти в подземных дренажных емкостях.</w:t>
      </w:r>
    </w:p>
    <w:p w:rsidR="004A7E8E" w:rsidRPr="00466D12" w:rsidRDefault="004A7E8E" w:rsidP="00466D12">
      <w:pPr>
        <w:pStyle w:val="a9"/>
        <w:rPr>
          <w:color w:val="000000"/>
          <w:sz w:val="26"/>
          <w:szCs w:val="26"/>
          <w:vertAlign w:val="subscript"/>
        </w:rPr>
      </w:pPr>
      <w:r w:rsidRPr="00466D12">
        <w:rPr>
          <w:color w:val="000000"/>
          <w:sz w:val="26"/>
          <w:szCs w:val="26"/>
        </w:rPr>
        <w:t xml:space="preserve">В соответствии с «Рекомендациями по основным вопросам </w:t>
      </w:r>
      <w:proofErr w:type="spellStart"/>
      <w:r w:rsidRPr="00466D12">
        <w:rPr>
          <w:color w:val="000000"/>
          <w:sz w:val="26"/>
          <w:szCs w:val="26"/>
        </w:rPr>
        <w:t>воздухоохранной</w:t>
      </w:r>
      <w:proofErr w:type="spellEnd"/>
      <w:r w:rsidRPr="00466D12">
        <w:rPr>
          <w:color w:val="000000"/>
          <w:sz w:val="26"/>
          <w:szCs w:val="26"/>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466D12">
        <w:rPr>
          <w:color w:val="000000"/>
          <w:sz w:val="26"/>
          <w:szCs w:val="26"/>
        </w:rPr>
        <w:t>ПДК</w:t>
      </w:r>
      <w:r w:rsidRPr="00466D12">
        <w:rPr>
          <w:color w:val="000000"/>
          <w:sz w:val="26"/>
          <w:szCs w:val="26"/>
          <w:vertAlign w:val="subscript"/>
        </w:rPr>
        <w:t>м.р</w:t>
      </w:r>
      <w:proofErr w:type="spellEnd"/>
      <w:r w:rsidRPr="00466D12">
        <w:rPr>
          <w:color w:val="000000"/>
          <w:sz w:val="26"/>
          <w:szCs w:val="26"/>
          <w:vertAlign w:val="subscript"/>
        </w:rPr>
        <w:t>.</w:t>
      </w:r>
    </w:p>
    <w:p w:rsidR="004A7E8E" w:rsidRPr="00466D12" w:rsidRDefault="004A7E8E" w:rsidP="00466D12">
      <w:pPr>
        <w:pStyle w:val="af6"/>
        <w:tabs>
          <w:tab w:val="left" w:pos="1125"/>
        </w:tabs>
        <w:spacing w:before="0"/>
        <w:ind w:firstLine="709"/>
        <w:rPr>
          <w:rFonts w:ascii="Times New Roman" w:hAnsi="Times New Roman"/>
          <w:b/>
          <w:sz w:val="26"/>
          <w:szCs w:val="26"/>
          <w:u w:val="single"/>
        </w:rPr>
      </w:pPr>
      <w:bookmarkStart w:id="83" w:name="_Toc260824032"/>
      <w:bookmarkStart w:id="84" w:name="_Toc262216234"/>
      <w:bookmarkStart w:id="85" w:name="_Toc263249360"/>
      <w:bookmarkStart w:id="86" w:name="_Toc266691725"/>
      <w:bookmarkStart w:id="87" w:name="_Toc266705404"/>
      <w:bookmarkStart w:id="88" w:name="_Toc273090280"/>
      <w:bookmarkStart w:id="89" w:name="_Toc273091174"/>
      <w:bookmarkStart w:id="90" w:name="_Toc273359152"/>
      <w:bookmarkStart w:id="91" w:name="_Toc275248699"/>
      <w:bookmarkStart w:id="92" w:name="_Toc275354427"/>
      <w:bookmarkStart w:id="93" w:name="_Toc350266120"/>
      <w:bookmarkStart w:id="94" w:name="_Toc362849940"/>
      <w:bookmarkStart w:id="95" w:name="_Toc413997993"/>
      <w:bookmarkStart w:id="96" w:name="_Toc418147916"/>
      <w:bookmarkStart w:id="97" w:name="_Toc427322052"/>
      <w:bookmarkStart w:id="98" w:name="_Toc430086360"/>
      <w:bookmarkStart w:id="99" w:name="_Toc431384274"/>
      <w:bookmarkStart w:id="100" w:name="_Toc431883571"/>
      <w:bookmarkStart w:id="101" w:name="_Toc432423823"/>
      <w:bookmarkStart w:id="102" w:name="_Toc434310393"/>
      <w:bookmarkStart w:id="103" w:name="_Toc454456000"/>
      <w:bookmarkStart w:id="104" w:name="_Toc456341811"/>
      <w:bookmarkStart w:id="105" w:name="_Toc457201267"/>
      <w:bookmarkStart w:id="106" w:name="_Toc457378249"/>
      <w:bookmarkStart w:id="107" w:name="_Toc459289930"/>
      <w:bookmarkStart w:id="108" w:name="_Toc459723689"/>
      <w:bookmarkStart w:id="109" w:name="_Toc459727567"/>
      <w:bookmarkStart w:id="110" w:name="_Toc460309928"/>
      <w:bookmarkStart w:id="111" w:name="_Toc462817088"/>
      <w:bookmarkStart w:id="112" w:name="_Toc466445693"/>
      <w:bookmarkStart w:id="113" w:name="_Toc466548834"/>
      <w:bookmarkStart w:id="114" w:name="_Toc491788225"/>
      <w:bookmarkEnd w:id="74"/>
      <w:bookmarkEnd w:id="75"/>
      <w:bookmarkEnd w:id="76"/>
      <w:bookmarkEnd w:id="77"/>
      <w:bookmarkEnd w:id="78"/>
      <w:bookmarkEnd w:id="79"/>
      <w:bookmarkEnd w:id="80"/>
      <w:bookmarkEnd w:id="81"/>
      <w:bookmarkEnd w:id="82"/>
    </w:p>
    <w:p w:rsidR="004D4165" w:rsidRPr="00466D12" w:rsidRDefault="004D4165" w:rsidP="007F14B2">
      <w:pPr>
        <w:pStyle w:val="af6"/>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Мероприятия по охране и рациональному использованию земельных ресурсов и почвенного покров</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466D12">
        <w:rPr>
          <w:rFonts w:ascii="Times New Roman" w:hAnsi="Times New Roman"/>
          <w:b/>
          <w:sz w:val="26"/>
          <w:szCs w:val="26"/>
          <w:u w:val="single"/>
        </w:rPr>
        <w:t>а</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934BAB" w:rsidRPr="006B4B31" w:rsidRDefault="00934BAB" w:rsidP="00934BAB">
      <w:pPr>
        <w:pStyle w:val="af6"/>
        <w:rPr>
          <w:rFonts w:ascii="Times New Roman" w:hAnsi="Times New Roman"/>
          <w:bCs w:val="0"/>
          <w:color w:val="000000"/>
          <w:sz w:val="26"/>
          <w:szCs w:val="26"/>
          <w:lang w:eastAsia="ar-SA"/>
        </w:rPr>
      </w:pPr>
      <w:bookmarkStart w:id="115" w:name="_Toc273090285"/>
      <w:bookmarkStart w:id="116" w:name="_Toc273091179"/>
      <w:bookmarkStart w:id="117" w:name="_Toc274814096"/>
      <w:bookmarkStart w:id="118" w:name="_Toc275248704"/>
      <w:bookmarkStart w:id="119" w:name="_Toc275354432"/>
      <w:bookmarkStart w:id="120" w:name="_Toc350266125"/>
      <w:bookmarkStart w:id="121" w:name="_Toc362849945"/>
      <w:bookmarkStart w:id="122" w:name="_Toc413997998"/>
      <w:bookmarkStart w:id="123" w:name="_Toc418147921"/>
      <w:bookmarkStart w:id="124" w:name="_Toc427322057"/>
      <w:bookmarkStart w:id="125" w:name="_Toc430086365"/>
      <w:bookmarkStart w:id="126" w:name="_Toc431384279"/>
      <w:bookmarkStart w:id="127" w:name="_Toc431883576"/>
      <w:bookmarkStart w:id="128" w:name="_Toc432423824"/>
      <w:bookmarkStart w:id="129" w:name="_Toc434310394"/>
      <w:bookmarkStart w:id="130" w:name="_Toc454456001"/>
      <w:bookmarkStart w:id="131" w:name="_Toc456341812"/>
      <w:bookmarkStart w:id="132" w:name="_Toc457201268"/>
      <w:bookmarkStart w:id="133" w:name="_Toc457378250"/>
      <w:bookmarkStart w:id="134" w:name="_Toc459289931"/>
      <w:bookmarkStart w:id="135" w:name="_Toc459723690"/>
      <w:bookmarkStart w:id="136" w:name="_Toc459727568"/>
      <w:bookmarkStart w:id="137" w:name="_Toc460309929"/>
      <w:bookmarkStart w:id="138" w:name="_Toc462817089"/>
      <w:bookmarkStart w:id="139" w:name="_Toc466445694"/>
      <w:bookmarkStart w:id="140" w:name="_Toc466548835"/>
      <w:bookmarkStart w:id="141" w:name="_Toc491788226"/>
      <w:r w:rsidRPr="006B4B31">
        <w:rPr>
          <w:rFonts w:ascii="Times New Roman" w:hAnsi="Times New Roman"/>
          <w:bCs w:val="0"/>
          <w:color w:val="000000"/>
          <w:sz w:val="26"/>
          <w:szCs w:val="26"/>
          <w:lang w:eastAsia="ar-SA"/>
        </w:rPr>
        <w:t>Мероприятия по охране и рациональному использованию земель направлены на нейтрализацию негативного воздействия на почвы и обеспечивается комплексом природоохранных мероприятий, предусмотренных проектом:</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проведение строительно-монтажных работ строго в границах, определенных нормами на проектирование;</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проведение строительно-монтажных работ в минимально возможные сроки;</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использование строительных машин и механизмов, имеющих минимально возможное удельное давление ходовой части на подстилающие грунты, в целях снижения техногенного воздействия;</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недопущение захламления зоны строительства мусором, отходами изоляционных и других материалов, а также ее загрязнение горюче-смазочными материалами. В подобных случаях должны быть своевременно проведены работы по ликвидации указанных выше негативных последствий;</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по завершению строительства должны выполняться планировочные работы (устранение выемок и насыпей), уборка строительного мусора, работы по благоустройству территории;</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использование оборудования и материалов, соответствующих климатическим условиям района строительства;</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осуществление мониторинга за состоянием почв;</w:t>
      </w:r>
    </w:p>
    <w:p w:rsidR="00934BAB" w:rsidRPr="006B4B31" w:rsidRDefault="00934BAB" w:rsidP="00934BAB">
      <w:pPr>
        <w:pStyle w:val="a"/>
        <w:rPr>
          <w:rFonts w:ascii="Times New Roman" w:hAnsi="Times New Roman"/>
          <w:color w:val="000000"/>
          <w:sz w:val="26"/>
          <w:szCs w:val="26"/>
          <w:lang w:eastAsia="ar-SA"/>
        </w:rPr>
      </w:pPr>
      <w:r w:rsidRPr="006B4B31">
        <w:rPr>
          <w:rFonts w:ascii="Times New Roman" w:hAnsi="Times New Roman"/>
          <w:color w:val="000000"/>
          <w:sz w:val="26"/>
          <w:szCs w:val="26"/>
          <w:lang w:eastAsia="ar-SA"/>
        </w:rPr>
        <w:t xml:space="preserve">по окончанию строительства на территории должны быть осуществлены техническая и биологическая рекультивация в строгом соответствии с выбранным направлением рекультивации. </w:t>
      </w:r>
    </w:p>
    <w:p w:rsidR="004D4165" w:rsidRPr="00466D12" w:rsidRDefault="004D4165" w:rsidP="0036625D">
      <w:pPr>
        <w:pStyle w:val="af6"/>
        <w:rPr>
          <w:rFonts w:ascii="Times New Roman" w:hAnsi="Times New Roman"/>
          <w:b/>
          <w:sz w:val="26"/>
          <w:szCs w:val="26"/>
          <w:u w:val="single"/>
        </w:rPr>
      </w:pPr>
      <w:r w:rsidRPr="00466D12">
        <w:rPr>
          <w:rFonts w:ascii="Times New Roman" w:hAnsi="Times New Roman"/>
          <w:b/>
          <w:sz w:val="26"/>
          <w:szCs w:val="26"/>
          <w:u w:val="single"/>
        </w:rPr>
        <w:lastRenderedPageBreak/>
        <w:t xml:space="preserve">Мероприятия по рациональному использованию и охране вод и водных биоресурсов </w:t>
      </w:r>
      <w:bookmarkEnd w:id="115"/>
      <w:bookmarkEnd w:id="116"/>
      <w:bookmarkEnd w:id="117"/>
      <w:bookmarkEnd w:id="118"/>
      <w:bookmarkEnd w:id="119"/>
      <w:bookmarkEnd w:id="120"/>
      <w:bookmarkEnd w:id="121"/>
      <w:bookmarkEnd w:id="122"/>
      <w:bookmarkEnd w:id="123"/>
      <w:bookmarkEnd w:id="124"/>
      <w:bookmarkEnd w:id="125"/>
      <w:bookmarkEnd w:id="126"/>
      <w:bookmarkEnd w:id="127"/>
      <w:r w:rsidRPr="00466D12">
        <w:rPr>
          <w:rFonts w:ascii="Times New Roman" w:hAnsi="Times New Roman"/>
          <w:b/>
          <w:sz w:val="26"/>
          <w:szCs w:val="26"/>
          <w:u w:val="single"/>
        </w:rPr>
        <w:t>на пересекаемых линейным объектом реках и иных водных объектах</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7361E7">
        <w:rPr>
          <w:rFonts w:ascii="Times New Roman" w:hAnsi="Times New Roman"/>
          <w:b/>
          <w:sz w:val="26"/>
          <w:szCs w:val="26"/>
          <w:u w:val="single"/>
        </w:rPr>
        <w:t xml:space="preserve"> </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Согласно Водному кодексу, 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В границах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использование сточных вод для удобрения почв;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осуществление авиационных мер по борьбе с вредителями и болезнями растений;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В прибрежных защитных полосах, наряду с установленными выше ограничениями, запрещается: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распашка земель;</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отвалов размываемых грунтов;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выпас сельскохозяйственных животных и организация для них летних лагерей, ванн.</w:t>
      </w:r>
    </w:p>
    <w:p w:rsidR="004A7E8E" w:rsidRPr="00466D12" w:rsidRDefault="004A7E8E" w:rsidP="00466D12">
      <w:pPr>
        <w:tabs>
          <w:tab w:val="left" w:pos="9923"/>
        </w:tabs>
        <w:ind w:right="-1" w:firstLine="709"/>
        <w:jc w:val="both"/>
        <w:rPr>
          <w:bCs/>
          <w:sz w:val="26"/>
          <w:szCs w:val="26"/>
        </w:rPr>
      </w:pP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С целью охраны вод и водных ресурсов в период строительства проектом предусмотрены следующие мероприятия:</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466D12">
        <w:rPr>
          <w:rFonts w:ascii="Times New Roman" w:hAnsi="Times New Roman"/>
          <w:sz w:val="26"/>
          <w:szCs w:val="26"/>
        </w:rPr>
        <w:t>водоохранных</w:t>
      </w:r>
      <w:proofErr w:type="spellEnd"/>
      <w:r w:rsidRPr="00466D12">
        <w:rPr>
          <w:rFonts w:ascii="Times New Roman" w:hAnsi="Times New Roman"/>
          <w:sz w:val="26"/>
          <w:szCs w:val="26"/>
        </w:rPr>
        <w:t xml:space="preserve"> зон водных объектов; </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 в пределах прибрежных защитных зон рек и водоемов запрещается устраивать отвалы грунта; </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после окончания строительства предусмотрена разборка всех временных сооружений, очистка стройплощадки,  рекультивация  нарушенных земель.</w:t>
      </w:r>
    </w:p>
    <w:p w:rsidR="004A7E8E" w:rsidRPr="00466D12" w:rsidRDefault="004A7E8E" w:rsidP="00466D12">
      <w:pPr>
        <w:pStyle w:val="af6"/>
        <w:spacing w:before="0"/>
        <w:rPr>
          <w:rFonts w:ascii="Times New Roman" w:hAnsi="Times New Roman"/>
          <w:sz w:val="26"/>
          <w:szCs w:val="26"/>
        </w:rPr>
      </w:pPr>
    </w:p>
    <w:p w:rsidR="004A7E8E" w:rsidRPr="00466D12" w:rsidRDefault="004A7E8E" w:rsidP="00466D12">
      <w:pPr>
        <w:pStyle w:val="af6"/>
        <w:spacing w:before="0"/>
        <w:jc w:val="center"/>
        <w:rPr>
          <w:rFonts w:ascii="Times New Roman" w:hAnsi="Times New Roman"/>
          <w:b/>
          <w:i/>
          <w:sz w:val="26"/>
          <w:szCs w:val="26"/>
        </w:rPr>
      </w:pPr>
      <w:r w:rsidRPr="00466D12">
        <w:rPr>
          <w:rFonts w:ascii="Times New Roman" w:hAnsi="Times New Roman"/>
          <w:b/>
          <w:i/>
          <w:sz w:val="26"/>
          <w:szCs w:val="26"/>
        </w:rPr>
        <w:t>Рыбоохранные мероприятия</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Данной проектной документацией рыбоохранные мероприятия не разрабатываются</w:t>
      </w:r>
    </w:p>
    <w:p w:rsidR="00057A2D" w:rsidRPr="00466D12" w:rsidRDefault="00057A2D" w:rsidP="00466D12">
      <w:pPr>
        <w:pStyle w:val="af6"/>
        <w:spacing w:before="0"/>
        <w:rPr>
          <w:rFonts w:ascii="Times New Roman" w:hAnsi="Times New Roman"/>
          <w:sz w:val="26"/>
          <w:szCs w:val="26"/>
        </w:rPr>
      </w:pPr>
    </w:p>
    <w:p w:rsidR="004D4165" w:rsidRPr="00466D12" w:rsidRDefault="004D4165" w:rsidP="00466D12">
      <w:pPr>
        <w:pStyle w:val="af6"/>
        <w:tabs>
          <w:tab w:val="left" w:pos="1125"/>
        </w:tabs>
        <w:spacing w:before="0"/>
        <w:ind w:firstLine="709"/>
        <w:rPr>
          <w:rFonts w:ascii="Times New Roman" w:hAnsi="Times New Roman"/>
          <w:b/>
          <w:sz w:val="26"/>
          <w:szCs w:val="26"/>
          <w:u w:val="single"/>
        </w:rPr>
      </w:pPr>
      <w:bookmarkStart w:id="142" w:name="_Toc432423825"/>
      <w:bookmarkStart w:id="143" w:name="_Toc434310395"/>
      <w:bookmarkStart w:id="144" w:name="_Toc454456002"/>
      <w:bookmarkStart w:id="145" w:name="_Toc456341813"/>
      <w:bookmarkStart w:id="146" w:name="_Toc457201269"/>
      <w:bookmarkStart w:id="147" w:name="_Toc457378251"/>
      <w:bookmarkStart w:id="148" w:name="_Toc459289932"/>
      <w:bookmarkStart w:id="149" w:name="_Toc459723691"/>
      <w:bookmarkStart w:id="150" w:name="_Toc459727569"/>
      <w:bookmarkStart w:id="151" w:name="_Toc460309930"/>
      <w:bookmarkStart w:id="152" w:name="_Toc462817090"/>
      <w:bookmarkStart w:id="153" w:name="_Toc466445695"/>
      <w:bookmarkStart w:id="154" w:name="_Toc466548836"/>
      <w:bookmarkStart w:id="155" w:name="_Toc491788227"/>
      <w:r w:rsidRPr="00466D12">
        <w:rPr>
          <w:rFonts w:ascii="Times New Roman" w:hAnsi="Times New Roman"/>
          <w:b/>
          <w:sz w:val="26"/>
          <w:szCs w:val="26"/>
          <w:u w:val="single"/>
        </w:rPr>
        <w:lastRenderedPageBreak/>
        <w:t>Мероприятия по рациональному использованию общераспространенных полезных ископаемых, используемых в строительстве</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Разработка новых карьеров песка проектной документацией не предусматривается.</w:t>
      </w:r>
      <w:r w:rsidR="00823912">
        <w:rPr>
          <w:rFonts w:ascii="Times New Roman" w:hAnsi="Times New Roman"/>
          <w:sz w:val="26"/>
          <w:szCs w:val="26"/>
        </w:rPr>
        <w:t xml:space="preserve"> </w:t>
      </w:r>
    </w:p>
    <w:p w:rsidR="004D4165" w:rsidRPr="00466D12" w:rsidRDefault="004D4165" w:rsidP="00466D12">
      <w:pPr>
        <w:pStyle w:val="af6"/>
        <w:spacing w:before="0"/>
        <w:ind w:firstLine="709"/>
        <w:rPr>
          <w:rFonts w:ascii="Times New Roman" w:hAnsi="Times New Roman"/>
          <w:sz w:val="26"/>
          <w:szCs w:val="26"/>
        </w:rPr>
      </w:pPr>
    </w:p>
    <w:p w:rsidR="004D4165" w:rsidRPr="00466D12" w:rsidRDefault="004D4165" w:rsidP="00466D12">
      <w:pPr>
        <w:pStyle w:val="af6"/>
        <w:tabs>
          <w:tab w:val="left" w:pos="1125"/>
        </w:tabs>
        <w:spacing w:before="0"/>
        <w:ind w:firstLine="709"/>
        <w:rPr>
          <w:rFonts w:ascii="Times New Roman" w:hAnsi="Times New Roman"/>
          <w:b/>
          <w:sz w:val="26"/>
          <w:szCs w:val="26"/>
          <w:u w:val="single"/>
        </w:rPr>
      </w:pPr>
      <w:bookmarkStart w:id="156" w:name="_Toc229384290"/>
      <w:bookmarkStart w:id="157" w:name="_Toc230070709"/>
      <w:bookmarkStart w:id="158" w:name="_Toc231634996"/>
      <w:bookmarkStart w:id="159" w:name="_Toc232219738"/>
      <w:bookmarkStart w:id="160" w:name="_Toc238879848"/>
      <w:bookmarkStart w:id="161" w:name="_Toc249240354"/>
      <w:bookmarkStart w:id="162" w:name="_Toc297724265"/>
      <w:bookmarkStart w:id="163" w:name="_Toc303262758"/>
      <w:bookmarkStart w:id="164" w:name="_Toc305144954"/>
      <w:bookmarkStart w:id="165" w:name="_Toc337131320"/>
      <w:bookmarkStart w:id="166" w:name="_Toc337474980"/>
      <w:bookmarkStart w:id="167" w:name="_Toc338231904"/>
      <w:bookmarkStart w:id="168" w:name="_Toc385839276"/>
      <w:bookmarkStart w:id="169" w:name="_Toc413219612"/>
      <w:bookmarkStart w:id="170" w:name="_Toc415556068"/>
      <w:bookmarkStart w:id="171" w:name="_Toc434310396"/>
      <w:bookmarkStart w:id="172" w:name="_Toc454456003"/>
      <w:bookmarkStart w:id="173" w:name="_Toc456341814"/>
      <w:bookmarkStart w:id="174" w:name="_Toc457201270"/>
      <w:bookmarkStart w:id="175" w:name="_Toc457378252"/>
      <w:bookmarkStart w:id="176" w:name="_Toc459289933"/>
      <w:bookmarkStart w:id="177" w:name="_Toc459723692"/>
      <w:bookmarkStart w:id="178" w:name="_Toc459727570"/>
      <w:bookmarkStart w:id="179" w:name="_Toc460309931"/>
      <w:bookmarkStart w:id="180" w:name="_Toc462817091"/>
      <w:bookmarkStart w:id="181" w:name="_Toc466445696"/>
      <w:bookmarkStart w:id="182" w:name="_Toc466548837"/>
      <w:bookmarkStart w:id="183" w:name="_Toc491788228"/>
      <w:r w:rsidRPr="00466D12">
        <w:rPr>
          <w:rFonts w:ascii="Times New Roman" w:hAnsi="Times New Roman"/>
          <w:b/>
          <w:sz w:val="26"/>
          <w:szCs w:val="26"/>
          <w:u w:val="single"/>
        </w:rPr>
        <w:t>Мероприятия по сбору, использованию, обезвреживанию, транспортировке и размещению опасных отходов</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A82BD2">
        <w:rPr>
          <w:rFonts w:ascii="Times New Roman" w:hAnsi="Times New Roman"/>
          <w:b/>
          <w:sz w:val="26"/>
          <w:szCs w:val="26"/>
          <w:u w:val="single"/>
        </w:rPr>
        <w:t xml:space="preserve"> </w:t>
      </w:r>
    </w:p>
    <w:p w:rsidR="004A7E8E" w:rsidRPr="00F9663D" w:rsidRDefault="004A7E8E" w:rsidP="00466D12">
      <w:pPr>
        <w:pStyle w:val="af6"/>
        <w:spacing w:before="0"/>
        <w:rPr>
          <w:rFonts w:ascii="Times New Roman" w:hAnsi="Times New Roman"/>
          <w:sz w:val="26"/>
          <w:szCs w:val="26"/>
        </w:rPr>
      </w:pPr>
      <w:r w:rsidRPr="00F9663D">
        <w:rPr>
          <w:rFonts w:ascii="Times New Roman" w:hAnsi="Times New Roman"/>
          <w:sz w:val="26"/>
          <w:szCs w:val="26"/>
        </w:rPr>
        <w:t xml:space="preserve">Обращение с отходами проводится в соответствии с требованиями </w:t>
      </w:r>
      <w:hyperlink r:id="rId18" w:tooltip="Федеральный закон 89-ФЗ Об отходах производства и потребления" w:history="1">
        <w:r w:rsidRPr="00F9663D">
          <w:rPr>
            <w:rStyle w:val="affe"/>
            <w:rFonts w:ascii="Times New Roman" w:hAnsi="Times New Roman"/>
            <w:color w:val="auto"/>
            <w:sz w:val="26"/>
            <w:szCs w:val="26"/>
          </w:rPr>
          <w:t>Федерального Закона от 24 июня 1998 года № 89-ФЗ</w:t>
        </w:r>
      </w:hyperlink>
      <w:r w:rsidRPr="00F9663D">
        <w:rPr>
          <w:rFonts w:ascii="Times New Roman" w:hAnsi="Times New Roman"/>
          <w:sz w:val="26"/>
          <w:szCs w:val="26"/>
        </w:rPr>
        <w:t xml:space="preserve"> «Об отходах производства и потребления», действующих экологических, санитарных правил и норм по обращению с отходами.</w:t>
      </w:r>
    </w:p>
    <w:p w:rsidR="004A7E8E" w:rsidRPr="00F9663D" w:rsidRDefault="004A7E8E" w:rsidP="00466D12">
      <w:pPr>
        <w:pStyle w:val="af6"/>
        <w:spacing w:before="0"/>
        <w:rPr>
          <w:rFonts w:ascii="Times New Roman" w:hAnsi="Times New Roman"/>
          <w:sz w:val="26"/>
          <w:szCs w:val="26"/>
        </w:rPr>
      </w:pPr>
      <w:r w:rsidRPr="00F9663D">
        <w:rPr>
          <w:rFonts w:ascii="Times New Roman" w:hAnsi="Times New Roman"/>
          <w:sz w:val="26"/>
          <w:szCs w:val="26"/>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4A7E8E" w:rsidRPr="00F9663D" w:rsidRDefault="004A7E8E" w:rsidP="00466D12">
      <w:pPr>
        <w:pStyle w:val="a9"/>
        <w:rPr>
          <w:sz w:val="26"/>
          <w:szCs w:val="26"/>
        </w:rPr>
      </w:pPr>
      <w:proofErr w:type="gramStart"/>
      <w:r w:rsidRPr="00F9663D">
        <w:rPr>
          <w:sz w:val="26"/>
          <w:szCs w:val="26"/>
        </w:rPr>
        <w:t>Для снижения негативного воздействия на окружающую среду при обращении с отходами в период</w:t>
      </w:r>
      <w:proofErr w:type="gramEnd"/>
      <w:r w:rsidRPr="00F9663D">
        <w:rPr>
          <w:sz w:val="26"/>
          <w:szCs w:val="26"/>
        </w:rPr>
        <w:t xml:space="preserve"> строительства необходимо проведение комплекса организационно-технических мероприятий:</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очистка строительных площадок и территории, прилегающей к ним от отходов и строительного мусора;</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F9663D">
        <w:rPr>
          <w:rFonts w:ascii="Times New Roman" w:hAnsi="Times New Roman"/>
          <w:sz w:val="26"/>
          <w:szCs w:val="26"/>
        </w:rPr>
        <w:t>Самаранефтегаз</w:t>
      </w:r>
      <w:proofErr w:type="spellEnd"/>
      <w:r w:rsidRPr="00F9663D">
        <w:rPr>
          <w:rFonts w:ascii="Times New Roman" w:hAnsi="Times New Roman"/>
          <w:sz w:val="26"/>
          <w:szCs w:val="26"/>
        </w:rPr>
        <w:t>»;</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своевременный вывоз образующихся и накопленных отходов к местам их размещения, обезвреживаний, переработки и др.;</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4A7E8E" w:rsidRPr="00F9663D" w:rsidRDefault="004A7E8E" w:rsidP="00466D12">
      <w:pPr>
        <w:pStyle w:val="a"/>
        <w:rPr>
          <w:rFonts w:ascii="Times New Roman" w:hAnsi="Times New Roman"/>
          <w:sz w:val="26"/>
          <w:szCs w:val="26"/>
        </w:rPr>
      </w:pPr>
      <w:r w:rsidRPr="00F9663D">
        <w:rPr>
          <w:rFonts w:ascii="Times New Roman" w:hAnsi="Times New Roman"/>
          <w:sz w:val="26"/>
          <w:szCs w:val="26"/>
        </w:rPr>
        <w:t>отслеживание изменений природоохранного законодательства, в том числе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lastRenderedPageBreak/>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технических условий эксплуатации оборудования и механизмов, проведение  профилактических работ, позволяющих устранить предпосылки 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организация надлежащего учета отходов и обеспечение своевременных платежей за размещение отходов.</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своевременная корректировка нормативно-разрешительной документации по обращению с отходами (ПНООЛР, лимиты на размещение);</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требования природоохранного законодательства РФ и регламентов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в части обращения с отходами;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заключение или продление договоров на передачу и транспортирование отходов с мест накопления отходов;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соблюдение экологического принципа о приоритетности переработки отходов над размещением;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своевременное обучение вновь поступившего в штат персонала правилам безопасности, охраны  труда и обращения с отходами;</w:t>
      </w:r>
    </w:p>
    <w:p w:rsidR="004A7E8E" w:rsidRPr="00B95B78" w:rsidRDefault="004A7E8E" w:rsidP="00466D12">
      <w:pPr>
        <w:pStyle w:val="a"/>
        <w:rPr>
          <w:rFonts w:ascii="Times New Roman" w:hAnsi="Times New Roman"/>
          <w:bCs/>
          <w:sz w:val="26"/>
          <w:szCs w:val="26"/>
          <w:lang w:eastAsia="ru-RU"/>
        </w:rPr>
      </w:pPr>
      <w:r w:rsidRPr="00466D12">
        <w:rPr>
          <w:rFonts w:ascii="Times New Roman" w:hAnsi="Times New Roman"/>
          <w:sz w:val="26"/>
          <w:szCs w:val="26"/>
        </w:rPr>
        <w:t xml:space="preserve">соблюдение технических условий эксплуатации оборудования и механизмов, проведение  профилактических работ, позволяющих устранить предпосылки </w:t>
      </w:r>
      <w:r w:rsidRPr="00B95B78">
        <w:rPr>
          <w:rFonts w:ascii="Times New Roman" w:hAnsi="Times New Roman"/>
          <w:bCs/>
          <w:sz w:val="26"/>
          <w:szCs w:val="26"/>
          <w:lang w:eastAsia="ru-RU"/>
        </w:rPr>
        <w:t>сверхнормативного накопления производственных отходов;</w:t>
      </w:r>
    </w:p>
    <w:p w:rsidR="004A7E8E" w:rsidRPr="00466D12" w:rsidRDefault="004A7E8E" w:rsidP="00466D12">
      <w:pPr>
        <w:pStyle w:val="a"/>
        <w:rPr>
          <w:rFonts w:ascii="Times New Roman" w:hAnsi="Times New Roman"/>
          <w:sz w:val="26"/>
          <w:szCs w:val="26"/>
        </w:rPr>
      </w:pPr>
      <w:r w:rsidRPr="00B95B78">
        <w:rPr>
          <w:rFonts w:ascii="Times New Roman" w:hAnsi="Times New Roman"/>
          <w:bCs/>
          <w:sz w:val="26"/>
          <w:szCs w:val="26"/>
          <w:lang w:eastAsia="ru-RU"/>
        </w:rPr>
        <w:t>своевременное подача</w:t>
      </w:r>
      <w:r w:rsidRPr="00466D12">
        <w:rPr>
          <w:rFonts w:ascii="Times New Roman" w:hAnsi="Times New Roman"/>
          <w:sz w:val="26"/>
          <w:szCs w:val="26"/>
        </w:rPr>
        <w:t xml:space="preserve"> форм </w:t>
      </w:r>
      <w:proofErr w:type="spellStart"/>
      <w:r w:rsidRPr="00466D12">
        <w:rPr>
          <w:rFonts w:ascii="Times New Roman" w:hAnsi="Times New Roman"/>
          <w:sz w:val="26"/>
          <w:szCs w:val="26"/>
        </w:rPr>
        <w:t>статотчетности</w:t>
      </w:r>
      <w:proofErr w:type="spellEnd"/>
      <w:r w:rsidRPr="00466D12">
        <w:rPr>
          <w:rFonts w:ascii="Times New Roman" w:hAnsi="Times New Roman"/>
          <w:sz w:val="26"/>
          <w:szCs w:val="26"/>
        </w:rPr>
        <w:t xml:space="preserve"> в части образования отходов, внесение платежей за негативное воздействие на окружающую среду при обращении с отходами.</w:t>
      </w:r>
    </w:p>
    <w:p w:rsidR="004A7E8E" w:rsidRPr="00466D12" w:rsidRDefault="004A7E8E" w:rsidP="00466D12">
      <w:pPr>
        <w:pStyle w:val="af6"/>
        <w:spacing w:before="0"/>
        <w:rPr>
          <w:rFonts w:ascii="Times New Roman" w:hAnsi="Times New Roman"/>
          <w:sz w:val="26"/>
          <w:szCs w:val="26"/>
        </w:rPr>
      </w:pPr>
    </w:p>
    <w:p w:rsidR="004D4165" w:rsidRPr="00466D12" w:rsidRDefault="004D4165" w:rsidP="00466D12">
      <w:pPr>
        <w:pStyle w:val="af6"/>
        <w:tabs>
          <w:tab w:val="left" w:pos="1125"/>
        </w:tabs>
        <w:spacing w:before="0"/>
        <w:ind w:firstLine="709"/>
        <w:rPr>
          <w:rFonts w:ascii="Times New Roman" w:hAnsi="Times New Roman"/>
          <w:b/>
          <w:sz w:val="26"/>
          <w:szCs w:val="26"/>
          <w:u w:val="single"/>
        </w:rPr>
      </w:pPr>
      <w:bookmarkStart w:id="184" w:name="_Toc229384291"/>
      <w:bookmarkStart w:id="185" w:name="_Toc230070710"/>
      <w:bookmarkStart w:id="186" w:name="_Toc231634997"/>
      <w:bookmarkStart w:id="187" w:name="_Toc232219739"/>
      <w:bookmarkStart w:id="188" w:name="_Toc238879849"/>
      <w:bookmarkStart w:id="189" w:name="_Toc249240355"/>
      <w:bookmarkStart w:id="190" w:name="_Toc297724266"/>
      <w:bookmarkStart w:id="191" w:name="_Toc303262759"/>
      <w:bookmarkStart w:id="192" w:name="_Toc305144955"/>
      <w:bookmarkStart w:id="193" w:name="_Toc337131321"/>
      <w:bookmarkStart w:id="194" w:name="_Toc337474981"/>
      <w:bookmarkStart w:id="195" w:name="_Toc338231905"/>
      <w:bookmarkStart w:id="196" w:name="_Toc385839277"/>
      <w:bookmarkStart w:id="197" w:name="_Toc413219613"/>
      <w:bookmarkStart w:id="198" w:name="_Toc415556069"/>
      <w:bookmarkStart w:id="199" w:name="_Toc434310397"/>
      <w:bookmarkStart w:id="200" w:name="_Toc454456004"/>
      <w:bookmarkStart w:id="201" w:name="_Toc456341815"/>
      <w:bookmarkStart w:id="202" w:name="_Toc457201271"/>
      <w:bookmarkStart w:id="203" w:name="_Toc457378253"/>
      <w:bookmarkStart w:id="204" w:name="_Toc459289934"/>
      <w:bookmarkStart w:id="205" w:name="_Toc459723693"/>
      <w:bookmarkStart w:id="206" w:name="_Toc459727571"/>
      <w:bookmarkStart w:id="207" w:name="_Toc460309932"/>
      <w:bookmarkStart w:id="208" w:name="_Toc462817092"/>
      <w:bookmarkStart w:id="209" w:name="_Toc466445697"/>
      <w:bookmarkStart w:id="210" w:name="_Toc466548838"/>
      <w:bookmarkStart w:id="211" w:name="_Toc491788229"/>
      <w:r w:rsidRPr="00466D12">
        <w:rPr>
          <w:rFonts w:ascii="Times New Roman" w:hAnsi="Times New Roman"/>
          <w:b/>
          <w:sz w:val="26"/>
          <w:szCs w:val="26"/>
          <w:u w:val="single"/>
        </w:rPr>
        <w:t>Мероприятия по охране недр</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00D62305">
        <w:rPr>
          <w:rFonts w:ascii="Times New Roman" w:hAnsi="Times New Roman"/>
          <w:b/>
          <w:sz w:val="26"/>
          <w:szCs w:val="26"/>
          <w:u w:val="single"/>
        </w:rPr>
        <w:t xml:space="preserve"> </w:t>
      </w:r>
    </w:p>
    <w:p w:rsidR="004A7E8E" w:rsidRPr="00466D12" w:rsidRDefault="004A7E8E" w:rsidP="00466D12">
      <w:pPr>
        <w:pStyle w:val="af6"/>
        <w:spacing w:before="0"/>
        <w:rPr>
          <w:rFonts w:ascii="Times New Roman" w:hAnsi="Times New Roman"/>
          <w:sz w:val="26"/>
          <w:szCs w:val="26"/>
        </w:rPr>
      </w:pPr>
      <w:bookmarkStart w:id="212" w:name="_Toc229384292"/>
      <w:bookmarkStart w:id="213" w:name="_Toc230070711"/>
      <w:bookmarkStart w:id="214" w:name="_Toc231634998"/>
      <w:bookmarkStart w:id="215" w:name="_Toc232219740"/>
      <w:bookmarkStart w:id="216" w:name="_Toc238879850"/>
      <w:bookmarkStart w:id="217" w:name="_Toc249240356"/>
      <w:bookmarkStart w:id="218" w:name="_Toc297724267"/>
      <w:bookmarkStart w:id="219" w:name="_Toc303262760"/>
      <w:bookmarkStart w:id="220" w:name="_Toc305144956"/>
      <w:bookmarkStart w:id="221" w:name="_Toc337131322"/>
      <w:bookmarkStart w:id="222" w:name="_Toc337474982"/>
      <w:bookmarkStart w:id="223" w:name="_Toc338231906"/>
      <w:bookmarkStart w:id="224" w:name="_Toc385839278"/>
      <w:bookmarkStart w:id="225" w:name="_Toc413219614"/>
      <w:bookmarkStart w:id="226" w:name="_Toc415556070"/>
      <w:bookmarkStart w:id="227" w:name="_Toc434310398"/>
      <w:bookmarkStart w:id="228" w:name="_Toc454456005"/>
      <w:bookmarkStart w:id="229" w:name="_Toc456341816"/>
      <w:bookmarkStart w:id="230" w:name="_Toc457201272"/>
      <w:bookmarkStart w:id="231" w:name="_Toc457378254"/>
      <w:bookmarkStart w:id="232" w:name="_Toc459289935"/>
      <w:bookmarkStart w:id="233" w:name="_Toc459723694"/>
      <w:bookmarkStart w:id="234" w:name="_Toc459727572"/>
      <w:r w:rsidRPr="00466D12">
        <w:rPr>
          <w:rFonts w:ascii="Times New Roman" w:hAnsi="Times New Roman"/>
          <w:sz w:val="26"/>
          <w:szCs w:val="26"/>
        </w:rPr>
        <w:t>Воздействие на геологическую среду при строительстве проектируемого объекта обусловлено следующими факторами:</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фильтрацией загрязняющих веществ с поверхности при загрязнении грунтов почвенного покрова;</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интенсификацией экзогенных процессов при строительстве проектируемых сооружений.</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lastRenderedPageBreak/>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w:t>
      </w:r>
      <w:proofErr w:type="gramStart"/>
      <w:r w:rsidRPr="00466D12">
        <w:rPr>
          <w:rFonts w:ascii="Times New Roman" w:hAnsi="Times New Roman"/>
          <w:sz w:val="26"/>
          <w:szCs w:val="26"/>
        </w:rPr>
        <w:t>контроля за</w:t>
      </w:r>
      <w:proofErr w:type="gramEnd"/>
      <w:r w:rsidRPr="00466D12">
        <w:rPr>
          <w:rFonts w:ascii="Times New Roman" w:hAnsi="Times New Roman"/>
          <w:sz w:val="26"/>
          <w:szCs w:val="26"/>
        </w:rPr>
        <w:t xml:space="preserve"> состоянием подземных вод с учетом всех источников возможного загрязнения объектов нефтяной структуры.</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получение регулярной и достаточной информации о состоянии оборудования и инженерных коммуникаций;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своевременное реагирование на все отклонения технического состояния оборудования </w:t>
      </w:r>
      <w:proofErr w:type="gramStart"/>
      <w:r w:rsidRPr="00466D12">
        <w:rPr>
          <w:rFonts w:ascii="Times New Roman" w:hAnsi="Times New Roman"/>
          <w:sz w:val="26"/>
          <w:szCs w:val="26"/>
        </w:rPr>
        <w:t>от</w:t>
      </w:r>
      <w:proofErr w:type="gramEnd"/>
      <w:r w:rsidRPr="00466D12">
        <w:rPr>
          <w:rFonts w:ascii="Times New Roman" w:hAnsi="Times New Roman"/>
          <w:sz w:val="26"/>
          <w:szCs w:val="26"/>
        </w:rPr>
        <w:t xml:space="preserve"> нормального;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размещение технологических сооружений на площадках с твердым покрытием;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сбор производственно-дождевых стоков в подземную емкость.</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На </w:t>
      </w:r>
      <w:proofErr w:type="spellStart"/>
      <w:r w:rsidRPr="00466D12">
        <w:rPr>
          <w:rFonts w:ascii="Times New Roman" w:hAnsi="Times New Roman"/>
          <w:sz w:val="26"/>
          <w:szCs w:val="26"/>
        </w:rPr>
        <w:t>недропользователей</w:t>
      </w:r>
      <w:proofErr w:type="spellEnd"/>
      <w:r w:rsidRPr="00466D12">
        <w:rPr>
          <w:rFonts w:ascii="Times New Roman" w:hAnsi="Times New Roman"/>
          <w:sz w:val="26"/>
          <w:szCs w:val="26"/>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9D207B" w:rsidRPr="00466D12" w:rsidRDefault="009D207B" w:rsidP="00466D12">
      <w:pPr>
        <w:pStyle w:val="af6"/>
        <w:spacing w:before="0"/>
        <w:ind w:firstLine="709"/>
        <w:rPr>
          <w:rFonts w:ascii="Times New Roman" w:hAnsi="Times New Roman"/>
          <w:sz w:val="26"/>
          <w:szCs w:val="26"/>
        </w:rPr>
      </w:pPr>
    </w:p>
    <w:p w:rsidR="004D4165" w:rsidRPr="00466D12" w:rsidRDefault="004D4165" w:rsidP="00466D12">
      <w:pPr>
        <w:pStyle w:val="af6"/>
        <w:tabs>
          <w:tab w:val="left" w:pos="1125"/>
        </w:tabs>
        <w:spacing w:before="0"/>
        <w:ind w:firstLine="709"/>
        <w:rPr>
          <w:rFonts w:ascii="Times New Roman" w:hAnsi="Times New Roman"/>
          <w:b/>
          <w:sz w:val="26"/>
          <w:szCs w:val="26"/>
          <w:u w:val="single"/>
        </w:rPr>
      </w:pPr>
      <w:bookmarkStart w:id="235" w:name="_Toc460309933"/>
      <w:bookmarkStart w:id="236" w:name="_Toc462817093"/>
      <w:bookmarkStart w:id="237" w:name="_Toc466445698"/>
      <w:bookmarkStart w:id="238" w:name="_Toc466548839"/>
      <w:bookmarkStart w:id="239" w:name="_Toc491788230"/>
      <w:r w:rsidRPr="00466D12">
        <w:rPr>
          <w:rFonts w:ascii="Times New Roman" w:hAnsi="Times New Roman"/>
          <w:b/>
          <w:sz w:val="26"/>
          <w:szCs w:val="26"/>
          <w:u w:val="single"/>
        </w:rPr>
        <w:t>Мероприятия по охране объектов растительного и животного мира и среды их обитания</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006C2CDA">
        <w:rPr>
          <w:rFonts w:ascii="Times New Roman" w:hAnsi="Times New Roman"/>
          <w:b/>
          <w:sz w:val="26"/>
          <w:szCs w:val="26"/>
          <w:u w:val="single"/>
        </w:rPr>
        <w:t xml:space="preserve"> </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Для обеспечения рационального использования и охраны почвенно-растительного слоя проектной документацией предусмотрено: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последовательная рекультивация нарушенных земель по мере выполнения работ;</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защита почвы во время строительства от ветровой и водной эрозии путем трамбовки и планировки грунта при засыпке траншей;</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жесткий </w:t>
      </w:r>
      <w:proofErr w:type="gramStart"/>
      <w:r w:rsidRPr="00466D12">
        <w:rPr>
          <w:rFonts w:ascii="Times New Roman" w:hAnsi="Times New Roman"/>
          <w:sz w:val="26"/>
          <w:szCs w:val="26"/>
        </w:rPr>
        <w:t>контроль за</w:t>
      </w:r>
      <w:proofErr w:type="gramEnd"/>
      <w:r w:rsidRPr="00466D12">
        <w:rPr>
          <w:rFonts w:ascii="Times New Roman" w:hAnsi="Times New Roman"/>
          <w:sz w:val="26"/>
          <w:szCs w:val="26"/>
        </w:rPr>
        <w:t xml:space="preserve"> регламентом работ и недопущение аварийных ситуаций, быстрое устранение и ликвидация последствий (в случае невозможности предотвращения);</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w:t>
      </w:r>
      <w:r w:rsidRPr="00466D12">
        <w:rPr>
          <w:rFonts w:ascii="Times New Roman" w:hAnsi="Times New Roman"/>
          <w:sz w:val="26"/>
          <w:szCs w:val="26"/>
        </w:rPr>
        <w:lastRenderedPageBreak/>
        <w:t xml:space="preserve">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w:t>
      </w:r>
      <w:proofErr w:type="gramStart"/>
      <w:r w:rsidRPr="00466D12">
        <w:rPr>
          <w:rFonts w:ascii="Times New Roman" w:hAnsi="Times New Roman"/>
          <w:sz w:val="26"/>
          <w:szCs w:val="26"/>
        </w:rPr>
        <w:t>исходному</w:t>
      </w:r>
      <w:proofErr w:type="gramEnd"/>
      <w:r w:rsidRPr="00466D12">
        <w:rPr>
          <w:rFonts w:ascii="Times New Roman" w:hAnsi="Times New Roman"/>
          <w:sz w:val="26"/>
          <w:szCs w:val="26"/>
        </w:rPr>
        <w:t>) состояния.</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бросать горящие спички, окурки и горячую золу из курительных трубок;</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 xml:space="preserve">оставлять </w:t>
      </w:r>
      <w:proofErr w:type="gramStart"/>
      <w:r w:rsidRPr="00466D12">
        <w:rPr>
          <w:rFonts w:ascii="Times New Roman" w:hAnsi="Times New Roman"/>
          <w:sz w:val="26"/>
          <w:szCs w:val="26"/>
        </w:rPr>
        <w:t>промасленные</w:t>
      </w:r>
      <w:proofErr w:type="gramEnd"/>
      <w:r w:rsidRPr="00466D12">
        <w:rPr>
          <w:rFonts w:ascii="Times New Roman" w:hAnsi="Times New Roman"/>
          <w:sz w:val="26"/>
          <w:szCs w:val="26"/>
        </w:rPr>
        <w:t xml:space="preserve"> или пропитанные бензином, керосином или иными горючими веществами обтирочный материал в не предусмотренных специально для этого местах;</w:t>
      </w:r>
    </w:p>
    <w:p w:rsidR="004A7E8E" w:rsidRPr="00466D12" w:rsidRDefault="004A7E8E" w:rsidP="00466D12">
      <w:pPr>
        <w:pStyle w:val="a"/>
        <w:rPr>
          <w:rFonts w:ascii="Times New Roman" w:hAnsi="Times New Roman"/>
          <w:sz w:val="26"/>
          <w:szCs w:val="26"/>
        </w:rPr>
      </w:pPr>
      <w:r w:rsidRPr="00466D12">
        <w:rPr>
          <w:rFonts w:ascii="Times New Roman" w:hAnsi="Times New Roman"/>
          <w:sz w:val="26"/>
          <w:szCs w:val="26"/>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Это позволит сохранить существующие места обитания животных и в последующий период эксплуатации сооружений.</w:t>
      </w:r>
    </w:p>
    <w:p w:rsidR="004A7E8E" w:rsidRPr="00466D12" w:rsidRDefault="004A7E8E" w:rsidP="00466D12">
      <w:pPr>
        <w:pStyle w:val="af6"/>
        <w:spacing w:before="0"/>
        <w:rPr>
          <w:rFonts w:ascii="Times New Roman" w:hAnsi="Times New Roman"/>
          <w:sz w:val="26"/>
          <w:szCs w:val="26"/>
        </w:rPr>
      </w:pPr>
      <w:r w:rsidRPr="00466D12">
        <w:rPr>
          <w:rFonts w:ascii="Times New Roman" w:hAnsi="Times New Roman"/>
          <w:sz w:val="26"/>
          <w:szCs w:val="26"/>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4A7E8E" w:rsidRDefault="004A7E8E" w:rsidP="00466D12">
      <w:pPr>
        <w:pStyle w:val="af6"/>
        <w:spacing w:before="0"/>
        <w:rPr>
          <w:rFonts w:ascii="Times New Roman" w:hAnsi="Times New Roman"/>
          <w:sz w:val="26"/>
          <w:szCs w:val="26"/>
        </w:rPr>
      </w:pPr>
      <w:r w:rsidRPr="00466D12">
        <w:rPr>
          <w:rFonts w:ascii="Times New Roman" w:hAnsi="Times New Roman"/>
          <w:sz w:val="26"/>
          <w:szCs w:val="26"/>
        </w:rPr>
        <w:t xml:space="preserve">В соответствии с принятыми технологическими решениями для предотвращения риска гибели птиц от поражения электрическим током </w:t>
      </w:r>
      <w:r w:rsidRPr="00466D12">
        <w:rPr>
          <w:rFonts w:ascii="Times New Roman" w:hAnsi="Times New Roman"/>
          <w:sz w:val="26"/>
          <w:szCs w:val="26"/>
        </w:rPr>
        <w:lastRenderedPageBreak/>
        <w:t xml:space="preserve">проектируемая </w:t>
      </w:r>
      <w:proofErr w:type="gramStart"/>
      <w:r w:rsidRPr="00466D12">
        <w:rPr>
          <w:rFonts w:ascii="Times New Roman" w:hAnsi="Times New Roman"/>
          <w:sz w:val="26"/>
          <w:szCs w:val="26"/>
        </w:rPr>
        <w:t>ВЛ</w:t>
      </w:r>
      <w:proofErr w:type="gramEnd"/>
      <w:r w:rsidRPr="00466D12">
        <w:rPr>
          <w:rFonts w:ascii="Times New Roman" w:hAnsi="Times New Roman"/>
          <w:sz w:val="26"/>
          <w:szCs w:val="26"/>
        </w:rPr>
        <w:t xml:space="preserve"> оборудуется </w:t>
      </w:r>
      <w:proofErr w:type="spellStart"/>
      <w:r w:rsidRPr="00466D12">
        <w:rPr>
          <w:rFonts w:ascii="Times New Roman" w:hAnsi="Times New Roman"/>
          <w:sz w:val="26"/>
          <w:szCs w:val="26"/>
        </w:rPr>
        <w:t>птицезащитными</w:t>
      </w:r>
      <w:proofErr w:type="spellEnd"/>
      <w:r w:rsidRPr="00466D12">
        <w:rPr>
          <w:rFonts w:ascii="Times New Roman" w:hAnsi="Times New Roman"/>
          <w:sz w:val="26"/>
          <w:szCs w:val="26"/>
        </w:rPr>
        <w:t xml:space="preserve"> устройствами ПЗУ ВЛ-6 (10)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в виде защитных кожухов из полимерных материалов.</w:t>
      </w:r>
    </w:p>
    <w:p w:rsidR="007A5B9A" w:rsidRDefault="007A5B9A" w:rsidP="00466D12">
      <w:pPr>
        <w:pStyle w:val="af6"/>
        <w:spacing w:before="0"/>
        <w:rPr>
          <w:rFonts w:ascii="Times New Roman" w:hAnsi="Times New Roman"/>
          <w:sz w:val="26"/>
          <w:szCs w:val="26"/>
        </w:rPr>
      </w:pPr>
    </w:p>
    <w:p w:rsidR="00057A2D" w:rsidRPr="00BF3281" w:rsidRDefault="007A5B9A" w:rsidP="00466D12">
      <w:pPr>
        <w:pStyle w:val="1"/>
        <w:numPr>
          <w:ilvl w:val="0"/>
          <w:numId w:val="0"/>
        </w:numPr>
        <w:ind w:left="720"/>
        <w:rPr>
          <w:sz w:val="26"/>
          <w:szCs w:val="26"/>
        </w:rPr>
      </w:pPr>
      <w:r w:rsidRPr="00BF3281">
        <w:rPr>
          <w:sz w:val="26"/>
          <w:szCs w:val="26"/>
          <w:shd w:val="clear" w:color="auto" w:fill="FFFFFF"/>
        </w:rPr>
        <w:t xml:space="preserve">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w:t>
      </w:r>
    </w:p>
    <w:p w:rsidR="0046342B" w:rsidRPr="00BF3281" w:rsidRDefault="007E07C4" w:rsidP="0084711F">
      <w:pPr>
        <w:pStyle w:val="1"/>
        <w:numPr>
          <w:ilvl w:val="0"/>
          <w:numId w:val="0"/>
        </w:numPr>
        <w:ind w:left="432" w:hanging="432"/>
        <w:rPr>
          <w:color w:val="FF0000"/>
          <w:sz w:val="26"/>
          <w:szCs w:val="26"/>
          <w:shd w:val="clear" w:color="auto" w:fill="FFFFFF"/>
        </w:rPr>
      </w:pPr>
      <w:r w:rsidRPr="00BF3281">
        <w:rPr>
          <w:b w:val="0"/>
          <w:sz w:val="26"/>
          <w:szCs w:val="26"/>
          <w:shd w:val="clear" w:color="auto" w:fill="FFFFFF"/>
        </w:rPr>
        <w:t>Мероприятия по защите терр</w:t>
      </w:r>
      <w:r w:rsidR="00BF3281">
        <w:rPr>
          <w:b w:val="0"/>
          <w:sz w:val="26"/>
          <w:szCs w:val="26"/>
          <w:shd w:val="clear" w:color="auto" w:fill="FFFFFF"/>
        </w:rPr>
        <w:t xml:space="preserve">итории от чрезвычайных ситуаций природного и </w:t>
      </w:r>
      <w:r w:rsidRPr="00BF3281">
        <w:rPr>
          <w:b w:val="0"/>
          <w:sz w:val="26"/>
          <w:szCs w:val="26"/>
          <w:shd w:val="clear" w:color="auto" w:fill="FFFFFF"/>
        </w:rPr>
        <w:t>техногенного характера, в том числе по обеспечению пожарной безопасности и гражданской обороне</w:t>
      </w:r>
    </w:p>
    <w:p w:rsidR="00E166F4" w:rsidRPr="00466D12" w:rsidRDefault="00E166F4" w:rsidP="00BF3281">
      <w:pPr>
        <w:pStyle w:val="af6"/>
        <w:shd w:val="clear" w:color="auto" w:fill="FFFFFF"/>
        <w:spacing w:before="0"/>
        <w:rPr>
          <w:rFonts w:ascii="Times New Roman" w:hAnsi="Times New Roman"/>
          <w:sz w:val="26"/>
          <w:szCs w:val="26"/>
        </w:rPr>
      </w:pPr>
      <w:bookmarkStart w:id="240" w:name="_Toc158375326"/>
      <w:bookmarkStart w:id="241" w:name="_Toc261596159"/>
      <w:bookmarkStart w:id="242" w:name="_Toc264987583"/>
      <w:bookmarkStart w:id="243" w:name="_Toc279760955"/>
      <w:bookmarkStart w:id="244" w:name="_Toc325009601"/>
      <w:bookmarkStart w:id="245" w:name="_Toc424109370"/>
      <w:bookmarkStart w:id="246" w:name="_Toc436218744"/>
      <w:bookmarkStart w:id="247" w:name="_Toc443383804"/>
      <w:bookmarkStart w:id="248" w:name="_Toc456700589"/>
      <w:bookmarkStart w:id="249" w:name="_Toc491766209"/>
      <w:r w:rsidRPr="00466D12">
        <w:rPr>
          <w:rFonts w:ascii="Times New Roman" w:hAnsi="Times New Roman"/>
          <w:sz w:val="26"/>
          <w:szCs w:val="26"/>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проектируемые сооружения относятся к </w:t>
      </w:r>
      <w:r w:rsidRPr="00466D12">
        <w:rPr>
          <w:rFonts w:ascii="Times New Roman" w:hAnsi="Times New Roman"/>
          <w:sz w:val="26"/>
          <w:szCs w:val="26"/>
          <w:lang w:val="en-US"/>
        </w:rPr>
        <w:t>III</w:t>
      </w:r>
      <w:r w:rsidRPr="00466D12">
        <w:rPr>
          <w:rFonts w:ascii="Times New Roman" w:hAnsi="Times New Roman"/>
          <w:sz w:val="26"/>
          <w:szCs w:val="26"/>
        </w:rPr>
        <w:t> классу с необходимым размером санитарно-защитной зоны – 300 м.</w:t>
      </w:r>
    </w:p>
    <w:p w:rsidR="00E166F4" w:rsidRPr="00466D12" w:rsidRDefault="00E166F4" w:rsidP="00BF3281">
      <w:pPr>
        <w:pStyle w:val="af6"/>
        <w:spacing w:before="0"/>
        <w:rPr>
          <w:rFonts w:ascii="Times New Roman" w:hAnsi="Times New Roman"/>
          <w:sz w:val="26"/>
          <w:szCs w:val="26"/>
        </w:rPr>
      </w:pPr>
      <w:proofErr w:type="gramStart"/>
      <w:r w:rsidRPr="00466D12">
        <w:rPr>
          <w:rFonts w:ascii="Times New Roman" w:hAnsi="Times New Roman"/>
          <w:sz w:val="26"/>
          <w:szCs w:val="26"/>
        </w:rPr>
        <w:t>В соответствии с п. 6.2.1 Методических указаний компании «Правила по эксплуатации, ревизии, ремонту и отбраковке промысловых трубопроводов на объектах ПАО «НК «Роснефть» и его обществ группы» № П1-01.05 М-0133 для обеспечения нормальных условий эксплуатации и исключения возможности повреждения трубопровода, устанавливается охранная зона, размером 25 м от оси трубопровода с каждой стороны.</w:t>
      </w:r>
      <w:proofErr w:type="gramEnd"/>
    </w:p>
    <w:p w:rsidR="00E166F4" w:rsidRPr="00466D12" w:rsidRDefault="00E166F4" w:rsidP="00466D12">
      <w:pPr>
        <w:pStyle w:val="af6"/>
        <w:spacing w:before="0"/>
        <w:rPr>
          <w:rFonts w:ascii="Times New Roman" w:hAnsi="Times New Roman"/>
          <w:sz w:val="26"/>
          <w:szCs w:val="26"/>
          <w:highlight w:val="yellow"/>
        </w:rPr>
      </w:pPr>
      <w:r w:rsidRPr="00466D12">
        <w:rPr>
          <w:rFonts w:ascii="Times New Roman" w:hAnsi="Times New Roman"/>
          <w:sz w:val="26"/>
          <w:szCs w:val="26"/>
        </w:rPr>
        <w:t xml:space="preserve">В соответствии с постановлением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защиты населения от действия электромагнитного поля установлены санитарно-защитные зоны для линий электропередачи. Охранная зона ВЛ-6 </w:t>
      </w:r>
      <w:proofErr w:type="spellStart"/>
      <w:r w:rsidRPr="00466D12">
        <w:rPr>
          <w:rFonts w:ascii="Times New Roman" w:hAnsi="Times New Roman"/>
          <w:sz w:val="26"/>
          <w:szCs w:val="26"/>
        </w:rPr>
        <w:t>кВ</w:t>
      </w:r>
      <w:proofErr w:type="spellEnd"/>
      <w:r w:rsidRPr="00466D12">
        <w:rPr>
          <w:rFonts w:ascii="Times New Roman" w:hAnsi="Times New Roman"/>
          <w:sz w:val="26"/>
          <w:szCs w:val="26"/>
        </w:rPr>
        <w:t xml:space="preserve"> составляет 10 м от крайнего провода, для КТП составляет 10 м от всех сторон ограждения подстанции по периметру.</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Проектируемые сооружения относятся к опасным сооружениям, на которых возможны аварийная разгерметизация технологического оборудования и выход транспортируемого нефтепродукта на поверхность, что может привести к возникновению ЧС.</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Распределение опасного веще</w:t>
      </w:r>
      <w:r w:rsidR="00CC2BF0">
        <w:rPr>
          <w:rFonts w:ascii="Times New Roman" w:hAnsi="Times New Roman"/>
          <w:sz w:val="26"/>
          <w:szCs w:val="26"/>
        </w:rPr>
        <w:t>ства представлено в таблице 9</w:t>
      </w:r>
    </w:p>
    <w:p w:rsidR="00E166F4" w:rsidRPr="00466D12" w:rsidRDefault="00E166F4" w:rsidP="00466D12">
      <w:pPr>
        <w:pStyle w:val="aff4"/>
        <w:spacing w:before="0" w:after="0"/>
        <w:rPr>
          <w:rFonts w:ascii="Times New Roman" w:hAnsi="Times New Roman"/>
          <w:bCs/>
          <w:sz w:val="26"/>
          <w:szCs w:val="26"/>
        </w:rPr>
      </w:pPr>
      <w:r w:rsidRPr="00466D12">
        <w:rPr>
          <w:rFonts w:ascii="Times New Roman" w:hAnsi="Times New Roman"/>
          <w:sz w:val="26"/>
          <w:szCs w:val="26"/>
        </w:rPr>
        <w:t xml:space="preserve">Таблица </w:t>
      </w:r>
      <w:r w:rsidR="00CC2BF0">
        <w:rPr>
          <w:rFonts w:ascii="Times New Roman" w:hAnsi="Times New Roman"/>
          <w:sz w:val="26"/>
          <w:szCs w:val="26"/>
        </w:rPr>
        <w:t>9</w:t>
      </w:r>
      <w:r w:rsidR="00CC2BF0" w:rsidRPr="00466D12">
        <w:rPr>
          <w:rFonts w:ascii="Times New Roman" w:hAnsi="Times New Roman"/>
          <w:bCs/>
          <w:sz w:val="26"/>
          <w:szCs w:val="26"/>
        </w:rPr>
        <w:t xml:space="preserve"> </w:t>
      </w:r>
    </w:p>
    <w:tbl>
      <w:tblPr>
        <w:tblW w:w="34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417"/>
        <w:gridCol w:w="1531"/>
        <w:gridCol w:w="1412"/>
        <w:gridCol w:w="1224"/>
        <w:gridCol w:w="1042"/>
        <w:gridCol w:w="759"/>
        <w:gridCol w:w="799"/>
      </w:tblGrid>
      <w:tr w:rsidR="00F60712" w:rsidRPr="00777F33" w:rsidTr="00164AA2">
        <w:trPr>
          <w:trHeight w:val="452"/>
          <w:tblHeader/>
        </w:trPr>
        <w:tc>
          <w:tcPr>
            <w:tcW w:w="2543" w:type="pct"/>
            <w:gridSpan w:val="3"/>
            <w:vAlign w:val="center"/>
          </w:tcPr>
          <w:p w:rsidR="00F60712" w:rsidRPr="00777F33" w:rsidRDefault="00F60712" w:rsidP="00164AA2">
            <w:pPr>
              <w:pStyle w:val="aff"/>
              <w:jc w:val="center"/>
              <w:rPr>
                <w:rFonts w:cs="Arial"/>
                <w:b/>
              </w:rPr>
            </w:pPr>
            <w:r w:rsidRPr="00777F33">
              <w:rPr>
                <w:rFonts w:cs="Arial"/>
                <w:b/>
              </w:rPr>
              <w:t>Технологический блок, оборудование</w:t>
            </w:r>
          </w:p>
        </w:tc>
        <w:tc>
          <w:tcPr>
            <w:tcW w:w="1294" w:type="pct"/>
            <w:gridSpan w:val="2"/>
            <w:vAlign w:val="center"/>
          </w:tcPr>
          <w:p w:rsidR="00F60712" w:rsidRPr="00777F33" w:rsidRDefault="00F60712" w:rsidP="00164AA2">
            <w:pPr>
              <w:pStyle w:val="aff"/>
              <w:jc w:val="center"/>
              <w:rPr>
                <w:rFonts w:cs="Arial"/>
                <w:b/>
              </w:rPr>
            </w:pPr>
            <w:r w:rsidRPr="00777F33">
              <w:rPr>
                <w:rFonts w:cs="Arial"/>
                <w:b/>
              </w:rPr>
              <w:t>Количество опасного вещества</w:t>
            </w:r>
          </w:p>
        </w:tc>
        <w:tc>
          <w:tcPr>
            <w:tcW w:w="1163" w:type="pct"/>
            <w:gridSpan w:val="3"/>
            <w:vAlign w:val="center"/>
          </w:tcPr>
          <w:p w:rsidR="00F60712" w:rsidRPr="00777F33" w:rsidRDefault="00F60712" w:rsidP="00164AA2">
            <w:pPr>
              <w:pStyle w:val="aff"/>
              <w:jc w:val="center"/>
              <w:rPr>
                <w:rFonts w:cs="Arial"/>
                <w:b/>
              </w:rPr>
            </w:pPr>
            <w:r w:rsidRPr="00777F33">
              <w:rPr>
                <w:rFonts w:cs="Arial"/>
                <w:b/>
              </w:rPr>
              <w:t>Физические условия содержания опасного вещества</w:t>
            </w:r>
          </w:p>
        </w:tc>
      </w:tr>
      <w:tr w:rsidR="00F60712" w:rsidRPr="00777F33" w:rsidTr="00164AA2">
        <w:trPr>
          <w:trHeight w:val="452"/>
          <w:tblHeader/>
        </w:trPr>
        <w:tc>
          <w:tcPr>
            <w:tcW w:w="844" w:type="pct"/>
            <w:vAlign w:val="center"/>
          </w:tcPr>
          <w:p w:rsidR="00F60712" w:rsidRPr="00777F33" w:rsidRDefault="00F60712" w:rsidP="00164AA2">
            <w:pPr>
              <w:pStyle w:val="aff"/>
              <w:jc w:val="center"/>
              <w:rPr>
                <w:rFonts w:cs="Arial"/>
                <w:b/>
              </w:rPr>
            </w:pPr>
            <w:r w:rsidRPr="00777F33">
              <w:rPr>
                <w:rFonts w:cs="Arial"/>
                <w:b/>
              </w:rPr>
              <w:t>Наименование технологичес</w:t>
            </w:r>
            <w:r w:rsidRPr="00777F33">
              <w:rPr>
                <w:rFonts w:cs="Arial"/>
                <w:b/>
              </w:rPr>
              <w:softHyphen/>
              <w:t>кого сооружения (блока)</w:t>
            </w:r>
          </w:p>
        </w:tc>
        <w:tc>
          <w:tcPr>
            <w:tcW w:w="920" w:type="pct"/>
            <w:vAlign w:val="center"/>
          </w:tcPr>
          <w:p w:rsidR="00F60712" w:rsidRPr="00777F33" w:rsidRDefault="00F60712" w:rsidP="00164AA2">
            <w:pPr>
              <w:pStyle w:val="aff"/>
              <w:jc w:val="center"/>
              <w:rPr>
                <w:rFonts w:cs="Arial"/>
                <w:b/>
              </w:rPr>
            </w:pPr>
            <w:r w:rsidRPr="00777F33">
              <w:rPr>
                <w:rFonts w:cs="Arial"/>
                <w:b/>
              </w:rPr>
              <w:t>Наименование оборудования (опасное вещество)</w:t>
            </w:r>
          </w:p>
        </w:tc>
        <w:tc>
          <w:tcPr>
            <w:tcW w:w="779" w:type="pct"/>
            <w:vAlign w:val="center"/>
          </w:tcPr>
          <w:p w:rsidR="00F60712" w:rsidRPr="00777F33" w:rsidRDefault="00F60712" w:rsidP="00164AA2">
            <w:pPr>
              <w:pStyle w:val="aff"/>
              <w:jc w:val="center"/>
              <w:rPr>
                <w:rFonts w:cs="Arial"/>
                <w:b/>
              </w:rPr>
            </w:pPr>
            <w:r w:rsidRPr="00777F33">
              <w:rPr>
                <w:rFonts w:cs="Arial"/>
                <w:b/>
              </w:rPr>
              <w:t xml:space="preserve">Количество единиц оборудования (протяженность, м) </w:t>
            </w:r>
          </w:p>
        </w:tc>
        <w:tc>
          <w:tcPr>
            <w:tcW w:w="632" w:type="pct"/>
            <w:vAlign w:val="center"/>
          </w:tcPr>
          <w:p w:rsidR="00F60712" w:rsidRPr="00777F33" w:rsidRDefault="00F60712" w:rsidP="00164AA2">
            <w:pPr>
              <w:pStyle w:val="aff"/>
              <w:jc w:val="center"/>
              <w:rPr>
                <w:rFonts w:cs="Arial"/>
                <w:b/>
              </w:rPr>
            </w:pPr>
            <w:r w:rsidRPr="00777F33">
              <w:rPr>
                <w:rFonts w:cs="Arial"/>
                <w:b/>
              </w:rPr>
              <w:t xml:space="preserve">В единице оборудования, </w:t>
            </w:r>
            <w:proofErr w:type="gramStart"/>
            <w:r w:rsidRPr="00777F33">
              <w:rPr>
                <w:rFonts w:cs="Arial"/>
                <w:b/>
              </w:rPr>
              <w:t>кг</w:t>
            </w:r>
            <w:proofErr w:type="gramEnd"/>
            <w:r w:rsidRPr="00777F33">
              <w:rPr>
                <w:rFonts w:cs="Arial"/>
                <w:b/>
              </w:rPr>
              <w:t xml:space="preserve"> в 1 м трубы</w:t>
            </w:r>
          </w:p>
        </w:tc>
        <w:tc>
          <w:tcPr>
            <w:tcW w:w="662" w:type="pct"/>
            <w:vAlign w:val="center"/>
          </w:tcPr>
          <w:p w:rsidR="00F60712" w:rsidRPr="00777F33" w:rsidRDefault="00F60712" w:rsidP="00164AA2">
            <w:pPr>
              <w:pStyle w:val="aff"/>
              <w:jc w:val="center"/>
              <w:rPr>
                <w:rFonts w:cs="Arial"/>
                <w:b/>
              </w:rPr>
            </w:pPr>
            <w:r w:rsidRPr="00777F33">
              <w:rPr>
                <w:rFonts w:cs="Arial"/>
                <w:b/>
              </w:rPr>
              <w:t xml:space="preserve">В сооружении, </w:t>
            </w:r>
            <w:proofErr w:type="gramStart"/>
            <w:r w:rsidRPr="00777F33">
              <w:rPr>
                <w:rFonts w:cs="Arial"/>
                <w:b/>
              </w:rPr>
              <w:t>т</w:t>
            </w:r>
            <w:proofErr w:type="gramEnd"/>
          </w:p>
        </w:tc>
        <w:tc>
          <w:tcPr>
            <w:tcW w:w="437" w:type="pct"/>
            <w:vAlign w:val="center"/>
          </w:tcPr>
          <w:p w:rsidR="00F60712" w:rsidRPr="00777F33" w:rsidRDefault="00F60712" w:rsidP="00164AA2">
            <w:pPr>
              <w:pStyle w:val="aff"/>
              <w:jc w:val="center"/>
              <w:rPr>
                <w:rFonts w:cs="Arial"/>
                <w:b/>
              </w:rPr>
            </w:pPr>
            <w:proofErr w:type="gramStart"/>
            <w:r w:rsidRPr="00777F33">
              <w:rPr>
                <w:rFonts w:cs="Arial"/>
                <w:b/>
              </w:rPr>
              <w:t>Агрегат-</w:t>
            </w:r>
            <w:proofErr w:type="spellStart"/>
            <w:r w:rsidRPr="00777F33">
              <w:rPr>
                <w:rFonts w:cs="Arial"/>
                <w:b/>
              </w:rPr>
              <w:t>ное</w:t>
            </w:r>
            <w:proofErr w:type="spellEnd"/>
            <w:proofErr w:type="gramEnd"/>
            <w:r w:rsidRPr="00777F33">
              <w:rPr>
                <w:rFonts w:cs="Arial"/>
                <w:b/>
              </w:rPr>
              <w:t xml:space="preserve"> состояние</w:t>
            </w:r>
          </w:p>
        </w:tc>
        <w:tc>
          <w:tcPr>
            <w:tcW w:w="388" w:type="pct"/>
            <w:vAlign w:val="center"/>
          </w:tcPr>
          <w:p w:rsidR="00F60712" w:rsidRPr="00777F33" w:rsidRDefault="00F60712" w:rsidP="00164AA2">
            <w:pPr>
              <w:pStyle w:val="aff"/>
              <w:jc w:val="center"/>
              <w:rPr>
                <w:rFonts w:cs="Arial"/>
                <w:b/>
              </w:rPr>
            </w:pPr>
            <w:proofErr w:type="spellStart"/>
            <w:proofErr w:type="gramStart"/>
            <w:r w:rsidRPr="00777F33">
              <w:rPr>
                <w:rFonts w:cs="Arial"/>
                <w:b/>
              </w:rPr>
              <w:t>Давле-ние</w:t>
            </w:r>
            <w:proofErr w:type="spellEnd"/>
            <w:proofErr w:type="gramEnd"/>
            <w:r w:rsidRPr="00777F33">
              <w:rPr>
                <w:rFonts w:cs="Arial"/>
                <w:b/>
              </w:rPr>
              <w:t>, МПа</w:t>
            </w:r>
          </w:p>
        </w:tc>
        <w:tc>
          <w:tcPr>
            <w:tcW w:w="338" w:type="pct"/>
            <w:vAlign w:val="center"/>
          </w:tcPr>
          <w:p w:rsidR="00F60712" w:rsidRPr="00777F33" w:rsidRDefault="00F60712" w:rsidP="00164AA2">
            <w:pPr>
              <w:pStyle w:val="aff"/>
              <w:jc w:val="center"/>
              <w:rPr>
                <w:rFonts w:cs="Arial"/>
                <w:b/>
              </w:rPr>
            </w:pPr>
            <w:proofErr w:type="gramStart"/>
            <w:r w:rsidRPr="00777F33">
              <w:rPr>
                <w:rFonts w:cs="Arial"/>
                <w:b/>
              </w:rPr>
              <w:t>Темпе-</w:t>
            </w:r>
            <w:proofErr w:type="spellStart"/>
            <w:r w:rsidRPr="00777F33">
              <w:rPr>
                <w:rFonts w:cs="Arial"/>
                <w:b/>
              </w:rPr>
              <w:t>ратура</w:t>
            </w:r>
            <w:proofErr w:type="spellEnd"/>
            <w:proofErr w:type="gramEnd"/>
            <w:r w:rsidRPr="00777F33">
              <w:rPr>
                <w:rFonts w:cs="Arial"/>
                <w:b/>
              </w:rPr>
              <w:t xml:space="preserve">, </w:t>
            </w:r>
            <w:r w:rsidRPr="00777F33">
              <w:rPr>
                <w:rFonts w:cs="Arial"/>
                <w:b/>
                <w:vertAlign w:val="superscript"/>
              </w:rPr>
              <w:t>0</w:t>
            </w:r>
            <w:r w:rsidRPr="00777F33">
              <w:rPr>
                <w:rFonts w:cs="Arial"/>
                <w:b/>
              </w:rPr>
              <w:t>С</w:t>
            </w:r>
          </w:p>
        </w:tc>
      </w:tr>
      <w:tr w:rsidR="00F60712" w:rsidRPr="00777F33" w:rsidTr="00164AA2">
        <w:trPr>
          <w:trHeight w:val="452"/>
        </w:trPr>
        <w:tc>
          <w:tcPr>
            <w:tcW w:w="844" w:type="pct"/>
            <w:shd w:val="clear" w:color="auto" w:fill="auto"/>
          </w:tcPr>
          <w:p w:rsidR="00F60712" w:rsidRPr="008A5F92" w:rsidRDefault="00F60712" w:rsidP="00164AA2">
            <w:pPr>
              <w:spacing w:before="120"/>
              <w:rPr>
                <w:rFonts w:cs="Arial"/>
                <w:snapToGrid w:val="0"/>
              </w:rPr>
            </w:pPr>
            <w:r w:rsidRPr="008A5F92">
              <w:rPr>
                <w:rFonts w:cs="Arial"/>
                <w:snapToGrid w:val="0"/>
              </w:rPr>
              <w:t xml:space="preserve">Выкидной трубопровод от скважины № 414 до АГЗУ </w:t>
            </w:r>
            <w:r w:rsidRPr="008A5F92">
              <w:rPr>
                <w:rFonts w:cs="Arial"/>
                <w:snapToGrid w:val="0"/>
              </w:rPr>
              <w:lastRenderedPageBreak/>
              <w:t>(6581П)</w:t>
            </w:r>
          </w:p>
        </w:tc>
        <w:tc>
          <w:tcPr>
            <w:tcW w:w="920" w:type="pct"/>
            <w:shd w:val="clear" w:color="auto" w:fill="auto"/>
          </w:tcPr>
          <w:p w:rsidR="00F60712" w:rsidRPr="008A5F92" w:rsidRDefault="00F60712" w:rsidP="00164AA2">
            <w:pPr>
              <w:spacing w:beforeLines="40" w:before="96" w:after="40"/>
              <w:rPr>
                <w:rFonts w:cs="Arial"/>
                <w:color w:val="000000"/>
              </w:rPr>
            </w:pPr>
            <w:r w:rsidRPr="008A5F92">
              <w:rPr>
                <w:rFonts w:cs="Arial"/>
                <w:color w:val="000000"/>
              </w:rPr>
              <w:lastRenderedPageBreak/>
              <w:t>выкидной трубопровод,</w:t>
            </w:r>
            <w:r w:rsidRPr="008A5F92">
              <w:rPr>
                <w:bCs/>
              </w:rPr>
              <w:t xml:space="preserve"> </w:t>
            </w:r>
            <w:r w:rsidRPr="008A5F92">
              <w:rPr>
                <w:rFonts w:cs="Arial"/>
                <w:color w:val="000000"/>
              </w:rPr>
              <w:t>(водонефтяная эмульсия)</w:t>
            </w:r>
          </w:p>
        </w:tc>
        <w:tc>
          <w:tcPr>
            <w:tcW w:w="779"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980</w:t>
            </w:r>
          </w:p>
        </w:tc>
        <w:tc>
          <w:tcPr>
            <w:tcW w:w="632" w:type="pct"/>
            <w:shd w:val="clear" w:color="auto" w:fill="auto"/>
            <w:vAlign w:val="center"/>
          </w:tcPr>
          <w:p w:rsidR="00F60712" w:rsidRPr="008A5F92" w:rsidRDefault="00F60712" w:rsidP="00164AA2">
            <w:pPr>
              <w:jc w:val="center"/>
              <w:rPr>
                <w:rFonts w:cs="Arial"/>
              </w:rPr>
            </w:pPr>
            <w:r w:rsidRPr="008A5F92">
              <w:rPr>
                <w:rFonts w:cs="Arial"/>
              </w:rPr>
              <w:t>4,77</w:t>
            </w:r>
          </w:p>
        </w:tc>
        <w:tc>
          <w:tcPr>
            <w:tcW w:w="662" w:type="pct"/>
            <w:shd w:val="clear" w:color="auto" w:fill="auto"/>
            <w:vAlign w:val="center"/>
          </w:tcPr>
          <w:p w:rsidR="00F60712" w:rsidRPr="008A5F92" w:rsidRDefault="00F60712" w:rsidP="00164AA2">
            <w:pPr>
              <w:jc w:val="center"/>
              <w:rPr>
                <w:rFonts w:cs="Arial"/>
              </w:rPr>
            </w:pPr>
            <w:r w:rsidRPr="008A5F92">
              <w:rPr>
                <w:rFonts w:cs="Arial"/>
              </w:rPr>
              <w:t>2,18</w:t>
            </w:r>
          </w:p>
        </w:tc>
        <w:tc>
          <w:tcPr>
            <w:tcW w:w="437"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жидкость</w:t>
            </w:r>
          </w:p>
        </w:tc>
        <w:tc>
          <w:tcPr>
            <w:tcW w:w="388" w:type="pct"/>
            <w:shd w:val="clear" w:color="auto" w:fill="auto"/>
            <w:vAlign w:val="center"/>
          </w:tcPr>
          <w:p w:rsidR="00F60712" w:rsidRPr="008A5F92" w:rsidRDefault="00F60712" w:rsidP="00164AA2">
            <w:pPr>
              <w:jc w:val="center"/>
              <w:rPr>
                <w:color w:val="000000"/>
              </w:rPr>
            </w:pPr>
            <w:r w:rsidRPr="008A5F92">
              <w:rPr>
                <w:color w:val="000000"/>
              </w:rPr>
              <w:t>0,786-0,341</w:t>
            </w:r>
          </w:p>
        </w:tc>
        <w:tc>
          <w:tcPr>
            <w:tcW w:w="338"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15</w:t>
            </w:r>
          </w:p>
        </w:tc>
      </w:tr>
      <w:tr w:rsidR="00F60712" w:rsidRPr="00777F33" w:rsidTr="00164AA2">
        <w:trPr>
          <w:trHeight w:val="452"/>
        </w:trPr>
        <w:tc>
          <w:tcPr>
            <w:tcW w:w="844" w:type="pct"/>
            <w:shd w:val="clear" w:color="auto" w:fill="auto"/>
          </w:tcPr>
          <w:p w:rsidR="00F60712" w:rsidRPr="008A5F92" w:rsidRDefault="00F60712" w:rsidP="00164AA2">
            <w:pPr>
              <w:spacing w:before="120"/>
              <w:rPr>
                <w:rFonts w:cs="Arial"/>
                <w:snapToGrid w:val="0"/>
              </w:rPr>
            </w:pPr>
            <w:r w:rsidRPr="008A5F92">
              <w:rPr>
                <w:rFonts w:cs="Arial"/>
                <w:snapToGrid w:val="0"/>
              </w:rPr>
              <w:lastRenderedPageBreak/>
              <w:t>Выкидн</w:t>
            </w:r>
            <w:r>
              <w:rPr>
                <w:rFonts w:cs="Arial"/>
                <w:snapToGrid w:val="0"/>
              </w:rPr>
              <w:t>ой трубопровод от скважины № 416</w:t>
            </w:r>
            <w:r w:rsidRPr="008A5F92">
              <w:rPr>
                <w:rFonts w:cs="Arial"/>
                <w:snapToGrid w:val="0"/>
              </w:rPr>
              <w:t xml:space="preserve"> до АГЗУ (6581П)</w:t>
            </w:r>
          </w:p>
        </w:tc>
        <w:tc>
          <w:tcPr>
            <w:tcW w:w="920" w:type="pct"/>
            <w:shd w:val="clear" w:color="auto" w:fill="auto"/>
          </w:tcPr>
          <w:p w:rsidR="00F60712" w:rsidRPr="008A5F92" w:rsidRDefault="00F60712" w:rsidP="00164AA2">
            <w:pPr>
              <w:spacing w:beforeLines="40" w:before="96" w:after="40"/>
              <w:rPr>
                <w:rFonts w:cs="Arial"/>
                <w:color w:val="000000"/>
              </w:rPr>
            </w:pPr>
            <w:r w:rsidRPr="008A5F92">
              <w:rPr>
                <w:rFonts w:cs="Arial"/>
                <w:color w:val="000000"/>
              </w:rPr>
              <w:t>выкидной трубопровод,</w:t>
            </w:r>
            <w:r w:rsidRPr="008A5F92">
              <w:rPr>
                <w:bCs/>
              </w:rPr>
              <w:t xml:space="preserve"> </w:t>
            </w:r>
            <w:r w:rsidRPr="008A5F92">
              <w:rPr>
                <w:rFonts w:cs="Arial"/>
                <w:color w:val="000000"/>
              </w:rPr>
              <w:t>(водонефтяная эмульсия)</w:t>
            </w:r>
          </w:p>
        </w:tc>
        <w:tc>
          <w:tcPr>
            <w:tcW w:w="779"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1560</w:t>
            </w:r>
          </w:p>
        </w:tc>
        <w:tc>
          <w:tcPr>
            <w:tcW w:w="632" w:type="pct"/>
            <w:shd w:val="clear" w:color="auto" w:fill="auto"/>
            <w:vAlign w:val="center"/>
          </w:tcPr>
          <w:p w:rsidR="00F60712" w:rsidRPr="008A5F92" w:rsidRDefault="00F60712" w:rsidP="00164AA2">
            <w:pPr>
              <w:jc w:val="center"/>
              <w:rPr>
                <w:rFonts w:cs="Arial"/>
              </w:rPr>
            </w:pPr>
            <w:r w:rsidRPr="008A5F92">
              <w:rPr>
                <w:rFonts w:cs="Arial"/>
              </w:rPr>
              <w:t>4,77</w:t>
            </w:r>
          </w:p>
        </w:tc>
        <w:tc>
          <w:tcPr>
            <w:tcW w:w="662" w:type="pct"/>
            <w:shd w:val="clear" w:color="auto" w:fill="auto"/>
            <w:vAlign w:val="center"/>
          </w:tcPr>
          <w:p w:rsidR="00F60712" w:rsidRPr="008A5F92" w:rsidRDefault="00F60712" w:rsidP="00164AA2">
            <w:pPr>
              <w:jc w:val="center"/>
              <w:rPr>
                <w:rFonts w:cs="Arial"/>
              </w:rPr>
            </w:pPr>
            <w:r w:rsidRPr="008A5F92">
              <w:rPr>
                <w:rFonts w:cs="Arial"/>
              </w:rPr>
              <w:t>6,02</w:t>
            </w:r>
          </w:p>
        </w:tc>
        <w:tc>
          <w:tcPr>
            <w:tcW w:w="437"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жидкость</w:t>
            </w:r>
          </w:p>
        </w:tc>
        <w:tc>
          <w:tcPr>
            <w:tcW w:w="388" w:type="pct"/>
            <w:shd w:val="clear" w:color="auto" w:fill="auto"/>
            <w:vAlign w:val="center"/>
          </w:tcPr>
          <w:p w:rsidR="00F60712" w:rsidRPr="008A5F92" w:rsidRDefault="00F60712" w:rsidP="00164AA2">
            <w:pPr>
              <w:jc w:val="center"/>
              <w:rPr>
                <w:color w:val="000000"/>
              </w:rPr>
            </w:pPr>
            <w:r w:rsidRPr="008A5F92">
              <w:rPr>
                <w:color w:val="000000"/>
              </w:rPr>
              <w:t>1,140-0,341</w:t>
            </w:r>
          </w:p>
        </w:tc>
        <w:tc>
          <w:tcPr>
            <w:tcW w:w="338" w:type="pct"/>
            <w:shd w:val="clear" w:color="auto" w:fill="auto"/>
            <w:vAlign w:val="center"/>
          </w:tcPr>
          <w:p w:rsidR="00F60712" w:rsidRPr="008A5F92" w:rsidRDefault="00F60712" w:rsidP="00164AA2">
            <w:pPr>
              <w:jc w:val="center"/>
              <w:rPr>
                <w:rFonts w:cs="Arial"/>
                <w:color w:val="000000"/>
              </w:rPr>
            </w:pPr>
            <w:r w:rsidRPr="008A5F92">
              <w:rPr>
                <w:rFonts w:cs="Arial"/>
                <w:color w:val="000000"/>
              </w:rPr>
              <w:t>15</w:t>
            </w:r>
          </w:p>
        </w:tc>
      </w:tr>
      <w:tr w:rsidR="00F60712" w:rsidRPr="00420E82" w:rsidTr="00164AA2">
        <w:trPr>
          <w:trHeight w:val="452"/>
        </w:trPr>
        <w:tc>
          <w:tcPr>
            <w:tcW w:w="3175" w:type="pct"/>
            <w:gridSpan w:val="4"/>
            <w:tcBorders>
              <w:top w:val="single" w:sz="4" w:space="0" w:color="auto"/>
              <w:left w:val="single" w:sz="4" w:space="0" w:color="auto"/>
              <w:bottom w:val="single" w:sz="4" w:space="0" w:color="auto"/>
              <w:right w:val="single" w:sz="4" w:space="0" w:color="auto"/>
            </w:tcBorders>
          </w:tcPr>
          <w:p w:rsidR="00F60712" w:rsidRPr="00777F33" w:rsidRDefault="00F60712" w:rsidP="00164AA2">
            <w:pPr>
              <w:pStyle w:val="aff"/>
              <w:rPr>
                <w:rFonts w:cs="Arial"/>
                <w:b/>
              </w:rPr>
            </w:pPr>
            <w:r w:rsidRPr="00777F33">
              <w:rPr>
                <w:rFonts w:cs="Arial"/>
                <w:b/>
              </w:rPr>
              <w:t xml:space="preserve">Итого опасного вещества на проектируемом объекте, </w:t>
            </w:r>
            <w:proofErr w:type="gramStart"/>
            <w:r w:rsidRPr="00777F33">
              <w:rPr>
                <w:rFonts w:cs="Arial"/>
                <w:b/>
              </w:rPr>
              <w:t>т</w:t>
            </w:r>
            <w:proofErr w:type="gramEnd"/>
            <w:r w:rsidRPr="00777F33">
              <w:rPr>
                <w:rFonts w:cs="Arial"/>
                <w:b/>
              </w:rPr>
              <w:t>:</w:t>
            </w:r>
          </w:p>
        </w:tc>
        <w:tc>
          <w:tcPr>
            <w:tcW w:w="1825" w:type="pct"/>
            <w:gridSpan w:val="4"/>
            <w:tcBorders>
              <w:top w:val="single" w:sz="4" w:space="0" w:color="auto"/>
              <w:left w:val="single" w:sz="4" w:space="0" w:color="auto"/>
              <w:bottom w:val="single" w:sz="4" w:space="0" w:color="auto"/>
              <w:right w:val="single" w:sz="4" w:space="0" w:color="auto"/>
            </w:tcBorders>
            <w:shd w:val="clear" w:color="auto" w:fill="auto"/>
            <w:vAlign w:val="bottom"/>
          </w:tcPr>
          <w:p w:rsidR="00F60712" w:rsidRPr="00420E82" w:rsidRDefault="00F60712" w:rsidP="00164AA2">
            <w:pPr>
              <w:jc w:val="center"/>
              <w:rPr>
                <w:rFonts w:cs="Arial"/>
                <w:b/>
              </w:rPr>
            </w:pPr>
            <w:r>
              <w:rPr>
                <w:rFonts w:cs="Arial"/>
                <w:b/>
              </w:rPr>
              <w:t>8,2</w:t>
            </w:r>
          </w:p>
        </w:tc>
      </w:tr>
    </w:tbl>
    <w:p w:rsidR="00E166F4" w:rsidRPr="00AD27E0" w:rsidRDefault="00D075EB" w:rsidP="00466D12">
      <w:pPr>
        <w:pStyle w:val="af6"/>
        <w:spacing w:before="0"/>
        <w:rPr>
          <w:rFonts w:ascii="Times New Roman" w:hAnsi="Times New Roman"/>
          <w:sz w:val="26"/>
          <w:szCs w:val="26"/>
        </w:rPr>
      </w:pPr>
      <w:r w:rsidRPr="00AD27E0">
        <w:rPr>
          <w:rFonts w:ascii="Times New Roman" w:hAnsi="Times New Roman"/>
          <w:sz w:val="26"/>
          <w:szCs w:val="26"/>
        </w:rPr>
        <w:t xml:space="preserve">Физико-химические свойства пластовой, </w:t>
      </w:r>
      <w:proofErr w:type="spellStart"/>
      <w:r w:rsidRPr="00AD27E0">
        <w:rPr>
          <w:rFonts w:ascii="Times New Roman" w:hAnsi="Times New Roman"/>
          <w:sz w:val="26"/>
          <w:szCs w:val="26"/>
        </w:rPr>
        <w:t>разгазированной</w:t>
      </w:r>
      <w:proofErr w:type="spellEnd"/>
      <w:r w:rsidRPr="00AD27E0">
        <w:rPr>
          <w:rFonts w:ascii="Times New Roman" w:hAnsi="Times New Roman"/>
          <w:sz w:val="26"/>
          <w:szCs w:val="26"/>
        </w:rPr>
        <w:t xml:space="preserve"> нефти и газа однократного </w:t>
      </w:r>
      <w:proofErr w:type="spellStart"/>
      <w:r w:rsidRPr="00AD27E0">
        <w:rPr>
          <w:rFonts w:ascii="Times New Roman" w:hAnsi="Times New Roman"/>
          <w:sz w:val="26"/>
          <w:szCs w:val="26"/>
        </w:rPr>
        <w:t>разгазирования</w:t>
      </w:r>
      <w:proofErr w:type="spellEnd"/>
      <w:r w:rsidRPr="00AD27E0">
        <w:rPr>
          <w:rFonts w:ascii="Times New Roman" w:hAnsi="Times New Roman"/>
          <w:sz w:val="26"/>
          <w:szCs w:val="26"/>
        </w:rPr>
        <w:t xml:space="preserve">, принятые в соответствии с проектным документом «Дополнение к технологическому проекту разработки </w:t>
      </w:r>
      <w:r w:rsidR="00625863">
        <w:rPr>
          <w:rFonts w:ascii="Times New Roman" w:hAnsi="Times New Roman"/>
          <w:sz w:val="26"/>
          <w:szCs w:val="26"/>
        </w:rPr>
        <w:t>Боровского</w:t>
      </w:r>
      <w:r w:rsidRPr="00AD27E0">
        <w:rPr>
          <w:rFonts w:ascii="Times New Roman" w:hAnsi="Times New Roman"/>
          <w:sz w:val="26"/>
          <w:szCs w:val="26"/>
        </w:rPr>
        <w:t xml:space="preserve"> газонефтяного месторождения», приведены</w:t>
      </w:r>
      <w:r w:rsidR="00E166F4" w:rsidRPr="00AD27E0">
        <w:rPr>
          <w:rFonts w:ascii="Times New Roman" w:hAnsi="Times New Roman"/>
          <w:sz w:val="26"/>
          <w:szCs w:val="26"/>
        </w:rPr>
        <w:t xml:space="preserve"> в таблице </w:t>
      </w:r>
      <w:r w:rsidR="00CC2BF0" w:rsidRPr="00AD27E0">
        <w:rPr>
          <w:rFonts w:ascii="Times New Roman" w:hAnsi="Times New Roman"/>
          <w:sz w:val="26"/>
          <w:szCs w:val="26"/>
        </w:rPr>
        <w:t>10</w:t>
      </w:r>
    </w:p>
    <w:p w:rsidR="00E166F4" w:rsidRPr="006F2E63" w:rsidRDefault="00E166F4" w:rsidP="006F2E63">
      <w:pPr>
        <w:pStyle w:val="af6"/>
        <w:tabs>
          <w:tab w:val="left" w:pos="1125"/>
        </w:tabs>
        <w:spacing w:before="0"/>
        <w:ind w:firstLine="709"/>
        <w:rPr>
          <w:rFonts w:ascii="Times New Roman" w:hAnsi="Times New Roman"/>
          <w:b/>
          <w:sz w:val="26"/>
          <w:szCs w:val="26"/>
        </w:rPr>
      </w:pPr>
      <w:r w:rsidRPr="00AD27E0">
        <w:rPr>
          <w:rFonts w:ascii="Times New Roman" w:hAnsi="Times New Roman"/>
          <w:b/>
          <w:sz w:val="26"/>
          <w:szCs w:val="26"/>
        </w:rPr>
        <w:t xml:space="preserve">Таблица </w:t>
      </w:r>
      <w:r w:rsidR="00CC2BF0" w:rsidRPr="00AD27E0">
        <w:rPr>
          <w:rFonts w:ascii="Times New Roman" w:hAnsi="Times New Roman"/>
          <w:b/>
          <w:sz w:val="26"/>
          <w:szCs w:val="26"/>
        </w:rPr>
        <w:t>10</w:t>
      </w:r>
      <w:r w:rsidR="00CC2BF0" w:rsidRPr="006F2E63">
        <w:rPr>
          <w:rFonts w:ascii="Times New Roman" w:hAnsi="Times New Roman"/>
          <w:b/>
          <w:sz w:val="26"/>
          <w:szCs w:val="26"/>
        </w:rPr>
        <w:t xml:space="preserve"> </w:t>
      </w:r>
    </w:p>
    <w:tbl>
      <w:tblPr>
        <w:tblW w:w="9962" w:type="dxa"/>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81"/>
        <w:gridCol w:w="3781"/>
      </w:tblGrid>
      <w:tr w:rsidR="00E16CBF" w:rsidRPr="00637904" w:rsidTr="00E16CBF">
        <w:trPr>
          <w:cantSplit/>
          <w:trHeight w:val="340"/>
          <w:tblHeader/>
          <w:jc w:val="center"/>
        </w:trPr>
        <w:tc>
          <w:tcPr>
            <w:tcW w:w="6181" w:type="dxa"/>
            <w:vAlign w:val="center"/>
          </w:tcPr>
          <w:p w:rsidR="00E16CBF" w:rsidRPr="00637904" w:rsidRDefault="00E16CBF" w:rsidP="00164AA2">
            <w:pPr>
              <w:jc w:val="center"/>
              <w:rPr>
                <w:b/>
                <w:snapToGrid w:val="0"/>
                <w:szCs w:val="20"/>
              </w:rPr>
            </w:pPr>
            <w:r w:rsidRPr="00637904">
              <w:rPr>
                <w:b/>
                <w:snapToGrid w:val="0"/>
                <w:szCs w:val="20"/>
              </w:rPr>
              <w:t>Наименование</w:t>
            </w:r>
          </w:p>
        </w:tc>
        <w:tc>
          <w:tcPr>
            <w:tcW w:w="3781" w:type="dxa"/>
            <w:vAlign w:val="center"/>
          </w:tcPr>
          <w:p w:rsidR="00E16CBF" w:rsidRPr="00637904" w:rsidRDefault="00E16CBF" w:rsidP="00164AA2">
            <w:pPr>
              <w:jc w:val="center"/>
              <w:rPr>
                <w:b/>
                <w:snapToGrid w:val="0"/>
                <w:szCs w:val="20"/>
              </w:rPr>
            </w:pPr>
            <w:r w:rsidRPr="00637904">
              <w:rPr>
                <w:b/>
                <w:snapToGrid w:val="0"/>
                <w:szCs w:val="20"/>
              </w:rPr>
              <w:t>Значение</w:t>
            </w:r>
          </w:p>
        </w:tc>
      </w:tr>
      <w:tr w:rsidR="00E16CBF" w:rsidRPr="00DF71CC" w:rsidTr="00E16CBF">
        <w:trPr>
          <w:cantSplit/>
          <w:trHeight w:val="340"/>
          <w:jc w:val="center"/>
        </w:trPr>
        <w:tc>
          <w:tcPr>
            <w:tcW w:w="9962" w:type="dxa"/>
            <w:gridSpan w:val="2"/>
            <w:tcBorders>
              <w:bottom w:val="single" w:sz="4" w:space="0" w:color="auto"/>
            </w:tcBorders>
            <w:vAlign w:val="center"/>
          </w:tcPr>
          <w:p w:rsidR="00E16CBF" w:rsidRPr="00DF71CC" w:rsidRDefault="00E16CBF" w:rsidP="00164AA2">
            <w:pPr>
              <w:spacing w:before="120"/>
              <w:jc w:val="center"/>
              <w:rPr>
                <w:snapToGrid w:val="0"/>
                <w:szCs w:val="20"/>
                <w:highlight w:val="yellow"/>
              </w:rPr>
            </w:pPr>
            <w:r w:rsidRPr="00637904">
              <w:rPr>
                <w:snapToGrid w:val="0"/>
                <w:szCs w:val="20"/>
              </w:rPr>
              <w:t>Пластовая нефть</w:t>
            </w:r>
          </w:p>
        </w:tc>
      </w:tr>
      <w:tr w:rsidR="00E16CBF" w:rsidRPr="00DF71CC" w:rsidTr="00E16CBF">
        <w:trPr>
          <w:cantSplit/>
          <w:trHeight w:val="340"/>
          <w:jc w:val="center"/>
        </w:trPr>
        <w:tc>
          <w:tcPr>
            <w:tcW w:w="6181" w:type="dxa"/>
            <w:vAlign w:val="center"/>
          </w:tcPr>
          <w:p w:rsidR="00E16CBF" w:rsidRPr="00637904" w:rsidRDefault="00E16CBF" w:rsidP="00164AA2">
            <w:pPr>
              <w:spacing w:before="120"/>
              <w:rPr>
                <w:snapToGrid w:val="0"/>
                <w:szCs w:val="20"/>
              </w:rPr>
            </w:pPr>
            <w:r w:rsidRPr="00637904">
              <w:rPr>
                <w:snapToGrid w:val="0"/>
                <w:szCs w:val="20"/>
              </w:rPr>
              <w:t>Давление насыщения, МПа</w:t>
            </w:r>
          </w:p>
        </w:tc>
        <w:tc>
          <w:tcPr>
            <w:tcW w:w="3781" w:type="dxa"/>
            <w:vAlign w:val="center"/>
          </w:tcPr>
          <w:p w:rsidR="00E16CBF" w:rsidRPr="00637904" w:rsidRDefault="00E16CBF" w:rsidP="00164AA2">
            <w:pPr>
              <w:spacing w:before="120"/>
              <w:jc w:val="center"/>
              <w:rPr>
                <w:snapToGrid w:val="0"/>
                <w:szCs w:val="20"/>
              </w:rPr>
            </w:pPr>
            <w:r w:rsidRPr="00637904">
              <w:rPr>
                <w:snapToGrid w:val="0"/>
                <w:szCs w:val="20"/>
              </w:rPr>
              <w:t>2,51</w:t>
            </w:r>
          </w:p>
        </w:tc>
      </w:tr>
      <w:tr w:rsidR="00E16CBF" w:rsidRPr="00DF71CC" w:rsidTr="00E16CBF">
        <w:trPr>
          <w:cantSplit/>
          <w:trHeight w:val="340"/>
          <w:jc w:val="center"/>
        </w:trPr>
        <w:tc>
          <w:tcPr>
            <w:tcW w:w="6181" w:type="dxa"/>
            <w:vAlign w:val="center"/>
          </w:tcPr>
          <w:p w:rsidR="00E16CBF" w:rsidRPr="00637904" w:rsidRDefault="00E16CBF" w:rsidP="00164AA2">
            <w:pPr>
              <w:spacing w:before="120"/>
              <w:rPr>
                <w:snapToGrid w:val="0"/>
                <w:szCs w:val="20"/>
              </w:rPr>
            </w:pPr>
            <w:r w:rsidRPr="00637904">
              <w:rPr>
                <w:snapToGrid w:val="0"/>
                <w:szCs w:val="20"/>
              </w:rPr>
              <w:t xml:space="preserve">Вязкость, </w:t>
            </w:r>
            <w:proofErr w:type="spellStart"/>
            <w:r w:rsidRPr="00637904">
              <w:rPr>
                <w:snapToGrid w:val="0"/>
                <w:szCs w:val="20"/>
              </w:rPr>
              <w:t>мПа·</w:t>
            </w:r>
            <w:proofErr w:type="gramStart"/>
            <w:r w:rsidRPr="00637904">
              <w:rPr>
                <w:snapToGrid w:val="0"/>
                <w:szCs w:val="20"/>
              </w:rPr>
              <w:t>с</w:t>
            </w:r>
            <w:proofErr w:type="spellEnd"/>
            <w:proofErr w:type="gramEnd"/>
          </w:p>
        </w:tc>
        <w:tc>
          <w:tcPr>
            <w:tcW w:w="3781" w:type="dxa"/>
            <w:vAlign w:val="center"/>
          </w:tcPr>
          <w:p w:rsidR="00E16CBF" w:rsidRPr="00637904" w:rsidRDefault="00E16CBF" w:rsidP="00164AA2">
            <w:pPr>
              <w:spacing w:before="120"/>
              <w:jc w:val="center"/>
              <w:rPr>
                <w:snapToGrid w:val="0"/>
                <w:szCs w:val="20"/>
              </w:rPr>
            </w:pPr>
            <w:r w:rsidRPr="00637904">
              <w:rPr>
                <w:snapToGrid w:val="0"/>
                <w:szCs w:val="20"/>
              </w:rPr>
              <w:t>81,41</w:t>
            </w:r>
          </w:p>
        </w:tc>
      </w:tr>
      <w:tr w:rsidR="00E16CBF" w:rsidRPr="00DF71CC" w:rsidTr="00E16CBF">
        <w:trPr>
          <w:cantSplit/>
          <w:trHeight w:val="340"/>
          <w:jc w:val="center"/>
        </w:trPr>
        <w:tc>
          <w:tcPr>
            <w:tcW w:w="6181" w:type="dxa"/>
            <w:vAlign w:val="center"/>
          </w:tcPr>
          <w:p w:rsidR="00E16CBF" w:rsidRPr="00637904" w:rsidRDefault="00E16CBF" w:rsidP="00164AA2">
            <w:pPr>
              <w:spacing w:before="120"/>
              <w:rPr>
                <w:snapToGrid w:val="0"/>
                <w:szCs w:val="20"/>
              </w:rPr>
            </w:pPr>
            <w:r w:rsidRPr="00637904">
              <w:rPr>
                <w:snapToGrid w:val="0"/>
                <w:szCs w:val="20"/>
              </w:rPr>
              <w:t xml:space="preserve">Плотность, </w:t>
            </w:r>
            <w:proofErr w:type="gramStart"/>
            <w:r w:rsidRPr="00637904">
              <w:rPr>
                <w:snapToGrid w:val="0"/>
                <w:szCs w:val="20"/>
              </w:rPr>
              <w:t>кг</w:t>
            </w:r>
            <w:proofErr w:type="gramEnd"/>
            <w:r w:rsidRPr="00637904">
              <w:rPr>
                <w:snapToGrid w:val="0"/>
                <w:szCs w:val="20"/>
              </w:rPr>
              <w:t>/м</w:t>
            </w:r>
            <w:r w:rsidRPr="00637904">
              <w:rPr>
                <w:snapToGrid w:val="0"/>
                <w:szCs w:val="20"/>
                <w:vertAlign w:val="superscript"/>
              </w:rPr>
              <w:t>3</w:t>
            </w:r>
          </w:p>
        </w:tc>
        <w:tc>
          <w:tcPr>
            <w:tcW w:w="3781" w:type="dxa"/>
            <w:vAlign w:val="center"/>
          </w:tcPr>
          <w:p w:rsidR="00E16CBF" w:rsidRPr="00DF71CC" w:rsidRDefault="00E16CBF" w:rsidP="00164AA2">
            <w:pPr>
              <w:spacing w:before="120"/>
              <w:jc w:val="center"/>
              <w:rPr>
                <w:snapToGrid w:val="0"/>
                <w:szCs w:val="20"/>
                <w:highlight w:val="yellow"/>
              </w:rPr>
            </w:pPr>
            <w:r w:rsidRPr="00565AD5">
              <w:rPr>
                <w:snapToGrid w:val="0"/>
                <w:szCs w:val="20"/>
              </w:rPr>
              <w:t>901,0</w:t>
            </w:r>
          </w:p>
        </w:tc>
      </w:tr>
      <w:tr w:rsidR="00E16CBF" w:rsidRPr="00DF71CC" w:rsidTr="00E16CBF">
        <w:trPr>
          <w:cantSplit/>
          <w:trHeight w:val="340"/>
          <w:jc w:val="center"/>
        </w:trPr>
        <w:tc>
          <w:tcPr>
            <w:tcW w:w="6181" w:type="dxa"/>
            <w:vAlign w:val="center"/>
          </w:tcPr>
          <w:p w:rsidR="00E16CBF" w:rsidRPr="00637904" w:rsidRDefault="00E16CBF" w:rsidP="00164AA2">
            <w:pPr>
              <w:spacing w:before="120"/>
              <w:rPr>
                <w:snapToGrid w:val="0"/>
                <w:szCs w:val="20"/>
              </w:rPr>
            </w:pPr>
            <w:proofErr w:type="spellStart"/>
            <w:r w:rsidRPr="00637904">
              <w:rPr>
                <w:snapToGrid w:val="0"/>
                <w:szCs w:val="20"/>
              </w:rPr>
              <w:t>Газосодержание</w:t>
            </w:r>
            <w:proofErr w:type="spellEnd"/>
            <w:r w:rsidRPr="00637904">
              <w:rPr>
                <w:snapToGrid w:val="0"/>
                <w:szCs w:val="20"/>
              </w:rPr>
              <w:t xml:space="preserve"> при однократном </w:t>
            </w:r>
            <w:proofErr w:type="spellStart"/>
            <w:r w:rsidRPr="00637904">
              <w:rPr>
                <w:snapToGrid w:val="0"/>
                <w:szCs w:val="20"/>
              </w:rPr>
              <w:t>разгазировании</w:t>
            </w:r>
            <w:proofErr w:type="spellEnd"/>
            <w:r w:rsidRPr="00637904">
              <w:rPr>
                <w:snapToGrid w:val="0"/>
                <w:szCs w:val="20"/>
              </w:rPr>
              <w:t>, м</w:t>
            </w:r>
            <w:r w:rsidRPr="00637904">
              <w:rPr>
                <w:snapToGrid w:val="0"/>
                <w:szCs w:val="20"/>
                <w:vertAlign w:val="superscript"/>
              </w:rPr>
              <w:t>3</w:t>
            </w:r>
            <w:r w:rsidRPr="00637904">
              <w:rPr>
                <w:snapToGrid w:val="0"/>
                <w:szCs w:val="20"/>
              </w:rPr>
              <w:t>/т</w:t>
            </w:r>
          </w:p>
        </w:tc>
        <w:tc>
          <w:tcPr>
            <w:tcW w:w="3781" w:type="dxa"/>
            <w:vAlign w:val="center"/>
          </w:tcPr>
          <w:p w:rsidR="00E16CBF" w:rsidRPr="00565AD5" w:rsidRDefault="00E16CBF" w:rsidP="00164AA2">
            <w:pPr>
              <w:spacing w:before="120"/>
              <w:jc w:val="center"/>
              <w:rPr>
                <w:snapToGrid w:val="0"/>
                <w:szCs w:val="20"/>
              </w:rPr>
            </w:pPr>
            <w:r w:rsidRPr="00565AD5">
              <w:rPr>
                <w:snapToGrid w:val="0"/>
                <w:szCs w:val="20"/>
              </w:rPr>
              <w:t>10,74</w:t>
            </w:r>
          </w:p>
        </w:tc>
      </w:tr>
      <w:tr w:rsidR="00E16CBF" w:rsidRPr="00DF71CC" w:rsidTr="00E16CBF">
        <w:trPr>
          <w:cantSplit/>
          <w:trHeight w:val="340"/>
          <w:jc w:val="center"/>
        </w:trPr>
        <w:tc>
          <w:tcPr>
            <w:tcW w:w="6181" w:type="dxa"/>
            <w:vAlign w:val="center"/>
          </w:tcPr>
          <w:p w:rsidR="00E16CBF" w:rsidRPr="00637904" w:rsidRDefault="00E16CBF" w:rsidP="00164AA2">
            <w:pPr>
              <w:spacing w:before="120"/>
              <w:rPr>
                <w:snapToGrid w:val="0"/>
                <w:szCs w:val="20"/>
              </w:rPr>
            </w:pPr>
            <w:proofErr w:type="spellStart"/>
            <w:r w:rsidRPr="00637904">
              <w:rPr>
                <w:snapToGrid w:val="0"/>
                <w:szCs w:val="20"/>
              </w:rPr>
              <w:t>Газосодержание</w:t>
            </w:r>
            <w:proofErr w:type="spellEnd"/>
            <w:r w:rsidRPr="00637904">
              <w:rPr>
                <w:snapToGrid w:val="0"/>
                <w:szCs w:val="20"/>
              </w:rPr>
              <w:t xml:space="preserve"> при дифференциальном </w:t>
            </w:r>
            <w:proofErr w:type="spellStart"/>
            <w:r w:rsidRPr="00637904">
              <w:rPr>
                <w:snapToGrid w:val="0"/>
                <w:szCs w:val="20"/>
              </w:rPr>
              <w:t>разгазировании</w:t>
            </w:r>
            <w:proofErr w:type="spellEnd"/>
            <w:r w:rsidRPr="00637904">
              <w:rPr>
                <w:snapToGrid w:val="0"/>
                <w:szCs w:val="20"/>
              </w:rPr>
              <w:t>, м</w:t>
            </w:r>
            <w:r w:rsidRPr="00637904">
              <w:rPr>
                <w:snapToGrid w:val="0"/>
                <w:szCs w:val="20"/>
                <w:vertAlign w:val="superscript"/>
              </w:rPr>
              <w:t>3</w:t>
            </w:r>
            <w:r w:rsidRPr="00637904">
              <w:rPr>
                <w:snapToGrid w:val="0"/>
                <w:szCs w:val="20"/>
              </w:rPr>
              <w:t>/т</w:t>
            </w:r>
          </w:p>
        </w:tc>
        <w:tc>
          <w:tcPr>
            <w:tcW w:w="3781" w:type="dxa"/>
            <w:vAlign w:val="center"/>
          </w:tcPr>
          <w:p w:rsidR="00E16CBF" w:rsidRPr="00565AD5" w:rsidRDefault="00E16CBF" w:rsidP="00164AA2">
            <w:pPr>
              <w:spacing w:before="120"/>
              <w:jc w:val="center"/>
              <w:rPr>
                <w:snapToGrid w:val="0"/>
                <w:szCs w:val="20"/>
              </w:rPr>
            </w:pPr>
            <w:r w:rsidRPr="00565AD5">
              <w:rPr>
                <w:snapToGrid w:val="0"/>
                <w:szCs w:val="20"/>
              </w:rPr>
              <w:t>12,91</w:t>
            </w:r>
          </w:p>
        </w:tc>
      </w:tr>
      <w:tr w:rsidR="00E16CBF" w:rsidRPr="00DF71CC" w:rsidTr="00E16CBF">
        <w:trPr>
          <w:cantSplit/>
          <w:trHeight w:val="340"/>
          <w:jc w:val="center"/>
        </w:trPr>
        <w:tc>
          <w:tcPr>
            <w:tcW w:w="9962" w:type="dxa"/>
            <w:gridSpan w:val="2"/>
            <w:vAlign w:val="center"/>
          </w:tcPr>
          <w:p w:rsidR="00E16CBF" w:rsidRPr="00DF71CC" w:rsidRDefault="00E16CBF" w:rsidP="00164AA2">
            <w:pPr>
              <w:spacing w:before="120"/>
              <w:jc w:val="center"/>
              <w:rPr>
                <w:snapToGrid w:val="0"/>
                <w:szCs w:val="20"/>
                <w:highlight w:val="yellow"/>
              </w:rPr>
            </w:pPr>
            <w:proofErr w:type="spellStart"/>
            <w:r w:rsidRPr="00565AD5">
              <w:rPr>
                <w:snapToGrid w:val="0"/>
                <w:szCs w:val="20"/>
              </w:rPr>
              <w:t>Разгазированная</w:t>
            </w:r>
            <w:proofErr w:type="spellEnd"/>
            <w:r w:rsidRPr="00565AD5">
              <w:rPr>
                <w:snapToGrid w:val="0"/>
                <w:szCs w:val="20"/>
              </w:rPr>
              <w:t xml:space="preserve"> нефть</w:t>
            </w:r>
          </w:p>
        </w:tc>
      </w:tr>
      <w:tr w:rsidR="00E16CBF" w:rsidRPr="00DF71CC" w:rsidTr="00E16CBF">
        <w:trPr>
          <w:cantSplit/>
          <w:trHeight w:val="340"/>
          <w:jc w:val="center"/>
        </w:trPr>
        <w:tc>
          <w:tcPr>
            <w:tcW w:w="6181" w:type="dxa"/>
            <w:vAlign w:val="center"/>
          </w:tcPr>
          <w:p w:rsidR="00E16CBF" w:rsidRPr="00565AD5" w:rsidRDefault="00E16CBF" w:rsidP="00164AA2">
            <w:pPr>
              <w:spacing w:before="120"/>
              <w:rPr>
                <w:snapToGrid w:val="0"/>
                <w:szCs w:val="20"/>
              </w:rPr>
            </w:pPr>
            <w:r w:rsidRPr="00565AD5">
              <w:rPr>
                <w:snapToGrid w:val="0"/>
                <w:szCs w:val="20"/>
              </w:rPr>
              <w:t xml:space="preserve">Плотность, </w:t>
            </w:r>
            <w:proofErr w:type="gramStart"/>
            <w:r w:rsidRPr="00565AD5">
              <w:rPr>
                <w:snapToGrid w:val="0"/>
                <w:szCs w:val="20"/>
              </w:rPr>
              <w:t>кг</w:t>
            </w:r>
            <w:proofErr w:type="gramEnd"/>
            <w:r w:rsidRPr="00565AD5">
              <w:rPr>
                <w:snapToGrid w:val="0"/>
                <w:szCs w:val="20"/>
              </w:rPr>
              <w:t>/м</w:t>
            </w:r>
            <w:r w:rsidRPr="00565AD5">
              <w:rPr>
                <w:snapToGrid w:val="0"/>
                <w:szCs w:val="20"/>
                <w:vertAlign w:val="superscript"/>
              </w:rPr>
              <w:t>3</w:t>
            </w:r>
          </w:p>
        </w:tc>
        <w:tc>
          <w:tcPr>
            <w:tcW w:w="3781" w:type="dxa"/>
            <w:tcBorders>
              <w:right w:val="single" w:sz="4" w:space="0" w:color="auto"/>
            </w:tcBorders>
            <w:vAlign w:val="center"/>
          </w:tcPr>
          <w:p w:rsidR="00E16CBF" w:rsidRPr="00DF71CC" w:rsidRDefault="00E16CBF" w:rsidP="00164AA2">
            <w:pPr>
              <w:spacing w:before="120"/>
              <w:jc w:val="center"/>
              <w:rPr>
                <w:snapToGrid w:val="0"/>
                <w:szCs w:val="20"/>
                <w:highlight w:val="yellow"/>
              </w:rPr>
            </w:pPr>
            <w:r w:rsidRPr="00565AD5">
              <w:rPr>
                <w:snapToGrid w:val="0"/>
                <w:szCs w:val="20"/>
              </w:rPr>
              <w:t>913,9</w:t>
            </w:r>
          </w:p>
        </w:tc>
      </w:tr>
      <w:tr w:rsidR="00E16CBF" w:rsidRPr="00DF71CC" w:rsidTr="00E16CBF">
        <w:trPr>
          <w:cantSplit/>
          <w:trHeight w:val="340"/>
          <w:jc w:val="center"/>
        </w:trPr>
        <w:tc>
          <w:tcPr>
            <w:tcW w:w="6181" w:type="dxa"/>
            <w:vAlign w:val="center"/>
          </w:tcPr>
          <w:p w:rsidR="00E16CBF" w:rsidRPr="00565AD5" w:rsidRDefault="00E16CBF" w:rsidP="00164AA2">
            <w:pPr>
              <w:spacing w:before="120"/>
              <w:rPr>
                <w:snapToGrid w:val="0"/>
                <w:szCs w:val="20"/>
              </w:rPr>
            </w:pPr>
            <w:r w:rsidRPr="00565AD5">
              <w:rPr>
                <w:snapToGrid w:val="0"/>
                <w:szCs w:val="20"/>
              </w:rPr>
              <w:t xml:space="preserve">Вязкость, </w:t>
            </w:r>
            <w:proofErr w:type="spellStart"/>
            <w:r w:rsidRPr="00565AD5">
              <w:rPr>
                <w:snapToGrid w:val="0"/>
                <w:szCs w:val="20"/>
              </w:rPr>
              <w:t>мПа·</w:t>
            </w:r>
            <w:proofErr w:type="gramStart"/>
            <w:r w:rsidRPr="00565AD5">
              <w:rPr>
                <w:snapToGrid w:val="0"/>
                <w:szCs w:val="20"/>
              </w:rPr>
              <w:t>с</w:t>
            </w:r>
            <w:proofErr w:type="spellEnd"/>
            <w:proofErr w:type="gramEnd"/>
          </w:p>
        </w:tc>
        <w:tc>
          <w:tcPr>
            <w:tcW w:w="3781" w:type="dxa"/>
            <w:tcBorders>
              <w:right w:val="single" w:sz="4" w:space="0" w:color="auto"/>
            </w:tcBorders>
            <w:vAlign w:val="center"/>
          </w:tcPr>
          <w:p w:rsidR="00E16CBF" w:rsidRPr="00DF71CC" w:rsidRDefault="00E16CBF" w:rsidP="00164AA2">
            <w:pPr>
              <w:spacing w:before="120"/>
              <w:jc w:val="center"/>
              <w:rPr>
                <w:snapToGrid w:val="0"/>
                <w:szCs w:val="20"/>
                <w:highlight w:val="yellow"/>
              </w:rPr>
            </w:pPr>
            <w:r w:rsidRPr="00565AD5">
              <w:rPr>
                <w:snapToGrid w:val="0"/>
                <w:szCs w:val="20"/>
              </w:rPr>
              <w:t>157,63</w:t>
            </w:r>
          </w:p>
        </w:tc>
      </w:tr>
      <w:tr w:rsidR="00E16CBF" w:rsidRPr="00DF71CC" w:rsidTr="00E16CBF">
        <w:trPr>
          <w:cantSplit/>
          <w:trHeight w:val="340"/>
          <w:jc w:val="center"/>
        </w:trPr>
        <w:tc>
          <w:tcPr>
            <w:tcW w:w="6181" w:type="dxa"/>
            <w:tcBorders>
              <w:bottom w:val="single" w:sz="4" w:space="0" w:color="auto"/>
            </w:tcBorders>
            <w:vAlign w:val="center"/>
          </w:tcPr>
          <w:p w:rsidR="00E16CBF" w:rsidRPr="00565AD5" w:rsidRDefault="00E16CBF" w:rsidP="00164AA2">
            <w:pPr>
              <w:spacing w:before="120"/>
              <w:rPr>
                <w:snapToGrid w:val="0"/>
                <w:szCs w:val="20"/>
              </w:rPr>
            </w:pPr>
            <w:r w:rsidRPr="00565AD5">
              <w:rPr>
                <w:snapToGrid w:val="0"/>
                <w:szCs w:val="20"/>
              </w:rPr>
              <w:t>Температура застывания, º</w:t>
            </w:r>
            <w:proofErr w:type="gramStart"/>
            <w:r w:rsidRPr="00565AD5">
              <w:rPr>
                <w:snapToGrid w:val="0"/>
                <w:szCs w:val="20"/>
              </w:rPr>
              <w:t>С</w:t>
            </w:r>
            <w:proofErr w:type="gramEnd"/>
          </w:p>
        </w:tc>
        <w:tc>
          <w:tcPr>
            <w:tcW w:w="3781" w:type="dxa"/>
            <w:tcBorders>
              <w:bottom w:val="single" w:sz="4" w:space="0" w:color="auto"/>
              <w:right w:val="single" w:sz="4" w:space="0" w:color="auto"/>
            </w:tcBorders>
            <w:vAlign w:val="center"/>
          </w:tcPr>
          <w:p w:rsidR="00E16CBF" w:rsidRPr="00DF71CC" w:rsidRDefault="00E16CBF" w:rsidP="00164AA2">
            <w:pPr>
              <w:spacing w:before="120"/>
              <w:jc w:val="center"/>
              <w:rPr>
                <w:snapToGrid w:val="0"/>
                <w:szCs w:val="20"/>
                <w:highlight w:val="yellow"/>
              </w:rPr>
            </w:pPr>
            <w:r w:rsidRPr="00565AD5">
              <w:rPr>
                <w:snapToGrid w:val="0"/>
                <w:szCs w:val="20"/>
              </w:rPr>
              <w:t>минус 17</w:t>
            </w:r>
          </w:p>
        </w:tc>
      </w:tr>
      <w:tr w:rsidR="00E16CBF" w:rsidRPr="00DF71CC" w:rsidTr="00E16CBF">
        <w:trPr>
          <w:cantSplit/>
          <w:trHeight w:val="340"/>
          <w:jc w:val="center"/>
        </w:trPr>
        <w:tc>
          <w:tcPr>
            <w:tcW w:w="6181" w:type="dxa"/>
            <w:tcBorders>
              <w:top w:val="single" w:sz="4" w:space="0" w:color="auto"/>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Весовое содержание</w:t>
            </w:r>
            <w:proofErr w:type="gramStart"/>
            <w:r w:rsidRPr="00565AD5">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E16CBF" w:rsidRPr="00DF71CC" w:rsidRDefault="00E16CBF" w:rsidP="00164AA2">
            <w:pPr>
              <w:spacing w:before="120"/>
              <w:jc w:val="center"/>
              <w:rPr>
                <w:snapToGrid w:val="0"/>
                <w:szCs w:val="20"/>
                <w:highlight w:val="yellow"/>
              </w:rPr>
            </w:pPr>
          </w:p>
        </w:tc>
      </w:tr>
      <w:tr w:rsidR="00E16CBF" w:rsidRPr="00DF71CC" w:rsidTr="00E16CBF">
        <w:trPr>
          <w:cantSplit/>
          <w:trHeight w:val="340"/>
          <w:jc w:val="center"/>
        </w:trPr>
        <w:tc>
          <w:tcPr>
            <w:tcW w:w="6181" w:type="dxa"/>
            <w:tcBorders>
              <w:top w:val="nil"/>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смол</w:t>
            </w:r>
          </w:p>
        </w:tc>
        <w:tc>
          <w:tcPr>
            <w:tcW w:w="3781" w:type="dxa"/>
            <w:tcBorders>
              <w:top w:val="nil"/>
              <w:left w:val="single" w:sz="4" w:space="0" w:color="auto"/>
              <w:bottom w:val="nil"/>
              <w:right w:val="single" w:sz="4" w:space="0" w:color="auto"/>
            </w:tcBorders>
            <w:vAlign w:val="center"/>
          </w:tcPr>
          <w:p w:rsidR="00E16CBF" w:rsidRPr="00565AD5" w:rsidRDefault="00E16CBF" w:rsidP="00164AA2">
            <w:pPr>
              <w:spacing w:before="120"/>
              <w:jc w:val="center"/>
              <w:rPr>
                <w:snapToGrid w:val="0"/>
                <w:szCs w:val="20"/>
              </w:rPr>
            </w:pPr>
            <w:r w:rsidRPr="00565AD5">
              <w:rPr>
                <w:snapToGrid w:val="0"/>
                <w:szCs w:val="20"/>
              </w:rPr>
              <w:t>12,34</w:t>
            </w:r>
          </w:p>
        </w:tc>
      </w:tr>
      <w:tr w:rsidR="00E16CBF" w:rsidRPr="00DF71CC" w:rsidTr="00E16CBF">
        <w:trPr>
          <w:cantSplit/>
          <w:trHeight w:val="340"/>
          <w:jc w:val="center"/>
        </w:trPr>
        <w:tc>
          <w:tcPr>
            <w:tcW w:w="6181" w:type="dxa"/>
            <w:tcBorders>
              <w:top w:val="nil"/>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парафинов</w:t>
            </w:r>
          </w:p>
        </w:tc>
        <w:tc>
          <w:tcPr>
            <w:tcW w:w="3781" w:type="dxa"/>
            <w:tcBorders>
              <w:top w:val="nil"/>
              <w:left w:val="single" w:sz="4" w:space="0" w:color="auto"/>
              <w:bottom w:val="nil"/>
              <w:right w:val="single" w:sz="4" w:space="0" w:color="auto"/>
            </w:tcBorders>
            <w:vAlign w:val="center"/>
          </w:tcPr>
          <w:p w:rsidR="00E16CBF" w:rsidRPr="00565AD5" w:rsidRDefault="00E16CBF" w:rsidP="00164AA2">
            <w:pPr>
              <w:spacing w:before="120"/>
              <w:jc w:val="center"/>
              <w:rPr>
                <w:snapToGrid w:val="0"/>
                <w:szCs w:val="20"/>
              </w:rPr>
            </w:pPr>
            <w:r w:rsidRPr="00565AD5">
              <w:rPr>
                <w:snapToGrid w:val="0"/>
                <w:szCs w:val="20"/>
              </w:rPr>
              <w:t>3,68</w:t>
            </w:r>
          </w:p>
        </w:tc>
      </w:tr>
      <w:tr w:rsidR="00E16CBF" w:rsidRPr="00DF71CC" w:rsidTr="00E16CBF">
        <w:trPr>
          <w:cantSplit/>
          <w:trHeight w:val="340"/>
          <w:jc w:val="center"/>
        </w:trPr>
        <w:tc>
          <w:tcPr>
            <w:tcW w:w="6181" w:type="dxa"/>
            <w:tcBorders>
              <w:top w:val="nil"/>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w:t>
            </w:r>
            <w:proofErr w:type="spellStart"/>
            <w:r w:rsidRPr="00565AD5">
              <w:rPr>
                <w:snapToGrid w:val="0"/>
                <w:szCs w:val="20"/>
              </w:rPr>
              <w:t>асфальтенов</w:t>
            </w:r>
            <w:proofErr w:type="spellEnd"/>
          </w:p>
        </w:tc>
        <w:tc>
          <w:tcPr>
            <w:tcW w:w="3781" w:type="dxa"/>
            <w:tcBorders>
              <w:top w:val="nil"/>
              <w:left w:val="single" w:sz="4" w:space="0" w:color="auto"/>
              <w:bottom w:val="nil"/>
              <w:right w:val="single" w:sz="4" w:space="0" w:color="auto"/>
            </w:tcBorders>
            <w:vAlign w:val="center"/>
          </w:tcPr>
          <w:p w:rsidR="00E16CBF" w:rsidRPr="00565AD5" w:rsidRDefault="00E16CBF" w:rsidP="00164AA2">
            <w:pPr>
              <w:spacing w:before="120"/>
              <w:jc w:val="center"/>
              <w:rPr>
                <w:snapToGrid w:val="0"/>
                <w:szCs w:val="20"/>
              </w:rPr>
            </w:pPr>
            <w:r w:rsidRPr="00565AD5">
              <w:rPr>
                <w:snapToGrid w:val="0"/>
                <w:szCs w:val="20"/>
              </w:rPr>
              <w:t>5,84</w:t>
            </w:r>
          </w:p>
        </w:tc>
      </w:tr>
      <w:tr w:rsidR="00E16CBF" w:rsidRPr="00DF71CC" w:rsidTr="00E16CBF">
        <w:trPr>
          <w:cantSplit/>
          <w:trHeight w:val="340"/>
          <w:jc w:val="center"/>
        </w:trPr>
        <w:tc>
          <w:tcPr>
            <w:tcW w:w="6181" w:type="dxa"/>
            <w:tcBorders>
              <w:top w:val="nil"/>
              <w:left w:val="single" w:sz="4" w:space="0" w:color="auto"/>
              <w:bottom w:val="single" w:sz="4" w:space="0" w:color="auto"/>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серы</w:t>
            </w:r>
          </w:p>
        </w:tc>
        <w:tc>
          <w:tcPr>
            <w:tcW w:w="3781" w:type="dxa"/>
            <w:tcBorders>
              <w:top w:val="nil"/>
              <w:left w:val="single" w:sz="4" w:space="0" w:color="auto"/>
              <w:bottom w:val="single" w:sz="4" w:space="0" w:color="auto"/>
              <w:right w:val="single" w:sz="4" w:space="0" w:color="auto"/>
            </w:tcBorders>
            <w:vAlign w:val="center"/>
          </w:tcPr>
          <w:p w:rsidR="00E16CBF" w:rsidRPr="00565AD5" w:rsidRDefault="00E16CBF" w:rsidP="00164AA2">
            <w:pPr>
              <w:spacing w:before="120"/>
              <w:jc w:val="center"/>
              <w:rPr>
                <w:snapToGrid w:val="0"/>
                <w:szCs w:val="20"/>
              </w:rPr>
            </w:pPr>
            <w:r w:rsidRPr="00565AD5">
              <w:rPr>
                <w:snapToGrid w:val="0"/>
                <w:szCs w:val="20"/>
              </w:rPr>
              <w:t>3,38</w:t>
            </w:r>
          </w:p>
        </w:tc>
      </w:tr>
      <w:tr w:rsidR="00E16CBF" w:rsidRPr="00DF71CC" w:rsidTr="00E16CBF">
        <w:trPr>
          <w:cantSplit/>
          <w:trHeight w:val="340"/>
          <w:jc w:val="center"/>
        </w:trPr>
        <w:tc>
          <w:tcPr>
            <w:tcW w:w="6181" w:type="dxa"/>
            <w:tcBorders>
              <w:top w:val="single" w:sz="4" w:space="0" w:color="auto"/>
              <w:left w:val="single" w:sz="4" w:space="0" w:color="auto"/>
              <w:bottom w:val="single" w:sz="4" w:space="0" w:color="auto"/>
            </w:tcBorders>
            <w:vAlign w:val="center"/>
          </w:tcPr>
          <w:p w:rsidR="00E16CBF" w:rsidRPr="00565AD5" w:rsidRDefault="00E16CBF" w:rsidP="00164AA2">
            <w:pPr>
              <w:spacing w:before="120"/>
              <w:rPr>
                <w:snapToGrid w:val="0"/>
                <w:szCs w:val="20"/>
              </w:rPr>
            </w:pPr>
            <w:r w:rsidRPr="00565AD5">
              <w:rPr>
                <w:snapToGrid w:val="0"/>
                <w:szCs w:val="20"/>
              </w:rPr>
              <w:t>Молекулярная масса</w:t>
            </w:r>
          </w:p>
        </w:tc>
        <w:tc>
          <w:tcPr>
            <w:tcW w:w="3781" w:type="dxa"/>
            <w:tcBorders>
              <w:top w:val="single" w:sz="4" w:space="0" w:color="auto"/>
              <w:bottom w:val="single" w:sz="4" w:space="0" w:color="auto"/>
              <w:right w:val="single" w:sz="4" w:space="0" w:color="auto"/>
            </w:tcBorders>
            <w:vAlign w:val="center"/>
          </w:tcPr>
          <w:p w:rsidR="00E16CBF" w:rsidRPr="00DF71CC" w:rsidRDefault="00E16CBF" w:rsidP="00164AA2">
            <w:pPr>
              <w:spacing w:before="120"/>
              <w:jc w:val="center"/>
              <w:rPr>
                <w:snapToGrid w:val="0"/>
                <w:szCs w:val="20"/>
                <w:highlight w:val="yellow"/>
              </w:rPr>
            </w:pPr>
            <w:r w:rsidRPr="00565AD5">
              <w:rPr>
                <w:snapToGrid w:val="0"/>
                <w:szCs w:val="20"/>
              </w:rPr>
              <w:t>285,5</w:t>
            </w:r>
          </w:p>
        </w:tc>
      </w:tr>
      <w:tr w:rsidR="00E16CBF" w:rsidRPr="00DF71CC" w:rsidTr="00E16CBF">
        <w:trPr>
          <w:cantSplit/>
          <w:trHeight w:val="340"/>
          <w:jc w:val="center"/>
        </w:trPr>
        <w:tc>
          <w:tcPr>
            <w:tcW w:w="9962" w:type="dxa"/>
            <w:gridSpan w:val="2"/>
            <w:vAlign w:val="center"/>
          </w:tcPr>
          <w:p w:rsidR="00E16CBF" w:rsidRPr="00DF71CC" w:rsidRDefault="00E16CBF" w:rsidP="00164AA2">
            <w:pPr>
              <w:spacing w:before="120"/>
              <w:jc w:val="center"/>
              <w:rPr>
                <w:snapToGrid w:val="0"/>
                <w:szCs w:val="20"/>
                <w:highlight w:val="yellow"/>
              </w:rPr>
            </w:pPr>
            <w:r w:rsidRPr="00565AD5">
              <w:rPr>
                <w:snapToGrid w:val="0"/>
                <w:szCs w:val="20"/>
              </w:rPr>
              <w:lastRenderedPageBreak/>
              <w:t xml:space="preserve">Газ </w:t>
            </w:r>
            <w:proofErr w:type="gramStart"/>
            <w:r w:rsidRPr="00565AD5">
              <w:rPr>
                <w:snapToGrid w:val="0"/>
                <w:szCs w:val="20"/>
              </w:rPr>
              <w:t>однократного</w:t>
            </w:r>
            <w:proofErr w:type="gramEnd"/>
            <w:r w:rsidRPr="00565AD5">
              <w:rPr>
                <w:snapToGrid w:val="0"/>
                <w:szCs w:val="20"/>
              </w:rPr>
              <w:t xml:space="preserve"> </w:t>
            </w:r>
            <w:proofErr w:type="spellStart"/>
            <w:r w:rsidRPr="00565AD5">
              <w:rPr>
                <w:snapToGrid w:val="0"/>
                <w:szCs w:val="20"/>
              </w:rPr>
              <w:t>разгазирования</w:t>
            </w:r>
            <w:proofErr w:type="spellEnd"/>
          </w:p>
        </w:tc>
      </w:tr>
      <w:tr w:rsidR="00E16CBF" w:rsidRPr="00DF71CC" w:rsidTr="00E16CBF">
        <w:trPr>
          <w:cantSplit/>
          <w:trHeight w:val="340"/>
          <w:jc w:val="center"/>
        </w:trPr>
        <w:tc>
          <w:tcPr>
            <w:tcW w:w="6181" w:type="dxa"/>
            <w:tcBorders>
              <w:bottom w:val="nil"/>
            </w:tcBorders>
            <w:vAlign w:val="center"/>
          </w:tcPr>
          <w:p w:rsidR="00E16CBF" w:rsidRPr="00565AD5" w:rsidRDefault="00E16CBF" w:rsidP="00164AA2">
            <w:pPr>
              <w:spacing w:before="120"/>
              <w:rPr>
                <w:snapToGrid w:val="0"/>
                <w:szCs w:val="20"/>
              </w:rPr>
            </w:pPr>
            <w:r w:rsidRPr="00565AD5">
              <w:rPr>
                <w:snapToGrid w:val="0"/>
                <w:szCs w:val="20"/>
              </w:rPr>
              <w:t>Относительный удельный вес</w:t>
            </w:r>
          </w:p>
        </w:tc>
        <w:tc>
          <w:tcPr>
            <w:tcW w:w="3781" w:type="dxa"/>
            <w:tcBorders>
              <w:bottom w:val="single" w:sz="4" w:space="0" w:color="auto"/>
            </w:tcBorders>
            <w:vAlign w:val="center"/>
          </w:tcPr>
          <w:p w:rsidR="00E16CBF" w:rsidRPr="00DF71CC" w:rsidRDefault="00E16CBF" w:rsidP="00164AA2">
            <w:pPr>
              <w:spacing w:before="120"/>
              <w:jc w:val="center"/>
              <w:rPr>
                <w:snapToGrid w:val="0"/>
                <w:szCs w:val="20"/>
                <w:highlight w:val="yellow"/>
              </w:rPr>
            </w:pPr>
            <w:r w:rsidRPr="00565AD5">
              <w:rPr>
                <w:snapToGrid w:val="0"/>
                <w:szCs w:val="20"/>
              </w:rPr>
              <w:t>1,270</w:t>
            </w:r>
          </w:p>
        </w:tc>
      </w:tr>
      <w:tr w:rsidR="00E16CBF" w:rsidRPr="00DF71CC" w:rsidTr="00E16CBF">
        <w:trPr>
          <w:cantSplit/>
          <w:trHeight w:val="340"/>
          <w:jc w:val="center"/>
        </w:trPr>
        <w:tc>
          <w:tcPr>
            <w:tcW w:w="6181" w:type="dxa"/>
            <w:tcBorders>
              <w:top w:val="single" w:sz="4" w:space="0" w:color="auto"/>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Мольное содержание в газе</w:t>
            </w:r>
            <w:proofErr w:type="gramStart"/>
            <w:r w:rsidRPr="00565AD5">
              <w:rPr>
                <w:snapToGrid w:val="0"/>
                <w:szCs w:val="20"/>
              </w:rPr>
              <w:t>, %:</w:t>
            </w:r>
            <w:proofErr w:type="gramEnd"/>
          </w:p>
        </w:tc>
        <w:tc>
          <w:tcPr>
            <w:tcW w:w="3781" w:type="dxa"/>
            <w:tcBorders>
              <w:top w:val="single" w:sz="4" w:space="0" w:color="auto"/>
              <w:left w:val="single" w:sz="4" w:space="0" w:color="auto"/>
              <w:bottom w:val="nil"/>
              <w:right w:val="single" w:sz="4" w:space="0" w:color="auto"/>
            </w:tcBorders>
            <w:vAlign w:val="center"/>
          </w:tcPr>
          <w:p w:rsidR="00E16CBF" w:rsidRPr="00DF71CC" w:rsidRDefault="00E16CBF" w:rsidP="00164AA2">
            <w:pPr>
              <w:spacing w:before="120"/>
              <w:jc w:val="center"/>
              <w:rPr>
                <w:snapToGrid w:val="0"/>
                <w:szCs w:val="20"/>
                <w:highlight w:val="yellow"/>
              </w:rPr>
            </w:pPr>
          </w:p>
        </w:tc>
      </w:tr>
      <w:tr w:rsidR="00E16CBF" w:rsidRPr="00DF71CC" w:rsidTr="00E16CBF">
        <w:trPr>
          <w:cantSplit/>
          <w:trHeight w:val="340"/>
          <w:jc w:val="center"/>
        </w:trPr>
        <w:tc>
          <w:tcPr>
            <w:tcW w:w="6181" w:type="dxa"/>
            <w:tcBorders>
              <w:top w:val="nil"/>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сероводорода</w:t>
            </w:r>
          </w:p>
        </w:tc>
        <w:tc>
          <w:tcPr>
            <w:tcW w:w="3781" w:type="dxa"/>
            <w:tcBorders>
              <w:top w:val="nil"/>
              <w:left w:val="single" w:sz="4" w:space="0" w:color="auto"/>
              <w:bottom w:val="nil"/>
              <w:right w:val="single" w:sz="4" w:space="0" w:color="auto"/>
            </w:tcBorders>
          </w:tcPr>
          <w:p w:rsidR="00E16CBF" w:rsidRPr="00565AD5" w:rsidRDefault="00E16CBF" w:rsidP="00164AA2">
            <w:pPr>
              <w:spacing w:before="120"/>
              <w:jc w:val="center"/>
              <w:rPr>
                <w:snapToGrid w:val="0"/>
              </w:rPr>
            </w:pPr>
            <w:r w:rsidRPr="00565AD5">
              <w:rPr>
                <w:snapToGrid w:val="0"/>
              </w:rPr>
              <w:t>0,10</w:t>
            </w:r>
          </w:p>
        </w:tc>
      </w:tr>
      <w:tr w:rsidR="00E16CBF" w:rsidRPr="00DF71CC" w:rsidTr="00E16CBF">
        <w:trPr>
          <w:cantSplit/>
          <w:trHeight w:val="340"/>
          <w:jc w:val="center"/>
        </w:trPr>
        <w:tc>
          <w:tcPr>
            <w:tcW w:w="6181" w:type="dxa"/>
            <w:tcBorders>
              <w:top w:val="nil"/>
              <w:left w:val="single" w:sz="4" w:space="0" w:color="auto"/>
              <w:bottom w:val="nil"/>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азота</w:t>
            </w:r>
          </w:p>
        </w:tc>
        <w:tc>
          <w:tcPr>
            <w:tcW w:w="3781" w:type="dxa"/>
            <w:tcBorders>
              <w:top w:val="nil"/>
              <w:left w:val="single" w:sz="4" w:space="0" w:color="auto"/>
              <w:bottom w:val="nil"/>
              <w:right w:val="single" w:sz="4" w:space="0" w:color="auto"/>
            </w:tcBorders>
          </w:tcPr>
          <w:p w:rsidR="00E16CBF" w:rsidRPr="00565AD5" w:rsidRDefault="00E16CBF" w:rsidP="00164AA2">
            <w:pPr>
              <w:spacing w:before="120"/>
              <w:jc w:val="center"/>
              <w:rPr>
                <w:snapToGrid w:val="0"/>
              </w:rPr>
            </w:pPr>
            <w:r w:rsidRPr="00565AD5">
              <w:rPr>
                <w:snapToGrid w:val="0"/>
              </w:rPr>
              <w:t>19,47</w:t>
            </w:r>
          </w:p>
        </w:tc>
      </w:tr>
      <w:tr w:rsidR="00E16CBF" w:rsidRPr="00DF71CC" w:rsidTr="00E16CBF">
        <w:trPr>
          <w:cantSplit/>
          <w:trHeight w:val="340"/>
          <w:jc w:val="center"/>
        </w:trPr>
        <w:tc>
          <w:tcPr>
            <w:tcW w:w="6181" w:type="dxa"/>
            <w:tcBorders>
              <w:top w:val="nil"/>
              <w:left w:val="single" w:sz="4" w:space="0" w:color="auto"/>
              <w:bottom w:val="single" w:sz="4" w:space="0" w:color="auto"/>
              <w:right w:val="single" w:sz="4" w:space="0" w:color="auto"/>
            </w:tcBorders>
            <w:vAlign w:val="center"/>
          </w:tcPr>
          <w:p w:rsidR="00E16CBF" w:rsidRPr="00565AD5" w:rsidRDefault="00E16CBF" w:rsidP="00164AA2">
            <w:pPr>
              <w:spacing w:before="120"/>
              <w:rPr>
                <w:snapToGrid w:val="0"/>
                <w:szCs w:val="20"/>
              </w:rPr>
            </w:pPr>
            <w:r w:rsidRPr="00565AD5">
              <w:rPr>
                <w:snapToGrid w:val="0"/>
                <w:szCs w:val="20"/>
              </w:rPr>
              <w:t xml:space="preserve"> - метана</w:t>
            </w:r>
          </w:p>
        </w:tc>
        <w:tc>
          <w:tcPr>
            <w:tcW w:w="3781" w:type="dxa"/>
            <w:tcBorders>
              <w:top w:val="nil"/>
              <w:left w:val="single" w:sz="4" w:space="0" w:color="auto"/>
              <w:bottom w:val="single" w:sz="4" w:space="0" w:color="auto"/>
              <w:right w:val="single" w:sz="4" w:space="0" w:color="auto"/>
            </w:tcBorders>
          </w:tcPr>
          <w:p w:rsidR="00E16CBF" w:rsidRPr="00565AD5" w:rsidRDefault="00E16CBF" w:rsidP="00164AA2">
            <w:pPr>
              <w:spacing w:before="120"/>
              <w:jc w:val="center"/>
              <w:rPr>
                <w:snapToGrid w:val="0"/>
              </w:rPr>
            </w:pPr>
            <w:r w:rsidRPr="00565AD5">
              <w:rPr>
                <w:snapToGrid w:val="0"/>
              </w:rPr>
              <w:t>17,78</w:t>
            </w:r>
          </w:p>
        </w:tc>
      </w:tr>
    </w:tbl>
    <w:p w:rsidR="00E166F4" w:rsidRPr="00466D12" w:rsidRDefault="00E166F4" w:rsidP="00466D12">
      <w:pPr>
        <w:pStyle w:val="af6"/>
        <w:spacing w:before="0"/>
        <w:rPr>
          <w:rFonts w:ascii="Times New Roman" w:hAnsi="Times New Roman"/>
          <w:bCs w:val="0"/>
          <w:sz w:val="26"/>
          <w:szCs w:val="26"/>
        </w:rPr>
      </w:pPr>
      <w:r w:rsidRPr="00466D12">
        <w:rPr>
          <w:rFonts w:ascii="Times New Roman" w:hAnsi="Times New Roman"/>
          <w:bCs w:val="0"/>
          <w:sz w:val="26"/>
          <w:szCs w:val="26"/>
        </w:rPr>
        <w:t xml:space="preserve">Компонентные составы пластовой и </w:t>
      </w:r>
      <w:proofErr w:type="spellStart"/>
      <w:r w:rsidRPr="00466D12">
        <w:rPr>
          <w:rFonts w:ascii="Times New Roman" w:hAnsi="Times New Roman"/>
          <w:bCs w:val="0"/>
          <w:sz w:val="26"/>
          <w:szCs w:val="26"/>
        </w:rPr>
        <w:t>разгазированной</w:t>
      </w:r>
      <w:proofErr w:type="spellEnd"/>
      <w:r w:rsidRPr="00466D12">
        <w:rPr>
          <w:rFonts w:ascii="Times New Roman" w:hAnsi="Times New Roman"/>
          <w:bCs w:val="0"/>
          <w:sz w:val="26"/>
          <w:szCs w:val="26"/>
        </w:rPr>
        <w:t xml:space="preserve"> нефти, газа однократного </w:t>
      </w:r>
      <w:proofErr w:type="spellStart"/>
      <w:r w:rsidRPr="00466D12">
        <w:rPr>
          <w:rFonts w:ascii="Times New Roman" w:hAnsi="Times New Roman"/>
          <w:bCs w:val="0"/>
          <w:sz w:val="26"/>
          <w:szCs w:val="26"/>
        </w:rPr>
        <w:t>разгази</w:t>
      </w:r>
      <w:r w:rsidR="00CC2BF0">
        <w:rPr>
          <w:rFonts w:ascii="Times New Roman" w:hAnsi="Times New Roman"/>
          <w:bCs w:val="0"/>
          <w:sz w:val="26"/>
          <w:szCs w:val="26"/>
        </w:rPr>
        <w:t>рования</w:t>
      </w:r>
      <w:proofErr w:type="spellEnd"/>
      <w:r w:rsidR="00CC2BF0">
        <w:rPr>
          <w:rFonts w:ascii="Times New Roman" w:hAnsi="Times New Roman"/>
          <w:bCs w:val="0"/>
          <w:sz w:val="26"/>
          <w:szCs w:val="26"/>
        </w:rPr>
        <w:t xml:space="preserve"> приведены в таблице 11</w:t>
      </w:r>
    </w:p>
    <w:p w:rsidR="00E166F4" w:rsidRDefault="00E166F4" w:rsidP="006F2E63">
      <w:pPr>
        <w:pStyle w:val="af6"/>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CC2BF0">
        <w:rPr>
          <w:rFonts w:ascii="Times New Roman" w:hAnsi="Times New Roman"/>
          <w:b/>
          <w:sz w:val="26"/>
          <w:szCs w:val="26"/>
        </w:rPr>
        <w:t>11</w:t>
      </w:r>
    </w:p>
    <w:tbl>
      <w:tblPr>
        <w:tblW w:w="5000" w:type="pct"/>
        <w:tblLayout w:type="fixed"/>
        <w:tblLook w:val="04A0" w:firstRow="1" w:lastRow="0" w:firstColumn="1" w:lastColumn="0" w:noHBand="0" w:noVBand="1"/>
      </w:tblPr>
      <w:tblGrid>
        <w:gridCol w:w="2240"/>
        <w:gridCol w:w="1744"/>
        <w:gridCol w:w="2274"/>
        <w:gridCol w:w="1874"/>
        <w:gridCol w:w="1439"/>
      </w:tblGrid>
      <w:tr w:rsidR="00E16CBF" w:rsidRPr="00DF71CC" w:rsidTr="00164AA2">
        <w:trPr>
          <w:trHeight w:val="340"/>
        </w:trPr>
        <w:tc>
          <w:tcPr>
            <w:tcW w:w="11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16CBF" w:rsidRPr="00565AD5" w:rsidRDefault="00E16CBF" w:rsidP="00164AA2">
            <w:pPr>
              <w:spacing w:before="120"/>
              <w:jc w:val="center"/>
              <w:rPr>
                <w:b/>
                <w:snapToGrid w:val="0"/>
                <w:szCs w:val="20"/>
              </w:rPr>
            </w:pPr>
            <w:r w:rsidRPr="00565AD5">
              <w:rPr>
                <w:b/>
                <w:snapToGrid w:val="0"/>
                <w:szCs w:val="20"/>
              </w:rPr>
              <w:t>Наименование параметра</w:t>
            </w:r>
          </w:p>
        </w:tc>
        <w:tc>
          <w:tcPr>
            <w:tcW w:w="3830" w:type="pct"/>
            <w:gridSpan w:val="4"/>
            <w:tcBorders>
              <w:top w:val="single" w:sz="4" w:space="0" w:color="auto"/>
              <w:left w:val="single" w:sz="4" w:space="0" w:color="auto"/>
              <w:bottom w:val="single" w:sz="4" w:space="0" w:color="auto"/>
              <w:right w:val="single" w:sz="4" w:space="0" w:color="auto"/>
            </w:tcBorders>
          </w:tcPr>
          <w:p w:rsidR="00E16CBF" w:rsidRPr="00565AD5" w:rsidRDefault="00E16CBF" w:rsidP="00164AA2">
            <w:pPr>
              <w:spacing w:before="120"/>
              <w:jc w:val="center"/>
              <w:rPr>
                <w:b/>
                <w:snapToGrid w:val="0"/>
                <w:szCs w:val="20"/>
              </w:rPr>
            </w:pPr>
            <w:r w:rsidRPr="00565AD5">
              <w:rPr>
                <w:b/>
              </w:rPr>
              <w:t>Значение</w:t>
            </w:r>
          </w:p>
        </w:tc>
      </w:tr>
      <w:tr w:rsidR="00E16CBF" w:rsidRPr="00DF71CC" w:rsidTr="00164AA2">
        <w:trPr>
          <w:trHeight w:val="340"/>
        </w:trPr>
        <w:tc>
          <w:tcPr>
            <w:tcW w:w="1170" w:type="pct"/>
            <w:vMerge/>
            <w:tcBorders>
              <w:top w:val="single" w:sz="4" w:space="0" w:color="auto"/>
              <w:left w:val="single" w:sz="4" w:space="0" w:color="auto"/>
              <w:bottom w:val="single" w:sz="4" w:space="0" w:color="auto"/>
              <w:right w:val="single" w:sz="4" w:space="0" w:color="auto"/>
            </w:tcBorders>
            <w:vAlign w:val="center"/>
            <w:hideMark/>
          </w:tcPr>
          <w:p w:rsidR="00E16CBF" w:rsidRPr="00565AD5" w:rsidRDefault="00E16CBF" w:rsidP="00164AA2">
            <w:pPr>
              <w:spacing w:before="120"/>
              <w:jc w:val="center"/>
              <w:rPr>
                <w:b/>
                <w:snapToGrid w:val="0"/>
                <w:szCs w:val="20"/>
              </w:rPr>
            </w:pPr>
          </w:p>
        </w:tc>
        <w:tc>
          <w:tcPr>
            <w:tcW w:w="9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6CBF" w:rsidRPr="00565AD5" w:rsidRDefault="00E16CBF" w:rsidP="00164AA2">
            <w:pPr>
              <w:spacing w:before="120"/>
              <w:jc w:val="center"/>
              <w:rPr>
                <w:b/>
                <w:snapToGrid w:val="0"/>
                <w:szCs w:val="20"/>
              </w:rPr>
            </w:pPr>
            <w:r w:rsidRPr="00565AD5">
              <w:rPr>
                <w:b/>
                <w:snapToGrid w:val="0"/>
              </w:rPr>
              <w:t xml:space="preserve">Газ </w:t>
            </w:r>
            <w:proofErr w:type="gramStart"/>
            <w:r w:rsidRPr="00565AD5">
              <w:rPr>
                <w:b/>
                <w:snapToGrid w:val="0"/>
              </w:rPr>
              <w:t>однократного</w:t>
            </w:r>
            <w:proofErr w:type="gramEnd"/>
            <w:r w:rsidRPr="00565AD5">
              <w:rPr>
                <w:b/>
                <w:snapToGrid w:val="0"/>
              </w:rPr>
              <w:t xml:space="preserve"> </w:t>
            </w:r>
            <w:proofErr w:type="spellStart"/>
            <w:r w:rsidRPr="00565AD5">
              <w:rPr>
                <w:b/>
                <w:snapToGrid w:val="0"/>
              </w:rPr>
              <w:t>разгазирования</w:t>
            </w:r>
            <w:proofErr w:type="spellEnd"/>
          </w:p>
        </w:tc>
        <w:tc>
          <w:tcPr>
            <w:tcW w:w="1188" w:type="pct"/>
            <w:tcBorders>
              <w:top w:val="single" w:sz="4" w:space="0" w:color="auto"/>
              <w:left w:val="single" w:sz="4" w:space="0" w:color="auto"/>
              <w:bottom w:val="single" w:sz="4" w:space="0" w:color="auto"/>
              <w:right w:val="single" w:sz="4" w:space="0" w:color="auto"/>
            </w:tcBorders>
            <w:shd w:val="clear" w:color="000000" w:fill="FFFFFF"/>
          </w:tcPr>
          <w:p w:rsidR="00E16CBF" w:rsidRPr="00565AD5" w:rsidRDefault="00E16CBF" w:rsidP="00164AA2">
            <w:pPr>
              <w:spacing w:before="120"/>
              <w:jc w:val="center"/>
              <w:rPr>
                <w:b/>
                <w:snapToGrid w:val="0"/>
              </w:rPr>
            </w:pPr>
            <w:r w:rsidRPr="00565AD5">
              <w:rPr>
                <w:b/>
                <w:snapToGrid w:val="0"/>
              </w:rPr>
              <w:t xml:space="preserve">Газ </w:t>
            </w:r>
            <w:proofErr w:type="gramStart"/>
            <w:r>
              <w:rPr>
                <w:b/>
                <w:snapToGrid w:val="0"/>
              </w:rPr>
              <w:t>дифференциального</w:t>
            </w:r>
            <w:proofErr w:type="gramEnd"/>
            <w:r w:rsidRPr="00565AD5">
              <w:rPr>
                <w:b/>
                <w:snapToGrid w:val="0"/>
              </w:rPr>
              <w:t xml:space="preserve"> </w:t>
            </w:r>
            <w:proofErr w:type="spellStart"/>
            <w:r w:rsidRPr="00565AD5">
              <w:rPr>
                <w:b/>
                <w:snapToGrid w:val="0"/>
              </w:rPr>
              <w:t>разгазирования</w:t>
            </w:r>
            <w:proofErr w:type="spellEnd"/>
          </w:p>
        </w:tc>
        <w:tc>
          <w:tcPr>
            <w:tcW w:w="9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6CBF" w:rsidRPr="00565AD5" w:rsidRDefault="00E16CBF" w:rsidP="00164AA2">
            <w:pPr>
              <w:spacing w:before="120"/>
              <w:jc w:val="center"/>
              <w:rPr>
                <w:b/>
                <w:snapToGrid w:val="0"/>
                <w:szCs w:val="20"/>
              </w:rPr>
            </w:pPr>
            <w:r w:rsidRPr="00565AD5">
              <w:rPr>
                <w:b/>
                <w:snapToGrid w:val="0"/>
              </w:rPr>
              <w:t xml:space="preserve">Нефть </w:t>
            </w:r>
            <w:proofErr w:type="spellStart"/>
            <w:r w:rsidRPr="00565AD5">
              <w:rPr>
                <w:b/>
                <w:snapToGrid w:val="0"/>
              </w:rPr>
              <w:t>разгазированная</w:t>
            </w:r>
            <w:proofErr w:type="spellEnd"/>
          </w:p>
        </w:tc>
        <w:tc>
          <w:tcPr>
            <w:tcW w:w="752" w:type="pct"/>
            <w:tcBorders>
              <w:top w:val="single" w:sz="4" w:space="0" w:color="auto"/>
              <w:left w:val="single" w:sz="4" w:space="0" w:color="auto"/>
              <w:bottom w:val="single" w:sz="4" w:space="0" w:color="auto"/>
              <w:right w:val="single" w:sz="4" w:space="0" w:color="auto"/>
            </w:tcBorders>
            <w:vAlign w:val="center"/>
            <w:hideMark/>
          </w:tcPr>
          <w:p w:rsidR="00E16CBF" w:rsidRPr="00565AD5" w:rsidRDefault="00E16CBF" w:rsidP="00164AA2">
            <w:pPr>
              <w:spacing w:before="120"/>
              <w:jc w:val="center"/>
              <w:rPr>
                <w:b/>
                <w:snapToGrid w:val="0"/>
                <w:szCs w:val="20"/>
              </w:rPr>
            </w:pPr>
            <w:r w:rsidRPr="00565AD5">
              <w:rPr>
                <w:b/>
                <w:snapToGrid w:val="0"/>
              </w:rPr>
              <w:t>Нефть пластовая</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Сероводород</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0,10</w:t>
            </w:r>
          </w:p>
        </w:tc>
        <w:tc>
          <w:tcPr>
            <w:tcW w:w="1188" w:type="pct"/>
            <w:tcBorders>
              <w:top w:val="single" w:sz="4" w:space="0" w:color="auto"/>
              <w:left w:val="single" w:sz="4" w:space="0" w:color="auto"/>
              <w:bottom w:val="single" w:sz="4" w:space="0" w:color="auto"/>
              <w:right w:val="single" w:sz="4" w:space="0" w:color="auto"/>
            </w:tcBorders>
          </w:tcPr>
          <w:p w:rsidR="00E16CBF" w:rsidRDefault="00E16CBF" w:rsidP="00164AA2">
            <w:pPr>
              <w:jc w:val="center"/>
              <w:rPr>
                <w:rFonts w:cs="Arial"/>
              </w:rPr>
            </w:pPr>
            <w:r>
              <w:rPr>
                <w:rFonts w:cs="Arial"/>
              </w:rPr>
              <w:t>0,67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0,02</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Углекислый газ</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0,23</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0,77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0,03</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 xml:space="preserve">Азот + </w:t>
            </w:r>
            <w:proofErr w:type="gramStart"/>
            <w:r w:rsidRPr="00565AD5">
              <w:rPr>
                <w:snapToGrid w:val="0"/>
                <w:szCs w:val="20"/>
              </w:rPr>
              <w:t>редкие</w:t>
            </w:r>
            <w:proofErr w:type="gram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19,47</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17,25</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2,53</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Метан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17,78</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16,66</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0,13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2,46</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Этан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23,15</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21,47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0,76</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3,81</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Пропан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25,15</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26,11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3,94</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6,84</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Изобутан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2,78</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2,81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0,95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1,19</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Н. бутан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7,22</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8,40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4,53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4,90</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proofErr w:type="spellStart"/>
            <w:r w:rsidRPr="00565AD5">
              <w:rPr>
                <w:snapToGrid w:val="0"/>
                <w:szCs w:val="20"/>
              </w:rPr>
              <w:t>Изопентан</w:t>
            </w:r>
            <w:proofErr w:type="spell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1,88</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2,00</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2,70</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2,57</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Н. пентан</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1,19</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1,91</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3,35</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3,04</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proofErr w:type="spellStart"/>
            <w:r w:rsidRPr="00565AD5">
              <w:rPr>
                <w:snapToGrid w:val="0"/>
                <w:szCs w:val="20"/>
              </w:rPr>
              <w:t>Гексаны</w:t>
            </w:r>
            <w:proofErr w:type="spellEnd"/>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0,86</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1,46</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7,53</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6,62</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Гептаны</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0,19</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0,44</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6,34</w:t>
            </w:r>
          </w:p>
        </w:tc>
        <w:tc>
          <w:tcPr>
            <w:tcW w:w="7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6CBF" w:rsidRPr="008D48EC" w:rsidRDefault="00E16CBF" w:rsidP="00164AA2">
            <w:pPr>
              <w:jc w:val="center"/>
              <w:rPr>
                <w:rFonts w:cs="Arial"/>
              </w:rPr>
            </w:pPr>
            <w:r w:rsidRPr="008D48EC">
              <w:rPr>
                <w:rFonts w:cs="Arial"/>
              </w:rPr>
              <w:t>5,50</w:t>
            </w:r>
          </w:p>
        </w:tc>
      </w:tr>
      <w:tr w:rsidR="00E16CBF" w:rsidRPr="00DF71CC" w:rsidTr="00164AA2">
        <w:trPr>
          <w:trHeight w:val="340"/>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CBF" w:rsidRPr="00565AD5" w:rsidRDefault="00E16CBF" w:rsidP="00164AA2">
            <w:pPr>
              <w:spacing w:before="120"/>
              <w:rPr>
                <w:snapToGrid w:val="0"/>
                <w:szCs w:val="20"/>
              </w:rPr>
            </w:pPr>
            <w:r w:rsidRPr="00565AD5">
              <w:rPr>
                <w:snapToGrid w:val="0"/>
                <w:szCs w:val="20"/>
              </w:rPr>
              <w:t>Остаток (С8+</w:t>
            </w:r>
            <w:proofErr w:type="gramStart"/>
            <w:r w:rsidRPr="00565AD5">
              <w:rPr>
                <w:snapToGrid w:val="0"/>
                <w:szCs w:val="20"/>
              </w:rPr>
              <w:t>высшие</w:t>
            </w:r>
            <w:proofErr w:type="gramEnd"/>
            <w:r w:rsidRPr="00565AD5">
              <w:rPr>
                <w:snapToGrid w:val="0"/>
                <w:szCs w:val="20"/>
              </w:rPr>
              <w:t>)</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C7FAE" w:rsidRDefault="00E16CBF" w:rsidP="00164AA2">
            <w:pPr>
              <w:jc w:val="center"/>
              <w:rPr>
                <w:rFonts w:cs="Arial"/>
              </w:rPr>
            </w:pPr>
            <w:r>
              <w:rPr>
                <w:rFonts w:cs="Arial"/>
              </w:rPr>
              <w:t>-</w:t>
            </w:r>
          </w:p>
        </w:tc>
        <w:tc>
          <w:tcPr>
            <w:tcW w:w="1188" w:type="pct"/>
            <w:tcBorders>
              <w:top w:val="single" w:sz="4" w:space="0" w:color="auto"/>
              <w:left w:val="single" w:sz="4" w:space="0" w:color="auto"/>
              <w:bottom w:val="single" w:sz="4" w:space="0" w:color="auto"/>
              <w:right w:val="single" w:sz="4" w:space="0" w:color="auto"/>
            </w:tcBorders>
          </w:tcPr>
          <w:p w:rsidR="00E16CBF" w:rsidRPr="008D48EC" w:rsidRDefault="00E16CBF" w:rsidP="00164AA2">
            <w:pPr>
              <w:jc w:val="center"/>
              <w:rPr>
                <w:rFonts w:cs="Arial"/>
              </w:rPr>
            </w:pPr>
            <w:r>
              <w:rPr>
                <w:rFonts w:cs="Arial"/>
              </w:rPr>
              <w:t>0,03</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69,77</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E16CBF" w:rsidRPr="008D48EC" w:rsidRDefault="00E16CBF" w:rsidP="00164AA2">
            <w:pPr>
              <w:jc w:val="center"/>
              <w:rPr>
                <w:rFonts w:cs="Arial"/>
              </w:rPr>
            </w:pPr>
            <w:r w:rsidRPr="008D48EC">
              <w:rPr>
                <w:rFonts w:cs="Arial"/>
              </w:rPr>
              <w:t>60,49</w:t>
            </w:r>
          </w:p>
        </w:tc>
      </w:tr>
    </w:tbl>
    <w:p w:rsidR="00E16CBF" w:rsidRDefault="00E16CBF" w:rsidP="006F2E63">
      <w:pPr>
        <w:pStyle w:val="af6"/>
        <w:tabs>
          <w:tab w:val="left" w:pos="1125"/>
        </w:tabs>
        <w:spacing w:before="0"/>
        <w:ind w:firstLine="709"/>
        <w:rPr>
          <w:rFonts w:ascii="Times New Roman" w:hAnsi="Times New Roman"/>
          <w:b/>
          <w:sz w:val="26"/>
          <w:szCs w:val="26"/>
        </w:rPr>
      </w:pPr>
    </w:p>
    <w:p w:rsidR="00E16CBF" w:rsidRPr="006F2E63" w:rsidRDefault="00E16CBF" w:rsidP="006F2E63">
      <w:pPr>
        <w:pStyle w:val="af6"/>
        <w:tabs>
          <w:tab w:val="left" w:pos="1125"/>
        </w:tabs>
        <w:spacing w:before="0"/>
        <w:ind w:firstLine="709"/>
        <w:rPr>
          <w:rFonts w:ascii="Times New Roman" w:hAnsi="Times New Roman"/>
          <w:b/>
          <w:sz w:val="26"/>
          <w:szCs w:val="26"/>
        </w:rPr>
      </w:pP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Характеристика применяемых в технологическом процессе веществ по характеру воздействия на организм чело</w:t>
      </w:r>
      <w:r w:rsidR="00CC2BF0">
        <w:rPr>
          <w:rFonts w:ascii="Times New Roman" w:hAnsi="Times New Roman"/>
          <w:sz w:val="26"/>
          <w:szCs w:val="26"/>
        </w:rPr>
        <w:t>века представлена в таблице 12</w:t>
      </w:r>
    </w:p>
    <w:p w:rsidR="00E166F4" w:rsidRDefault="00E166F4" w:rsidP="006F2E63">
      <w:pPr>
        <w:pStyle w:val="af6"/>
        <w:tabs>
          <w:tab w:val="left" w:pos="1125"/>
        </w:tabs>
        <w:spacing w:before="0"/>
        <w:ind w:firstLine="709"/>
        <w:rPr>
          <w:rFonts w:ascii="Times New Roman" w:hAnsi="Times New Roman"/>
          <w:b/>
          <w:sz w:val="26"/>
          <w:szCs w:val="26"/>
        </w:rPr>
      </w:pPr>
      <w:r w:rsidRPr="006F2E63">
        <w:rPr>
          <w:rFonts w:ascii="Times New Roman" w:hAnsi="Times New Roman"/>
          <w:b/>
          <w:sz w:val="26"/>
          <w:szCs w:val="26"/>
        </w:rPr>
        <w:t xml:space="preserve">Таблица </w:t>
      </w:r>
      <w:r w:rsidR="00CC2BF0">
        <w:rPr>
          <w:rFonts w:ascii="Times New Roman" w:hAnsi="Times New Roman"/>
          <w:b/>
          <w:sz w:val="26"/>
          <w:szCs w:val="26"/>
        </w:rPr>
        <w:t>12</w:t>
      </w:r>
      <w:r w:rsidR="00CC2BF0" w:rsidRPr="006F2E63">
        <w:rPr>
          <w:rFonts w:ascii="Times New Roman" w:hAnsi="Times New Roman"/>
          <w:b/>
          <w:sz w:val="26"/>
          <w:szCs w:val="26"/>
        </w:rPr>
        <w:t xml:space="preserve"> </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6"/>
        <w:gridCol w:w="1317"/>
        <w:gridCol w:w="1013"/>
        <w:gridCol w:w="956"/>
        <w:gridCol w:w="1106"/>
        <w:gridCol w:w="1588"/>
        <w:gridCol w:w="947"/>
        <w:gridCol w:w="962"/>
      </w:tblGrid>
      <w:tr w:rsidR="00E16CBF" w:rsidRPr="00CE725A" w:rsidTr="00164AA2">
        <w:trPr>
          <w:cantSplit/>
          <w:trHeight w:val="340"/>
          <w:tblHeader/>
        </w:trPr>
        <w:tc>
          <w:tcPr>
            <w:tcW w:w="842" w:type="pct"/>
            <w:vMerge w:val="restar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Наименование вещества</w:t>
            </w:r>
          </w:p>
        </w:tc>
        <w:tc>
          <w:tcPr>
            <w:tcW w:w="694" w:type="pct"/>
            <w:vMerge w:val="restar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Группа горючести</w:t>
            </w:r>
          </w:p>
        </w:tc>
        <w:tc>
          <w:tcPr>
            <w:tcW w:w="1621" w:type="pct"/>
            <w:gridSpan w:val="3"/>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Температура, º</w:t>
            </w:r>
            <w:proofErr w:type="gramStart"/>
            <w:r w:rsidRPr="00CE725A">
              <w:rPr>
                <w:rFonts w:cs="Arial"/>
                <w:b/>
                <w:snapToGrid w:val="0"/>
                <w:color w:val="000000" w:themeColor="text1"/>
                <w:szCs w:val="20"/>
              </w:rPr>
              <w:t>С</w:t>
            </w:r>
            <w:proofErr w:type="gramEnd"/>
          </w:p>
        </w:tc>
        <w:tc>
          <w:tcPr>
            <w:tcW w:w="837" w:type="pct"/>
            <w:vMerge w:val="restart"/>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Нижний концентра</w:t>
            </w:r>
            <w:r w:rsidRPr="00CE725A">
              <w:rPr>
                <w:rFonts w:cs="Arial"/>
                <w:b/>
                <w:snapToGrid w:val="0"/>
                <w:color w:val="000000" w:themeColor="text1"/>
                <w:szCs w:val="20"/>
              </w:rPr>
              <w:softHyphen/>
              <w:t xml:space="preserve">ционный предел </w:t>
            </w:r>
            <w:r w:rsidRPr="00CE725A">
              <w:rPr>
                <w:rFonts w:cs="Arial"/>
                <w:b/>
                <w:snapToGrid w:val="0"/>
                <w:color w:val="000000" w:themeColor="text1"/>
                <w:szCs w:val="20"/>
              </w:rPr>
              <w:lastRenderedPageBreak/>
              <w:t>распространения пламени</w:t>
            </w:r>
            <w:proofErr w:type="gramStart"/>
            <w:r w:rsidRPr="00CE725A">
              <w:rPr>
                <w:rFonts w:cs="Arial"/>
                <w:b/>
                <w:snapToGrid w:val="0"/>
                <w:color w:val="000000" w:themeColor="text1"/>
                <w:szCs w:val="20"/>
              </w:rPr>
              <w:t xml:space="preserve"> (%)</w:t>
            </w:r>
            <w:proofErr w:type="gramEnd"/>
          </w:p>
        </w:tc>
        <w:tc>
          <w:tcPr>
            <w:tcW w:w="1006" w:type="pct"/>
            <w:gridSpan w:val="2"/>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lastRenderedPageBreak/>
              <w:t>Температурный предел распространения пламени</w:t>
            </w:r>
            <w:proofErr w:type="gramStart"/>
            <w:r w:rsidRPr="00CE725A">
              <w:rPr>
                <w:rFonts w:cs="Arial"/>
                <w:b/>
                <w:snapToGrid w:val="0"/>
                <w:color w:val="000000" w:themeColor="text1"/>
                <w:szCs w:val="20"/>
              </w:rPr>
              <w:t xml:space="preserve"> ºС</w:t>
            </w:r>
            <w:proofErr w:type="gramEnd"/>
          </w:p>
        </w:tc>
      </w:tr>
      <w:tr w:rsidR="00E16CBF" w:rsidRPr="00CE725A" w:rsidTr="00164AA2">
        <w:trPr>
          <w:cantSplit/>
          <w:trHeight w:val="340"/>
          <w:tblHeader/>
        </w:trPr>
        <w:tc>
          <w:tcPr>
            <w:tcW w:w="842" w:type="pct"/>
            <w:vMerge/>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p>
        </w:tc>
        <w:tc>
          <w:tcPr>
            <w:tcW w:w="694" w:type="pct"/>
            <w:vMerge/>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p>
        </w:tc>
        <w:tc>
          <w:tcPr>
            <w:tcW w:w="534" w:type="pc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вспышки</w:t>
            </w:r>
          </w:p>
        </w:tc>
        <w:tc>
          <w:tcPr>
            <w:tcW w:w="504" w:type="pc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воспла</w:t>
            </w:r>
            <w:r w:rsidRPr="00CE725A">
              <w:rPr>
                <w:rFonts w:cs="Arial"/>
                <w:b/>
                <w:snapToGrid w:val="0"/>
                <w:color w:val="000000" w:themeColor="text1"/>
                <w:szCs w:val="20"/>
              </w:rPr>
              <w:softHyphen/>
              <w:t>менения</w:t>
            </w:r>
          </w:p>
        </w:tc>
        <w:tc>
          <w:tcPr>
            <w:tcW w:w="583" w:type="pc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самовос</w:t>
            </w:r>
            <w:r w:rsidRPr="00CE725A">
              <w:rPr>
                <w:rFonts w:cs="Arial"/>
                <w:b/>
                <w:snapToGrid w:val="0"/>
                <w:color w:val="000000" w:themeColor="text1"/>
                <w:szCs w:val="20"/>
              </w:rPr>
              <w:softHyphen/>
              <w:t>пламенения</w:t>
            </w:r>
          </w:p>
        </w:tc>
        <w:tc>
          <w:tcPr>
            <w:tcW w:w="837" w:type="pct"/>
            <w:vMerge/>
            <w:vAlign w:val="center"/>
          </w:tcPr>
          <w:p w:rsidR="00E16CBF" w:rsidRPr="00CE725A" w:rsidRDefault="00E16CBF" w:rsidP="00164AA2">
            <w:pPr>
              <w:shd w:val="clear" w:color="auto" w:fill="FFFFFF"/>
              <w:jc w:val="center"/>
              <w:rPr>
                <w:rFonts w:cs="Arial"/>
                <w:b/>
                <w:snapToGrid w:val="0"/>
                <w:color w:val="000000" w:themeColor="text1"/>
                <w:szCs w:val="20"/>
              </w:rPr>
            </w:pPr>
          </w:p>
        </w:tc>
        <w:tc>
          <w:tcPr>
            <w:tcW w:w="499" w:type="pc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нижний</w:t>
            </w:r>
          </w:p>
        </w:tc>
        <w:tc>
          <w:tcPr>
            <w:tcW w:w="507" w:type="pct"/>
            <w:shd w:val="clear" w:color="auto" w:fill="auto"/>
            <w:vAlign w:val="center"/>
          </w:tcPr>
          <w:p w:rsidR="00E16CBF" w:rsidRPr="00CE725A" w:rsidRDefault="00E16CBF" w:rsidP="00164AA2">
            <w:pPr>
              <w:shd w:val="clear" w:color="auto" w:fill="FFFFFF"/>
              <w:jc w:val="center"/>
              <w:rPr>
                <w:rFonts w:cs="Arial"/>
                <w:b/>
                <w:snapToGrid w:val="0"/>
                <w:color w:val="000000" w:themeColor="text1"/>
                <w:szCs w:val="20"/>
              </w:rPr>
            </w:pPr>
            <w:r w:rsidRPr="00CE725A">
              <w:rPr>
                <w:rFonts w:cs="Arial"/>
                <w:b/>
                <w:snapToGrid w:val="0"/>
                <w:color w:val="000000" w:themeColor="text1"/>
                <w:szCs w:val="20"/>
              </w:rPr>
              <w:t>верхний</w:t>
            </w:r>
          </w:p>
        </w:tc>
      </w:tr>
      <w:tr w:rsidR="00E16CBF" w:rsidRPr="00CE725A" w:rsidTr="00164AA2">
        <w:trPr>
          <w:cantSplit/>
          <w:trHeight w:val="340"/>
        </w:trPr>
        <w:tc>
          <w:tcPr>
            <w:tcW w:w="842" w:type="pct"/>
            <w:shd w:val="clear" w:color="auto" w:fill="auto"/>
          </w:tcPr>
          <w:p w:rsidR="00E16CBF" w:rsidRPr="00CE725A" w:rsidRDefault="00E16CBF" w:rsidP="00164AA2">
            <w:pPr>
              <w:shd w:val="clear" w:color="auto" w:fill="FFFFFF"/>
              <w:rPr>
                <w:rFonts w:cs="Arial"/>
                <w:snapToGrid w:val="0"/>
                <w:color w:val="000000" w:themeColor="text1"/>
                <w:szCs w:val="20"/>
              </w:rPr>
            </w:pPr>
            <w:r w:rsidRPr="00CE725A">
              <w:rPr>
                <w:rFonts w:cs="Arial"/>
                <w:snapToGrid w:val="0"/>
                <w:color w:val="000000" w:themeColor="text1"/>
                <w:szCs w:val="20"/>
              </w:rPr>
              <w:lastRenderedPageBreak/>
              <w:t>Нефть</w:t>
            </w:r>
          </w:p>
        </w:tc>
        <w:tc>
          <w:tcPr>
            <w:tcW w:w="69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ЛВЖ</w:t>
            </w:r>
          </w:p>
        </w:tc>
        <w:tc>
          <w:tcPr>
            <w:tcW w:w="53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менее 28</w:t>
            </w:r>
          </w:p>
        </w:tc>
        <w:tc>
          <w:tcPr>
            <w:tcW w:w="50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50</w:t>
            </w:r>
          </w:p>
        </w:tc>
        <w:tc>
          <w:tcPr>
            <w:tcW w:w="583"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300</w:t>
            </w:r>
          </w:p>
        </w:tc>
        <w:tc>
          <w:tcPr>
            <w:tcW w:w="837" w:type="pct"/>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2,9</w:t>
            </w:r>
          </w:p>
        </w:tc>
        <w:tc>
          <w:tcPr>
            <w:tcW w:w="499"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c>
          <w:tcPr>
            <w:tcW w:w="507"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r>
      <w:tr w:rsidR="00E16CBF" w:rsidRPr="00CE725A" w:rsidTr="00164AA2">
        <w:trPr>
          <w:cantSplit/>
          <w:trHeight w:val="340"/>
        </w:trPr>
        <w:tc>
          <w:tcPr>
            <w:tcW w:w="842" w:type="pct"/>
            <w:shd w:val="clear" w:color="auto" w:fill="auto"/>
          </w:tcPr>
          <w:p w:rsidR="00E16CBF" w:rsidRPr="00CE725A" w:rsidRDefault="00E16CBF" w:rsidP="00164AA2">
            <w:pPr>
              <w:snapToGrid w:val="0"/>
              <w:rPr>
                <w:rFonts w:cs="Arial"/>
                <w:color w:val="000000" w:themeColor="text1"/>
                <w:szCs w:val="20"/>
              </w:rPr>
            </w:pPr>
            <w:r w:rsidRPr="00CE725A">
              <w:rPr>
                <w:rFonts w:cs="Arial"/>
                <w:color w:val="000000" w:themeColor="text1"/>
                <w:szCs w:val="20"/>
              </w:rPr>
              <w:t>Углеводородный газ</w:t>
            </w:r>
          </w:p>
        </w:tc>
        <w:tc>
          <w:tcPr>
            <w:tcW w:w="69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proofErr w:type="gramStart"/>
            <w:r w:rsidRPr="00CE725A">
              <w:rPr>
                <w:rFonts w:cs="Arial"/>
                <w:snapToGrid w:val="0"/>
                <w:color w:val="000000" w:themeColor="text1"/>
                <w:szCs w:val="20"/>
              </w:rPr>
              <w:t>ГГ</w:t>
            </w:r>
            <w:proofErr w:type="gramEnd"/>
          </w:p>
        </w:tc>
        <w:tc>
          <w:tcPr>
            <w:tcW w:w="534" w:type="pct"/>
            <w:shd w:val="clear" w:color="auto" w:fill="auto"/>
            <w:vAlign w:val="center"/>
          </w:tcPr>
          <w:p w:rsidR="00E16CBF" w:rsidRPr="00CE725A" w:rsidRDefault="00E16CBF" w:rsidP="00164AA2">
            <w:pPr>
              <w:jc w:val="center"/>
              <w:rPr>
                <w:rFonts w:cs="Arial"/>
                <w:bCs/>
                <w:snapToGrid w:val="0"/>
                <w:color w:val="000000" w:themeColor="text1"/>
                <w:szCs w:val="20"/>
              </w:rPr>
            </w:pPr>
            <w:r w:rsidRPr="00CE725A">
              <w:rPr>
                <w:rFonts w:cs="Arial"/>
                <w:bCs/>
                <w:snapToGrid w:val="0"/>
                <w:color w:val="000000" w:themeColor="text1"/>
                <w:szCs w:val="20"/>
              </w:rPr>
              <w:t>-</w:t>
            </w:r>
          </w:p>
        </w:tc>
        <w:tc>
          <w:tcPr>
            <w:tcW w:w="504" w:type="pct"/>
            <w:shd w:val="clear" w:color="auto" w:fill="auto"/>
            <w:vAlign w:val="center"/>
          </w:tcPr>
          <w:p w:rsidR="00E16CBF" w:rsidRPr="00CE725A" w:rsidRDefault="00E16CBF" w:rsidP="00164AA2">
            <w:pPr>
              <w:jc w:val="center"/>
              <w:rPr>
                <w:rFonts w:cs="Arial"/>
                <w:snapToGrid w:val="0"/>
                <w:color w:val="000000" w:themeColor="text1"/>
                <w:szCs w:val="20"/>
              </w:rPr>
            </w:pPr>
            <w:r w:rsidRPr="00CE725A">
              <w:rPr>
                <w:rFonts w:cs="Arial"/>
                <w:snapToGrid w:val="0"/>
                <w:color w:val="000000" w:themeColor="text1"/>
                <w:szCs w:val="20"/>
              </w:rPr>
              <w:t>-</w:t>
            </w:r>
          </w:p>
        </w:tc>
        <w:tc>
          <w:tcPr>
            <w:tcW w:w="583" w:type="pct"/>
            <w:shd w:val="clear" w:color="auto" w:fill="auto"/>
            <w:vAlign w:val="center"/>
          </w:tcPr>
          <w:p w:rsidR="00E16CBF" w:rsidRPr="00CE725A" w:rsidRDefault="00E16CBF" w:rsidP="00164AA2">
            <w:pPr>
              <w:jc w:val="center"/>
              <w:rPr>
                <w:rFonts w:cs="Arial"/>
                <w:snapToGrid w:val="0"/>
                <w:color w:val="000000" w:themeColor="text1"/>
                <w:szCs w:val="20"/>
              </w:rPr>
            </w:pPr>
            <w:r w:rsidRPr="00CE725A">
              <w:rPr>
                <w:rFonts w:cs="Arial"/>
                <w:snapToGrid w:val="0"/>
                <w:color w:val="000000" w:themeColor="text1"/>
                <w:szCs w:val="20"/>
              </w:rPr>
              <w:t>246</w:t>
            </w:r>
          </w:p>
        </w:tc>
        <w:tc>
          <w:tcPr>
            <w:tcW w:w="837" w:type="pct"/>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4,3</w:t>
            </w:r>
          </w:p>
        </w:tc>
        <w:tc>
          <w:tcPr>
            <w:tcW w:w="499"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c>
          <w:tcPr>
            <w:tcW w:w="507"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w:t>
            </w:r>
          </w:p>
        </w:tc>
      </w:tr>
      <w:tr w:rsidR="00E16CBF" w:rsidRPr="003E2985" w:rsidTr="00164AA2">
        <w:trPr>
          <w:cantSplit/>
          <w:trHeight w:val="340"/>
        </w:trPr>
        <w:tc>
          <w:tcPr>
            <w:tcW w:w="842" w:type="pct"/>
            <w:shd w:val="clear" w:color="auto" w:fill="auto"/>
          </w:tcPr>
          <w:p w:rsidR="00E16CBF" w:rsidRPr="00CE725A" w:rsidRDefault="00E16CBF" w:rsidP="00164AA2">
            <w:pPr>
              <w:shd w:val="clear" w:color="auto" w:fill="FFFFFF"/>
              <w:rPr>
                <w:rFonts w:cs="Arial"/>
                <w:snapToGrid w:val="0"/>
                <w:color w:val="000000" w:themeColor="text1"/>
                <w:szCs w:val="20"/>
              </w:rPr>
            </w:pPr>
            <w:r w:rsidRPr="00CE725A">
              <w:rPr>
                <w:rFonts w:cs="Arial"/>
                <w:snapToGrid w:val="0"/>
                <w:color w:val="000000" w:themeColor="text1"/>
                <w:szCs w:val="20"/>
              </w:rPr>
              <w:t>Ингибитор коррозии</w:t>
            </w:r>
          </w:p>
        </w:tc>
        <w:tc>
          <w:tcPr>
            <w:tcW w:w="69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ЛВЖ</w:t>
            </w:r>
          </w:p>
        </w:tc>
        <w:tc>
          <w:tcPr>
            <w:tcW w:w="53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15</w:t>
            </w:r>
          </w:p>
        </w:tc>
        <w:tc>
          <w:tcPr>
            <w:tcW w:w="504"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18</w:t>
            </w:r>
          </w:p>
        </w:tc>
        <w:tc>
          <w:tcPr>
            <w:tcW w:w="583"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261</w:t>
            </w:r>
          </w:p>
        </w:tc>
        <w:tc>
          <w:tcPr>
            <w:tcW w:w="837" w:type="pct"/>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2,4</w:t>
            </w:r>
          </w:p>
        </w:tc>
        <w:tc>
          <w:tcPr>
            <w:tcW w:w="499"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14</w:t>
            </w:r>
          </w:p>
        </w:tc>
        <w:tc>
          <w:tcPr>
            <w:tcW w:w="507" w:type="pct"/>
            <w:shd w:val="clear" w:color="auto" w:fill="auto"/>
            <w:vAlign w:val="center"/>
          </w:tcPr>
          <w:p w:rsidR="00E16CBF" w:rsidRPr="00CE725A" w:rsidRDefault="00E16CBF" w:rsidP="00164AA2">
            <w:pPr>
              <w:shd w:val="clear" w:color="auto" w:fill="FFFFFF"/>
              <w:jc w:val="center"/>
              <w:rPr>
                <w:rFonts w:cs="Arial"/>
                <w:snapToGrid w:val="0"/>
                <w:color w:val="000000" w:themeColor="text1"/>
                <w:szCs w:val="20"/>
              </w:rPr>
            </w:pPr>
            <w:r w:rsidRPr="00CE725A">
              <w:rPr>
                <w:rFonts w:cs="Arial"/>
                <w:snapToGrid w:val="0"/>
                <w:color w:val="000000" w:themeColor="text1"/>
                <w:szCs w:val="20"/>
              </w:rPr>
              <w:t>40</w:t>
            </w:r>
          </w:p>
        </w:tc>
      </w:tr>
    </w:tbl>
    <w:p w:rsidR="00E16CBF" w:rsidRPr="006F2E63" w:rsidRDefault="00E16CBF" w:rsidP="006F2E63">
      <w:pPr>
        <w:pStyle w:val="af6"/>
        <w:tabs>
          <w:tab w:val="left" w:pos="1125"/>
        </w:tabs>
        <w:spacing w:before="0"/>
        <w:ind w:firstLine="709"/>
        <w:rPr>
          <w:rFonts w:ascii="Times New Roman" w:hAnsi="Times New Roman"/>
          <w:b/>
          <w:sz w:val="26"/>
          <w:szCs w:val="26"/>
        </w:rPr>
      </w:pP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 xml:space="preserve">По степени токсического воздействия на организм человека </w:t>
      </w:r>
      <w:proofErr w:type="spellStart"/>
      <w:r w:rsidRPr="00466D12">
        <w:rPr>
          <w:rFonts w:ascii="Times New Roman" w:hAnsi="Times New Roman"/>
          <w:sz w:val="26"/>
          <w:szCs w:val="26"/>
        </w:rPr>
        <w:t>газонасыщенная</w:t>
      </w:r>
      <w:proofErr w:type="spellEnd"/>
      <w:r w:rsidRPr="00466D12">
        <w:rPr>
          <w:rFonts w:ascii="Times New Roman" w:hAnsi="Times New Roman"/>
          <w:sz w:val="26"/>
          <w:szCs w:val="26"/>
        </w:rPr>
        <w:t xml:space="preserve"> нефть с месторождения относится к III классу опасности, т.е. является умеренно опасным веществом.</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Нефть – токсичное вещество, оказывающее вредное воздействие на организм человека. Углеводороды, составляющие основную часть нефти, обладают наркотическими свойствами.</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Нефтяной попутный газ, выделяемый при аварии, является токсичным газом. При отравлении нефтяным газом сначала наблюдается период возбуждения, характеризующийся беспричинной веселостью, затем наступает головная боль, сонливость, усиление сердцебиения, боли в области сердца, тошнота.</w:t>
      </w:r>
    </w:p>
    <w:p w:rsidR="00E166F4" w:rsidRPr="00466D12" w:rsidRDefault="00E166F4" w:rsidP="00466D12">
      <w:pPr>
        <w:ind w:firstLine="709"/>
        <w:jc w:val="both"/>
        <w:rPr>
          <w:bCs/>
          <w:sz w:val="26"/>
          <w:szCs w:val="26"/>
        </w:rPr>
      </w:pPr>
      <w:r w:rsidRPr="00466D12">
        <w:rPr>
          <w:bCs/>
          <w:sz w:val="26"/>
          <w:szCs w:val="26"/>
        </w:rPr>
        <w:t xml:space="preserve">Присутствие сероводорода в газе усиливает токсичный эффект газа. Сероводород – яд, вызывающий смерть от остановки дыхания. При легких отравлениях сероводород вызывает головную боль, </w:t>
      </w:r>
      <w:proofErr w:type="spellStart"/>
      <w:r w:rsidRPr="00466D12">
        <w:rPr>
          <w:bCs/>
          <w:sz w:val="26"/>
          <w:szCs w:val="26"/>
        </w:rPr>
        <w:t>слезоточение</w:t>
      </w:r>
      <w:proofErr w:type="spellEnd"/>
      <w:r w:rsidRPr="00466D12">
        <w:rPr>
          <w:bCs/>
          <w:sz w:val="26"/>
          <w:szCs w:val="26"/>
        </w:rPr>
        <w:t>, насморк, боль в глазах. При содержании сероводорода в воздухе 100 мг/м</w:t>
      </w:r>
      <w:r w:rsidRPr="00466D12">
        <w:rPr>
          <w:bCs/>
          <w:sz w:val="26"/>
          <w:szCs w:val="26"/>
          <w:vertAlign w:val="superscript"/>
        </w:rPr>
        <w:t>3</w:t>
      </w:r>
      <w:r w:rsidRPr="00466D12">
        <w:rPr>
          <w:bCs/>
          <w:sz w:val="26"/>
          <w:szCs w:val="26"/>
        </w:rPr>
        <w:t xml:space="preserve"> и выше могут развиться почти мгновенно судороги и потеря сознания, которые оканчиваются быстрой смертью от остановки дыхания, а иногда и от паралича. Если пострадавшего быстро вывести на свежий воздух, возможно быстрое восстановление дыхания.</w:t>
      </w:r>
    </w:p>
    <w:p w:rsidR="00E166F4" w:rsidRPr="00466D12" w:rsidRDefault="00E166F4" w:rsidP="00466D12">
      <w:pPr>
        <w:ind w:firstLine="709"/>
        <w:jc w:val="both"/>
        <w:rPr>
          <w:bCs/>
          <w:sz w:val="26"/>
          <w:szCs w:val="26"/>
        </w:rPr>
      </w:pPr>
      <w:r w:rsidRPr="00466D12">
        <w:rPr>
          <w:bCs/>
          <w:sz w:val="26"/>
          <w:szCs w:val="26"/>
        </w:rPr>
        <w:t>Ингибитор коррозии – легковоспламеняющаяся темно-коричневая жидкость. Плотность 864 кг/м</w:t>
      </w:r>
      <w:r w:rsidRPr="00466D12">
        <w:rPr>
          <w:bCs/>
          <w:sz w:val="26"/>
          <w:szCs w:val="26"/>
          <w:vertAlign w:val="superscript"/>
        </w:rPr>
        <w:t>3</w:t>
      </w:r>
      <w:r w:rsidRPr="00466D12">
        <w:rPr>
          <w:bCs/>
          <w:sz w:val="26"/>
          <w:szCs w:val="26"/>
        </w:rPr>
        <w:t>, температура начала кипения 80 ºС.</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Наличие объектов производственного назначения, линейных объектов, аварии на которых могут привести к возникновению чрезвычайных ситуаций, на проектируемых нефтепроводах не выявлено. Проектируемые сооружения расположены на удалении 3,4 км от трассы М5 «Урал».</w:t>
      </w:r>
    </w:p>
    <w:p w:rsidR="00E166F4" w:rsidRPr="00466D12" w:rsidRDefault="00E166F4" w:rsidP="00466D12">
      <w:pPr>
        <w:pStyle w:val="af6"/>
        <w:tabs>
          <w:tab w:val="left" w:pos="1125"/>
        </w:tabs>
        <w:spacing w:before="0"/>
        <w:ind w:firstLine="709"/>
        <w:rPr>
          <w:rFonts w:ascii="Times New Roman" w:hAnsi="Times New Roman"/>
          <w:b/>
          <w:sz w:val="26"/>
          <w:szCs w:val="26"/>
          <w:u w:val="single"/>
        </w:rPr>
      </w:pPr>
    </w:p>
    <w:p w:rsidR="00A5776E" w:rsidRPr="00466D12" w:rsidRDefault="00A5776E" w:rsidP="00466D12">
      <w:pPr>
        <w:pStyle w:val="af6"/>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Решения по исключению разгерметизации оборудования и предупреждению аварийных выбросов опасных веществ</w:t>
      </w:r>
      <w:bookmarkEnd w:id="240"/>
      <w:bookmarkEnd w:id="241"/>
      <w:bookmarkEnd w:id="242"/>
      <w:bookmarkEnd w:id="243"/>
      <w:bookmarkEnd w:id="244"/>
      <w:bookmarkEnd w:id="245"/>
      <w:bookmarkEnd w:id="246"/>
      <w:bookmarkEnd w:id="247"/>
      <w:bookmarkEnd w:id="248"/>
      <w:bookmarkEnd w:id="249"/>
      <w:r w:rsidR="009719E3">
        <w:rPr>
          <w:rFonts w:ascii="Times New Roman" w:hAnsi="Times New Roman"/>
          <w:b/>
          <w:sz w:val="26"/>
          <w:szCs w:val="26"/>
          <w:u w:val="single"/>
        </w:rPr>
        <w:t xml:space="preserve"> </w:t>
      </w:r>
    </w:p>
    <w:p w:rsidR="00AB0CC4" w:rsidRPr="00592789" w:rsidRDefault="00AB0CC4" w:rsidP="00AB0CC4">
      <w:pPr>
        <w:pStyle w:val="affc"/>
        <w:rPr>
          <w:rFonts w:ascii="Times New Roman" w:hAnsi="Times New Roman"/>
          <w:sz w:val="26"/>
          <w:szCs w:val="26"/>
        </w:rPr>
      </w:pPr>
      <w:bookmarkStart w:id="250" w:name="_Toc204745730"/>
      <w:bookmarkStart w:id="251" w:name="_Toc214099520"/>
      <w:bookmarkStart w:id="252" w:name="_Toc216505559"/>
      <w:bookmarkStart w:id="253" w:name="_Toc261596161"/>
      <w:bookmarkStart w:id="254" w:name="_Toc264987585"/>
      <w:bookmarkStart w:id="255" w:name="_Toc279760957"/>
      <w:bookmarkStart w:id="256" w:name="_Toc325009603"/>
      <w:bookmarkStart w:id="257" w:name="_Toc424109371"/>
      <w:bookmarkStart w:id="258" w:name="_Toc436218745"/>
      <w:bookmarkStart w:id="259" w:name="_Toc443383805"/>
      <w:bookmarkStart w:id="260" w:name="_Toc456700590"/>
      <w:bookmarkStart w:id="261" w:name="_Toc491766210"/>
      <w:r w:rsidRPr="00592789">
        <w:rPr>
          <w:rFonts w:ascii="Times New Roman" w:hAnsi="Times New Roman"/>
          <w:sz w:val="26"/>
          <w:szCs w:val="26"/>
        </w:rPr>
        <w:t>В целях снижения опасности производства, уменьшения риска чрезвычайных ситуаций и сокращения ущерба от произошедших аварий в проекте предусмотрен комплекс технических мероприятий:</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полная герметизация технологических процессов;</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высокий уровень автоматизации и телемеханизации, обеспечивающий оперативную сигнализацию отклонений от рабочих параметров;</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 xml:space="preserve">автоматическое отключение двигателя погружного </w:t>
      </w:r>
      <w:proofErr w:type="spellStart"/>
      <w:r w:rsidRPr="00592789">
        <w:rPr>
          <w:rFonts w:ascii="Times New Roman" w:hAnsi="Times New Roman"/>
          <w:sz w:val="26"/>
          <w:szCs w:val="26"/>
        </w:rPr>
        <w:t>электронасосного</w:t>
      </w:r>
      <w:proofErr w:type="spellEnd"/>
      <w:r w:rsidRPr="00592789">
        <w:rPr>
          <w:rFonts w:ascii="Times New Roman" w:hAnsi="Times New Roman"/>
          <w:sz w:val="26"/>
          <w:szCs w:val="26"/>
        </w:rPr>
        <w:t xml:space="preserve"> агрегата в скважине при отклонениях давления в выкидных трубопроводах; </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lastRenderedPageBreak/>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применение электрооборудования во взрывозащищённом исполнении;</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блокировка оборудования и сигнализация при отклонении от заданных параметров эксплуатации объектов;</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 xml:space="preserve">мероприятия по </w:t>
      </w:r>
      <w:proofErr w:type="spellStart"/>
      <w:r w:rsidRPr="00592789">
        <w:rPr>
          <w:rFonts w:ascii="Times New Roman" w:hAnsi="Times New Roman"/>
          <w:sz w:val="26"/>
          <w:szCs w:val="26"/>
        </w:rPr>
        <w:t>молниезащите</w:t>
      </w:r>
      <w:proofErr w:type="spellEnd"/>
      <w:r w:rsidRPr="00592789">
        <w:rPr>
          <w:rFonts w:ascii="Times New Roman" w:hAnsi="Times New Roman"/>
          <w:sz w:val="26"/>
          <w:szCs w:val="26"/>
        </w:rPr>
        <w:t xml:space="preserve"> и защите от статического электричества;</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на устье скважины на выкидной линии предусмотрен штуцер для периодической пропарки выкидного трубопровода;</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выкидные трубопроводы укладываются на глубину не менее 1,0 м до верхней образующей трубы;</w:t>
      </w:r>
    </w:p>
    <w:p w:rsidR="00AB0CC4" w:rsidRPr="00592789" w:rsidRDefault="00AB0CC4" w:rsidP="00AB0CC4">
      <w:pPr>
        <w:pStyle w:val="a"/>
        <w:rPr>
          <w:rFonts w:ascii="Times New Roman" w:hAnsi="Times New Roman"/>
          <w:sz w:val="26"/>
          <w:szCs w:val="26"/>
        </w:rPr>
      </w:pPr>
      <w:proofErr w:type="gramStart"/>
      <w:r w:rsidRPr="00592789">
        <w:rPr>
          <w:rFonts w:ascii="Times New Roman" w:hAnsi="Times New Roman"/>
          <w:sz w:val="26"/>
          <w:szCs w:val="26"/>
        </w:rPr>
        <w:t xml:space="preserve">выкидные трубопроводы от скважин №№ 414,416 запроектированы из труб бесшовных или </w:t>
      </w:r>
      <w:proofErr w:type="spellStart"/>
      <w:r w:rsidRPr="00592789">
        <w:rPr>
          <w:rFonts w:ascii="Times New Roman" w:hAnsi="Times New Roman"/>
          <w:sz w:val="26"/>
          <w:szCs w:val="26"/>
        </w:rPr>
        <w:t>прямошовных</w:t>
      </w:r>
      <w:proofErr w:type="spellEnd"/>
      <w:r w:rsidRPr="00592789">
        <w:rPr>
          <w:rFonts w:ascii="Times New Roman" w:hAnsi="Times New Roman"/>
          <w:sz w:val="26"/>
          <w:szCs w:val="26"/>
        </w:rPr>
        <w:t xml:space="preserve"> </w:t>
      </w:r>
      <w:r w:rsidRPr="00592789">
        <w:rPr>
          <w:rFonts w:ascii="Times New Roman" w:hAnsi="Times New Roman"/>
          <w:sz w:val="26"/>
          <w:szCs w:val="26"/>
          <w:lang w:val="en-US"/>
        </w:rPr>
        <w:t>DN </w:t>
      </w:r>
      <w:r w:rsidRPr="00592789">
        <w:rPr>
          <w:rFonts w:ascii="Times New Roman" w:hAnsi="Times New Roman"/>
          <w:sz w:val="26"/>
          <w:szCs w:val="26"/>
        </w:rPr>
        <w:t xml:space="preserve">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 (подземные участки - с наружным защитным покрытием усиленного типа 2У на основе </w:t>
      </w:r>
      <w:proofErr w:type="spellStart"/>
      <w:r w:rsidRPr="00592789">
        <w:rPr>
          <w:rFonts w:ascii="Times New Roman" w:hAnsi="Times New Roman"/>
          <w:sz w:val="26"/>
          <w:szCs w:val="26"/>
        </w:rPr>
        <w:t>экструдированного</w:t>
      </w:r>
      <w:proofErr w:type="spellEnd"/>
      <w:r w:rsidRPr="00592789">
        <w:rPr>
          <w:rFonts w:ascii="Times New Roman" w:hAnsi="Times New Roman"/>
          <w:sz w:val="26"/>
          <w:szCs w:val="26"/>
        </w:rPr>
        <w:t xml:space="preserve"> полиэтилена (полипропилена), надземные участки – без покрытия);</w:t>
      </w:r>
      <w:proofErr w:type="gramEnd"/>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на выкидных трубопроводах в обвязке устьев скважин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w:t>
      </w:r>
      <w:proofErr w:type="gramStart"/>
      <w:r w:rsidRPr="00592789">
        <w:rPr>
          <w:rFonts w:ascii="Times New Roman" w:hAnsi="Times New Roman"/>
          <w:sz w:val="26"/>
          <w:szCs w:val="26"/>
        </w:rPr>
        <w:t xml:space="preserve"> А</w:t>
      </w:r>
      <w:proofErr w:type="gramEnd"/>
      <w:r w:rsidRPr="00592789">
        <w:rPr>
          <w:rFonts w:ascii="Times New Roman" w:hAnsi="Times New Roman"/>
          <w:sz w:val="26"/>
          <w:szCs w:val="26"/>
        </w:rPr>
        <w:t>;</w:t>
      </w:r>
    </w:p>
    <w:p w:rsidR="00AB0CC4" w:rsidRPr="00592789" w:rsidRDefault="00AB0CC4" w:rsidP="00AB0CC4">
      <w:pPr>
        <w:pStyle w:val="a"/>
        <w:numPr>
          <w:ilvl w:val="0"/>
          <w:numId w:val="8"/>
        </w:numPr>
        <w:rPr>
          <w:rFonts w:ascii="Times New Roman" w:hAnsi="Times New Roman"/>
          <w:sz w:val="26"/>
          <w:szCs w:val="26"/>
        </w:rPr>
      </w:pPr>
      <w:r w:rsidRPr="00592789">
        <w:rPr>
          <w:rFonts w:ascii="Times New Roman" w:hAnsi="Times New Roman"/>
          <w:sz w:val="26"/>
          <w:szCs w:val="26"/>
        </w:rPr>
        <w:t>на подключаемых к АГЗУ (6581П) трубопроводах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w:t>
      </w:r>
      <w:proofErr w:type="gramStart"/>
      <w:r w:rsidRPr="00592789">
        <w:rPr>
          <w:rFonts w:ascii="Times New Roman" w:hAnsi="Times New Roman"/>
          <w:sz w:val="26"/>
          <w:szCs w:val="26"/>
        </w:rPr>
        <w:t xml:space="preserve"> А</w:t>
      </w:r>
      <w:proofErr w:type="gramEnd"/>
      <w:r w:rsidRPr="00592789">
        <w:rPr>
          <w:rFonts w:ascii="Times New Roman" w:hAnsi="Times New Roman"/>
          <w:bCs/>
          <w:sz w:val="26"/>
          <w:szCs w:val="26"/>
        </w:rPr>
        <w:t>;</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ввод ингибитора коррозии осуществляется передвижной дозировочной техникой;</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 xml:space="preserve">применение скважинной установки дозированной подачи </w:t>
      </w:r>
      <w:proofErr w:type="spellStart"/>
      <w:r w:rsidRPr="00592789">
        <w:rPr>
          <w:rFonts w:ascii="Times New Roman" w:hAnsi="Times New Roman"/>
          <w:sz w:val="26"/>
          <w:szCs w:val="26"/>
        </w:rPr>
        <w:t>химреагентов</w:t>
      </w:r>
      <w:proofErr w:type="spellEnd"/>
      <w:r w:rsidRPr="00592789">
        <w:rPr>
          <w:rFonts w:ascii="Times New Roman" w:hAnsi="Times New Roman"/>
          <w:sz w:val="26"/>
          <w:szCs w:val="26"/>
        </w:rPr>
        <w:t xml:space="preserve"> (УДХ) для обеспечения внутритрубной </w:t>
      </w:r>
      <w:proofErr w:type="spellStart"/>
      <w:r w:rsidRPr="00592789">
        <w:rPr>
          <w:rFonts w:ascii="Times New Roman" w:hAnsi="Times New Roman"/>
          <w:sz w:val="26"/>
          <w:szCs w:val="26"/>
        </w:rPr>
        <w:t>деэмульсации</w:t>
      </w:r>
      <w:proofErr w:type="spellEnd"/>
      <w:r w:rsidRPr="00592789">
        <w:rPr>
          <w:rFonts w:ascii="Times New Roman" w:hAnsi="Times New Roman"/>
          <w:sz w:val="26"/>
          <w:szCs w:val="26"/>
        </w:rPr>
        <w:t xml:space="preserve"> нефти, а также защиты трубопроводов и оборудования от коррозии, отложения солей, парафинов;</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 xml:space="preserve">установка узла пуска СОД в районе скважины № 416 и узла приема СОД в районе измерительной установки АГЗУ (6581П) для очистки проектируемого выкидного трубопровода от скважины № 416 от </w:t>
      </w:r>
      <w:proofErr w:type="spellStart"/>
      <w:r w:rsidRPr="00592789">
        <w:rPr>
          <w:rFonts w:ascii="Times New Roman" w:hAnsi="Times New Roman"/>
          <w:sz w:val="26"/>
          <w:szCs w:val="26"/>
        </w:rPr>
        <w:t>грязепарафиноотложений</w:t>
      </w:r>
      <w:proofErr w:type="spellEnd"/>
      <w:r w:rsidRPr="00592789">
        <w:rPr>
          <w:rFonts w:ascii="Times New Roman" w:hAnsi="Times New Roman"/>
          <w:sz w:val="26"/>
          <w:szCs w:val="26"/>
        </w:rPr>
        <w:t xml:space="preserve"> (АСПО);</w:t>
      </w:r>
    </w:p>
    <w:p w:rsidR="00AB0CC4" w:rsidRPr="00592789" w:rsidRDefault="00AB0CC4" w:rsidP="00AB0CC4">
      <w:pPr>
        <w:pStyle w:val="a"/>
        <w:rPr>
          <w:rFonts w:ascii="Times New Roman" w:hAnsi="Times New Roman"/>
          <w:sz w:val="26"/>
          <w:szCs w:val="26"/>
        </w:rPr>
      </w:pPr>
      <w:r w:rsidRPr="00592789">
        <w:rPr>
          <w:rFonts w:ascii="Times New Roman" w:hAnsi="Times New Roman"/>
          <w:bCs/>
          <w:sz w:val="26"/>
          <w:szCs w:val="26"/>
        </w:rPr>
        <w:t xml:space="preserve">на дренажных трубопроводах на выходе из камер пуска и приема СОД предусматривается </w:t>
      </w:r>
      <w:r w:rsidRPr="00592789">
        <w:rPr>
          <w:rFonts w:ascii="Times New Roman" w:hAnsi="Times New Roman"/>
          <w:sz w:val="26"/>
          <w:szCs w:val="26"/>
        </w:rPr>
        <w:t xml:space="preserve">установка запорной арматуры (задвижка клиновая с ручным приводом) </w:t>
      </w:r>
      <w:r w:rsidRPr="00592789">
        <w:rPr>
          <w:rFonts w:ascii="Times New Roman" w:hAnsi="Times New Roman"/>
          <w:bCs/>
          <w:sz w:val="26"/>
          <w:szCs w:val="26"/>
        </w:rPr>
        <w:t xml:space="preserve">из стали низколегированной повышенной коррозионной стойкости </w:t>
      </w:r>
      <w:r w:rsidRPr="00592789">
        <w:rPr>
          <w:rFonts w:ascii="Times New Roman" w:hAnsi="Times New Roman"/>
          <w:sz w:val="26"/>
          <w:szCs w:val="26"/>
        </w:rPr>
        <w:t>(стойкой к СКР)</w:t>
      </w:r>
      <w:r w:rsidRPr="00592789">
        <w:rPr>
          <w:rFonts w:ascii="Times New Roman" w:hAnsi="Times New Roman"/>
          <w:bCs/>
          <w:sz w:val="26"/>
          <w:szCs w:val="26"/>
        </w:rPr>
        <w:t>, герметичность затвора класса</w:t>
      </w:r>
      <w:proofErr w:type="gramStart"/>
      <w:r w:rsidRPr="00592789">
        <w:rPr>
          <w:rFonts w:ascii="Times New Roman" w:hAnsi="Times New Roman"/>
          <w:bCs/>
          <w:sz w:val="26"/>
          <w:szCs w:val="26"/>
        </w:rPr>
        <w:t xml:space="preserve"> А</w:t>
      </w:r>
      <w:proofErr w:type="gramEnd"/>
      <w:r w:rsidRPr="00592789">
        <w:rPr>
          <w:rFonts w:ascii="Times New Roman" w:hAnsi="Times New Roman"/>
          <w:bCs/>
          <w:sz w:val="26"/>
          <w:szCs w:val="26"/>
        </w:rPr>
        <w:t>;</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lang w:eastAsia="ru-RU"/>
        </w:rPr>
        <w:t xml:space="preserve">применение устройства контроля скорости коррозии в соответствии с требованиями                 </w:t>
      </w:r>
      <w:r w:rsidRPr="00592789">
        <w:rPr>
          <w:rFonts w:ascii="Times New Roman" w:hAnsi="Times New Roman"/>
          <w:sz w:val="26"/>
          <w:szCs w:val="26"/>
        </w:rPr>
        <w:t xml:space="preserve">с п. 364 </w:t>
      </w:r>
      <w:r w:rsidRPr="00592789">
        <w:rPr>
          <w:rFonts w:ascii="Times New Roman" w:hAnsi="Times New Roman"/>
          <w:sz w:val="26"/>
          <w:szCs w:val="26"/>
          <w:lang w:eastAsia="ru-RU"/>
        </w:rPr>
        <w:t>Федеральных норм и правил в области промышленной безопасности «Правила безопасности в нефтяной и газовой промышленности» на проектируемых трубопроводах</w:t>
      </w:r>
      <w:r w:rsidRPr="00592789">
        <w:rPr>
          <w:rFonts w:ascii="Times New Roman" w:hAnsi="Times New Roman"/>
          <w:sz w:val="26"/>
          <w:szCs w:val="26"/>
        </w:rPr>
        <w:t>;</w:t>
      </w:r>
    </w:p>
    <w:p w:rsidR="00AB0CC4" w:rsidRPr="00592789" w:rsidRDefault="00AB0CC4" w:rsidP="00AB0CC4">
      <w:pPr>
        <w:pStyle w:val="a"/>
        <w:rPr>
          <w:rFonts w:ascii="Times New Roman" w:hAnsi="Times New Roman"/>
          <w:bCs/>
          <w:sz w:val="26"/>
          <w:szCs w:val="26"/>
          <w:lang w:eastAsia="ru-RU"/>
        </w:rPr>
      </w:pPr>
      <w:r w:rsidRPr="00592789">
        <w:rPr>
          <w:rFonts w:ascii="Times New Roman" w:hAnsi="Times New Roman"/>
          <w:sz w:val="26"/>
          <w:szCs w:val="26"/>
        </w:rPr>
        <w:lastRenderedPageBreak/>
        <w:t xml:space="preserve">антикоррозионная изоляция сварных стыков проектируемых трубопроводов </w:t>
      </w:r>
      <w:proofErr w:type="spellStart"/>
      <w:r w:rsidRPr="00592789">
        <w:rPr>
          <w:rFonts w:ascii="Times New Roman" w:hAnsi="Times New Roman"/>
          <w:sz w:val="26"/>
          <w:szCs w:val="26"/>
        </w:rPr>
        <w:t>термоусаживающимися</w:t>
      </w:r>
      <w:proofErr w:type="spellEnd"/>
      <w:r w:rsidRPr="00592789">
        <w:rPr>
          <w:rFonts w:ascii="Times New Roman" w:hAnsi="Times New Roman"/>
          <w:sz w:val="26"/>
          <w:szCs w:val="26"/>
        </w:rPr>
        <w:t xml:space="preserve"> манжетами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w:t>
      </w:r>
    </w:p>
    <w:p w:rsidR="00AB0CC4" w:rsidRPr="00592789" w:rsidRDefault="00AB0CC4" w:rsidP="00AB0CC4">
      <w:pPr>
        <w:pStyle w:val="a"/>
        <w:tabs>
          <w:tab w:val="clear" w:pos="1038"/>
          <w:tab w:val="clear" w:pos="1440"/>
          <w:tab w:val="num" w:pos="1100"/>
        </w:tabs>
        <w:rPr>
          <w:rFonts w:ascii="Times New Roman" w:hAnsi="Times New Roman"/>
          <w:bCs/>
          <w:sz w:val="26"/>
          <w:szCs w:val="26"/>
          <w:lang w:eastAsia="ru-RU"/>
        </w:rPr>
      </w:pPr>
      <w:r w:rsidRPr="00592789">
        <w:rPr>
          <w:rFonts w:ascii="Times New Roman" w:hAnsi="Times New Roman"/>
          <w:sz w:val="26"/>
          <w:szCs w:val="26"/>
        </w:rPr>
        <w:t>антикоррозионная изоляция (усиленного типа) деталей трубопроводов по ГОСТ </w:t>
      </w:r>
      <w:proofErr w:type="gramStart"/>
      <w:r w:rsidRPr="00592789">
        <w:rPr>
          <w:rFonts w:ascii="Times New Roman" w:hAnsi="Times New Roman"/>
          <w:sz w:val="26"/>
          <w:szCs w:val="26"/>
        </w:rPr>
        <w:t>Р</w:t>
      </w:r>
      <w:proofErr w:type="gramEnd"/>
      <w:r w:rsidRPr="00592789">
        <w:rPr>
          <w:rFonts w:ascii="Times New Roman" w:hAnsi="Times New Roman"/>
          <w:sz w:val="26"/>
          <w:szCs w:val="26"/>
        </w:rPr>
        <w:t xml:space="preserve"> 51164-98 «Трубопроводы стальные магистральные. Общие требования к защите от коррозии»; </w:t>
      </w:r>
    </w:p>
    <w:p w:rsidR="00AB0CC4" w:rsidRPr="00592789" w:rsidRDefault="00AB0CC4" w:rsidP="00AB0CC4">
      <w:pPr>
        <w:pStyle w:val="a"/>
        <w:tabs>
          <w:tab w:val="clear" w:pos="1038"/>
          <w:tab w:val="clear" w:pos="1440"/>
          <w:tab w:val="num" w:pos="1100"/>
        </w:tabs>
        <w:rPr>
          <w:rFonts w:ascii="Times New Roman" w:hAnsi="Times New Roman"/>
          <w:bCs/>
          <w:sz w:val="26"/>
          <w:szCs w:val="26"/>
          <w:lang w:eastAsia="ru-RU"/>
        </w:rPr>
      </w:pPr>
      <w:r w:rsidRPr="00592789">
        <w:rPr>
          <w:rFonts w:ascii="Times New Roman" w:hAnsi="Times New Roman"/>
          <w:color w:val="000000"/>
          <w:sz w:val="26"/>
          <w:szCs w:val="26"/>
        </w:rPr>
        <w:t xml:space="preserve">антикоррозионная защита наружной поверхности трубопроводов, арматуры, а также металлоконструкций должна выполняться в соответствии с требованиями технологической инструкции компании «Антикоррозионная защита металлических конструкций на объектах </w:t>
      </w:r>
      <w:proofErr w:type="spellStart"/>
      <w:r w:rsidRPr="00592789">
        <w:rPr>
          <w:rFonts w:ascii="Times New Roman" w:hAnsi="Times New Roman"/>
          <w:color w:val="000000"/>
          <w:sz w:val="26"/>
          <w:szCs w:val="26"/>
        </w:rPr>
        <w:t>нефтегазодобычи</w:t>
      </w:r>
      <w:proofErr w:type="spellEnd"/>
      <w:r w:rsidRPr="00592789">
        <w:rPr>
          <w:rFonts w:ascii="Times New Roman" w:hAnsi="Times New Roman"/>
          <w:color w:val="000000"/>
          <w:sz w:val="26"/>
          <w:szCs w:val="26"/>
        </w:rPr>
        <w:t xml:space="preserve">, </w:t>
      </w:r>
      <w:proofErr w:type="spellStart"/>
      <w:r w:rsidRPr="00592789">
        <w:rPr>
          <w:rFonts w:ascii="Times New Roman" w:hAnsi="Times New Roman"/>
          <w:color w:val="000000"/>
          <w:sz w:val="26"/>
          <w:szCs w:val="26"/>
        </w:rPr>
        <w:t>нефтегазопереработки</w:t>
      </w:r>
      <w:proofErr w:type="spellEnd"/>
      <w:r w:rsidRPr="00592789">
        <w:rPr>
          <w:rFonts w:ascii="Times New Roman" w:hAnsi="Times New Roman"/>
          <w:color w:val="000000"/>
          <w:sz w:val="26"/>
          <w:szCs w:val="26"/>
        </w:rPr>
        <w:t xml:space="preserve"> и нефтепродуктообеспечения» № П2-05 ТИ-0002;</w:t>
      </w:r>
    </w:p>
    <w:p w:rsidR="00AB0CC4" w:rsidRPr="00592789" w:rsidRDefault="00AB0CC4" w:rsidP="00AB0CC4">
      <w:pPr>
        <w:pStyle w:val="a"/>
        <w:rPr>
          <w:rFonts w:ascii="Times New Roman" w:hAnsi="Times New Roman"/>
          <w:sz w:val="26"/>
          <w:szCs w:val="26"/>
        </w:rPr>
      </w:pPr>
      <w:r w:rsidRPr="00592789">
        <w:rPr>
          <w:rFonts w:ascii="Times New Roman" w:hAnsi="Times New Roman"/>
          <w:sz w:val="26"/>
          <w:szCs w:val="26"/>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AB0CC4" w:rsidRPr="00592789" w:rsidRDefault="00AB0CC4" w:rsidP="00AB0CC4">
      <w:pPr>
        <w:pStyle w:val="a"/>
        <w:numPr>
          <w:ilvl w:val="0"/>
          <w:numId w:val="0"/>
        </w:numPr>
        <w:ind w:left="1077"/>
        <w:rPr>
          <w:rFonts w:ascii="Times New Roman" w:hAnsi="Times New Roman"/>
          <w:sz w:val="26"/>
          <w:szCs w:val="26"/>
        </w:rPr>
      </w:pPr>
      <w:r w:rsidRPr="00592789">
        <w:rPr>
          <w:rFonts w:ascii="Times New Roman" w:hAnsi="Times New Roman"/>
          <w:sz w:val="26"/>
          <w:szCs w:val="26"/>
        </w:rPr>
        <w:t>- эпоксидное покрытие – один слой 125 мм;</w:t>
      </w:r>
    </w:p>
    <w:p w:rsidR="00AB0CC4" w:rsidRPr="00592789" w:rsidRDefault="00AB0CC4" w:rsidP="00AB0CC4">
      <w:pPr>
        <w:pStyle w:val="a"/>
        <w:numPr>
          <w:ilvl w:val="0"/>
          <w:numId w:val="0"/>
        </w:numPr>
        <w:ind w:left="1077"/>
        <w:rPr>
          <w:rFonts w:ascii="Times New Roman" w:hAnsi="Times New Roman"/>
          <w:color w:val="FF0000"/>
          <w:sz w:val="26"/>
          <w:szCs w:val="26"/>
        </w:rPr>
      </w:pPr>
      <w:r w:rsidRPr="00592789">
        <w:rPr>
          <w:rFonts w:ascii="Times New Roman" w:hAnsi="Times New Roman"/>
          <w:sz w:val="26"/>
          <w:szCs w:val="26"/>
        </w:rPr>
        <w:t xml:space="preserve">- полиуретановое покрытие стойкое к ультрафиолетовому излучению – один слой толщиной 125 мкм. </w:t>
      </w:r>
    </w:p>
    <w:p w:rsidR="00AB0CC4" w:rsidRPr="00592789" w:rsidRDefault="00AB0CC4" w:rsidP="00AB0CC4">
      <w:pPr>
        <w:pStyle w:val="a"/>
        <w:numPr>
          <w:ilvl w:val="0"/>
          <w:numId w:val="8"/>
        </w:numPr>
        <w:rPr>
          <w:rFonts w:ascii="Times New Roman" w:hAnsi="Times New Roman"/>
          <w:sz w:val="26"/>
          <w:szCs w:val="26"/>
        </w:rPr>
      </w:pPr>
      <w:r w:rsidRPr="00592789">
        <w:rPr>
          <w:rFonts w:ascii="Times New Roman" w:hAnsi="Times New Roman"/>
          <w:sz w:val="26"/>
          <w:szCs w:val="26"/>
        </w:rPr>
        <w:t>в зоне перехода надземного участка трубопровода в подземный надземный участок покрывается антикоррозионной изоляцией усиленного типа по ГОСТ </w:t>
      </w:r>
      <w:proofErr w:type="gramStart"/>
      <w:r w:rsidRPr="00592789">
        <w:rPr>
          <w:rFonts w:ascii="Times New Roman" w:hAnsi="Times New Roman"/>
          <w:sz w:val="26"/>
          <w:szCs w:val="26"/>
        </w:rPr>
        <w:t>Р</w:t>
      </w:r>
      <w:proofErr w:type="gramEnd"/>
      <w:r w:rsidRPr="00592789">
        <w:rPr>
          <w:rFonts w:ascii="Times New Roman" w:hAnsi="Times New Roman"/>
          <w:sz w:val="26"/>
          <w:szCs w:val="26"/>
        </w:rPr>
        <w:t> 51164-98 «Трубопроводы стальные магистральные. Общие требования к защите от коррозии» на высоту 0,3 м;</w:t>
      </w:r>
    </w:p>
    <w:p w:rsidR="00AB0CC4" w:rsidRPr="00592789" w:rsidRDefault="00AB0CC4" w:rsidP="00AB0CC4">
      <w:pPr>
        <w:pStyle w:val="af6"/>
        <w:numPr>
          <w:ilvl w:val="0"/>
          <w:numId w:val="8"/>
        </w:numPr>
        <w:tabs>
          <w:tab w:val="clear" w:pos="1440"/>
          <w:tab w:val="num" w:pos="993"/>
        </w:tabs>
        <w:spacing w:before="0"/>
        <w:rPr>
          <w:rFonts w:ascii="Times New Roman" w:hAnsi="Times New Roman"/>
          <w:sz w:val="26"/>
          <w:szCs w:val="26"/>
        </w:rPr>
      </w:pPr>
      <w:r w:rsidRPr="00592789">
        <w:rPr>
          <w:rFonts w:ascii="Times New Roman" w:hAnsi="Times New Roman"/>
          <w:sz w:val="26"/>
          <w:szCs w:val="26"/>
        </w:rPr>
        <w:t>переходы проектируемых выкидных трубопроводов от скважин №№ 414,416 через грунтовые дороги и переход выкидного трубопровода от скважины № 414 через технологический подъе</w:t>
      </w:r>
      <w:proofErr w:type="gramStart"/>
      <w:r w:rsidRPr="00592789">
        <w:rPr>
          <w:rFonts w:ascii="Times New Roman" w:hAnsi="Times New Roman"/>
          <w:sz w:val="26"/>
          <w:szCs w:val="26"/>
        </w:rPr>
        <w:t>зд к скв</w:t>
      </w:r>
      <w:proofErr w:type="gramEnd"/>
      <w:r w:rsidRPr="00592789">
        <w:rPr>
          <w:rFonts w:ascii="Times New Roman" w:hAnsi="Times New Roman"/>
          <w:sz w:val="26"/>
          <w:szCs w:val="26"/>
        </w:rPr>
        <w:t xml:space="preserve">ажине осуществляются открытым способом. Глубина заложения трубопровода в месте пересечения не менее 1,7 м от верха покрытия дороги до верхней образующей трубы в соответствии с п.19 </w:t>
      </w:r>
      <w:proofErr w:type="spellStart"/>
      <w:r w:rsidRPr="00592789">
        <w:rPr>
          <w:rFonts w:ascii="Times New Roman" w:hAnsi="Times New Roman"/>
          <w:sz w:val="26"/>
          <w:szCs w:val="26"/>
        </w:rPr>
        <w:t>ФНиП</w:t>
      </w:r>
      <w:proofErr w:type="spellEnd"/>
      <w:r w:rsidRPr="00592789">
        <w:rPr>
          <w:rFonts w:ascii="Times New Roman" w:hAnsi="Times New Roman"/>
          <w:sz w:val="26"/>
          <w:szCs w:val="26"/>
        </w:rPr>
        <w:t xml:space="preserve"> «Правила безопасной эксплуатации </w:t>
      </w:r>
      <w:proofErr w:type="spellStart"/>
      <w:r w:rsidRPr="00592789">
        <w:rPr>
          <w:rFonts w:ascii="Times New Roman" w:hAnsi="Times New Roman"/>
          <w:sz w:val="26"/>
          <w:szCs w:val="26"/>
        </w:rPr>
        <w:t>внутрипромысловых</w:t>
      </w:r>
      <w:proofErr w:type="spellEnd"/>
      <w:r w:rsidRPr="00592789">
        <w:rPr>
          <w:rFonts w:ascii="Times New Roman" w:hAnsi="Times New Roman"/>
          <w:sz w:val="26"/>
          <w:szCs w:val="26"/>
        </w:rPr>
        <w:t xml:space="preserve"> трубопроводов»;</w:t>
      </w:r>
    </w:p>
    <w:p w:rsidR="00AB0CC4" w:rsidRPr="00592789" w:rsidRDefault="00AB0CC4" w:rsidP="00AB0CC4">
      <w:pPr>
        <w:pStyle w:val="af6"/>
        <w:numPr>
          <w:ilvl w:val="0"/>
          <w:numId w:val="8"/>
        </w:numPr>
        <w:tabs>
          <w:tab w:val="clear" w:pos="1440"/>
          <w:tab w:val="num" w:pos="993"/>
        </w:tabs>
        <w:spacing w:before="0"/>
        <w:rPr>
          <w:rFonts w:ascii="Times New Roman" w:hAnsi="Times New Roman"/>
          <w:sz w:val="26"/>
          <w:szCs w:val="26"/>
        </w:rPr>
      </w:pPr>
      <w:r w:rsidRPr="00592789">
        <w:rPr>
          <w:rFonts w:ascii="Times New Roman" w:hAnsi="Times New Roman"/>
          <w:sz w:val="26"/>
          <w:szCs w:val="26"/>
        </w:rPr>
        <w:t>пересечение проектируемого выкидного трубопровода от скважины № 414 с существующими подземными коммуникациями</w:t>
      </w:r>
      <w:r w:rsidRPr="00592789">
        <w:rPr>
          <w:rFonts w:ascii="Times New Roman" w:hAnsi="Times New Roman"/>
          <w:sz w:val="26"/>
          <w:szCs w:val="26"/>
          <w:lang w:eastAsia="ja-JP"/>
        </w:rPr>
        <w:t xml:space="preserve"> </w:t>
      </w:r>
      <w:r w:rsidRPr="00592789">
        <w:rPr>
          <w:rFonts w:ascii="Times New Roman" w:hAnsi="Times New Roman"/>
          <w:sz w:val="26"/>
          <w:szCs w:val="26"/>
        </w:rPr>
        <w:t>АО «</w:t>
      </w:r>
      <w:proofErr w:type="spellStart"/>
      <w:r w:rsidRPr="00592789">
        <w:rPr>
          <w:rFonts w:ascii="Times New Roman" w:hAnsi="Times New Roman"/>
          <w:sz w:val="26"/>
          <w:szCs w:val="26"/>
        </w:rPr>
        <w:t>Самаранефтегаз</w:t>
      </w:r>
      <w:proofErr w:type="spellEnd"/>
      <w:r w:rsidRPr="00592789">
        <w:rPr>
          <w:rFonts w:ascii="Times New Roman" w:hAnsi="Times New Roman"/>
          <w:sz w:val="26"/>
          <w:szCs w:val="26"/>
        </w:rPr>
        <w:t xml:space="preserve">» </w:t>
      </w:r>
      <w:r w:rsidRPr="00592789">
        <w:rPr>
          <w:rFonts w:ascii="Times New Roman" w:hAnsi="Times New Roman"/>
          <w:sz w:val="26"/>
          <w:szCs w:val="26"/>
          <w:lang w:eastAsia="ja-JP"/>
        </w:rPr>
        <w:t xml:space="preserve">выполняется в </w:t>
      </w:r>
      <w:r w:rsidRPr="00592789">
        <w:rPr>
          <w:rFonts w:ascii="Times New Roman" w:hAnsi="Times New Roman"/>
          <w:sz w:val="26"/>
          <w:szCs w:val="26"/>
        </w:rPr>
        <w:t>соответствии с техническими условиями владельца коммуникаций. Прокладка проектируемого трубопровода предусматривается ниже уровня пересекаемых существующих трубопроводов АО «</w:t>
      </w:r>
      <w:proofErr w:type="spellStart"/>
      <w:r w:rsidRPr="00592789">
        <w:rPr>
          <w:rFonts w:ascii="Times New Roman" w:hAnsi="Times New Roman"/>
          <w:sz w:val="26"/>
          <w:szCs w:val="26"/>
        </w:rPr>
        <w:t>Самаранефтегаз</w:t>
      </w:r>
      <w:proofErr w:type="spellEnd"/>
      <w:r w:rsidRPr="00592789">
        <w:rPr>
          <w:rFonts w:ascii="Times New Roman" w:hAnsi="Times New Roman"/>
          <w:sz w:val="26"/>
          <w:szCs w:val="26"/>
        </w:rPr>
        <w:t>». В месте пересечения с существующими трубопроводами расстояние в свету не менее 350 мм, угол не менее 60 градусов;</w:t>
      </w:r>
    </w:p>
    <w:p w:rsidR="00AB0CC4" w:rsidRPr="00592789" w:rsidRDefault="00AB0CC4" w:rsidP="00AB0CC4">
      <w:pPr>
        <w:pStyle w:val="af6"/>
        <w:numPr>
          <w:ilvl w:val="0"/>
          <w:numId w:val="8"/>
        </w:numPr>
        <w:tabs>
          <w:tab w:val="clear" w:pos="1440"/>
          <w:tab w:val="num" w:pos="993"/>
        </w:tabs>
        <w:spacing w:before="0"/>
        <w:rPr>
          <w:rFonts w:ascii="Times New Roman" w:hAnsi="Times New Roman"/>
          <w:sz w:val="26"/>
          <w:szCs w:val="26"/>
        </w:rPr>
      </w:pPr>
      <w:r w:rsidRPr="00592789">
        <w:rPr>
          <w:rFonts w:ascii="Times New Roman" w:hAnsi="Times New Roman"/>
          <w:sz w:val="26"/>
          <w:szCs w:val="26"/>
        </w:rPr>
        <w:t>пересечение проектируемым выкидным трубопроводом от скважины № 414 линии электропередач напряжением 6 </w:t>
      </w:r>
      <w:proofErr w:type="spellStart"/>
      <w:r w:rsidRPr="00592789">
        <w:rPr>
          <w:rFonts w:ascii="Times New Roman" w:hAnsi="Times New Roman"/>
          <w:sz w:val="26"/>
          <w:szCs w:val="26"/>
        </w:rPr>
        <w:t>кВ</w:t>
      </w:r>
      <w:proofErr w:type="spellEnd"/>
      <w:r w:rsidRPr="00592789">
        <w:rPr>
          <w:rFonts w:ascii="Times New Roman" w:hAnsi="Times New Roman"/>
          <w:sz w:val="26"/>
          <w:szCs w:val="26"/>
        </w:rPr>
        <w:t xml:space="preserve"> </w:t>
      </w:r>
      <w:r w:rsidRPr="00592789">
        <w:rPr>
          <w:rFonts w:ascii="Times New Roman" w:hAnsi="Times New Roman"/>
          <w:sz w:val="26"/>
          <w:szCs w:val="26"/>
          <w:lang w:eastAsia="ja-JP"/>
        </w:rPr>
        <w:t xml:space="preserve">выполняется в </w:t>
      </w:r>
      <w:r w:rsidRPr="00592789">
        <w:rPr>
          <w:rFonts w:ascii="Times New Roman" w:hAnsi="Times New Roman"/>
          <w:sz w:val="26"/>
          <w:szCs w:val="26"/>
        </w:rPr>
        <w:t xml:space="preserve">соответствии с техническими условиями владельца коммуникаций. Расстояние до ближайших заземлителей опор </w:t>
      </w:r>
      <w:proofErr w:type="gramStart"/>
      <w:r w:rsidRPr="00592789">
        <w:rPr>
          <w:rFonts w:ascii="Times New Roman" w:hAnsi="Times New Roman"/>
          <w:sz w:val="26"/>
          <w:szCs w:val="26"/>
        </w:rPr>
        <w:t>ВЛ</w:t>
      </w:r>
      <w:proofErr w:type="gramEnd"/>
      <w:r w:rsidRPr="00592789">
        <w:rPr>
          <w:rFonts w:ascii="Times New Roman" w:hAnsi="Times New Roman"/>
          <w:sz w:val="26"/>
          <w:szCs w:val="26"/>
        </w:rPr>
        <w:t xml:space="preserve"> составляет не менее 5 м в соответствии с требованиями ПУЭ;</w:t>
      </w:r>
    </w:p>
    <w:p w:rsidR="00AB0CC4" w:rsidRPr="00592789" w:rsidRDefault="00AB0CC4" w:rsidP="00AB0CC4">
      <w:pPr>
        <w:pStyle w:val="af6"/>
        <w:numPr>
          <w:ilvl w:val="0"/>
          <w:numId w:val="8"/>
        </w:numPr>
        <w:tabs>
          <w:tab w:val="clear" w:pos="1440"/>
          <w:tab w:val="num" w:pos="993"/>
        </w:tabs>
        <w:spacing w:before="0"/>
        <w:rPr>
          <w:rFonts w:ascii="Times New Roman" w:hAnsi="Times New Roman"/>
          <w:sz w:val="26"/>
          <w:szCs w:val="26"/>
        </w:rPr>
      </w:pPr>
      <w:r w:rsidRPr="00592789">
        <w:rPr>
          <w:rFonts w:ascii="Times New Roman" w:hAnsi="Times New Roman"/>
          <w:sz w:val="26"/>
          <w:szCs w:val="26"/>
        </w:rPr>
        <w:t>по трассе проектируемого выкидного трубопровода от скважины № 414 устанавливаются опознавательные знаки на углах поворота трассы и на пересечениях с подземными коммуникациями;</w:t>
      </w:r>
    </w:p>
    <w:p w:rsidR="00AB0CC4" w:rsidRPr="00592789" w:rsidRDefault="00AB0CC4" w:rsidP="00AB0CC4">
      <w:pPr>
        <w:pStyle w:val="af6"/>
        <w:numPr>
          <w:ilvl w:val="0"/>
          <w:numId w:val="8"/>
        </w:numPr>
        <w:tabs>
          <w:tab w:val="clear" w:pos="1440"/>
          <w:tab w:val="num" w:pos="993"/>
        </w:tabs>
        <w:spacing w:before="0"/>
        <w:rPr>
          <w:rFonts w:ascii="Times New Roman" w:hAnsi="Times New Roman"/>
          <w:sz w:val="26"/>
          <w:szCs w:val="26"/>
        </w:rPr>
      </w:pPr>
      <w:r w:rsidRPr="00592789">
        <w:rPr>
          <w:rFonts w:ascii="Times New Roman" w:hAnsi="Times New Roman"/>
          <w:sz w:val="26"/>
          <w:szCs w:val="26"/>
        </w:rPr>
        <w:lastRenderedPageBreak/>
        <w:t>по трассе проектируемого выкидного трубопровода от скважины № 416 устанавливаются опознавательные знаки на каждом километре трассы и на углах поворота трассы;</w:t>
      </w:r>
    </w:p>
    <w:p w:rsidR="00AB0CC4" w:rsidRPr="00592789" w:rsidRDefault="00AB0CC4" w:rsidP="00AB0CC4">
      <w:pPr>
        <w:pStyle w:val="a"/>
        <w:rPr>
          <w:rFonts w:ascii="Times New Roman" w:hAnsi="Times New Roman"/>
          <w:bCs/>
          <w:sz w:val="26"/>
          <w:szCs w:val="26"/>
          <w:lang w:eastAsia="ru-RU"/>
        </w:rPr>
      </w:pPr>
      <w:r w:rsidRPr="00592789">
        <w:rPr>
          <w:rFonts w:ascii="Times New Roman" w:hAnsi="Times New Roman"/>
          <w:sz w:val="26"/>
          <w:szCs w:val="26"/>
        </w:rPr>
        <w:t>контроль физическими методами 100% сварных стыков трубопровода, в том числе, радиографическим методом 100% соединений трубопровода категории</w:t>
      </w:r>
      <w:proofErr w:type="gramStart"/>
      <w:r w:rsidRPr="00592789">
        <w:rPr>
          <w:rFonts w:ascii="Times New Roman" w:hAnsi="Times New Roman"/>
          <w:sz w:val="26"/>
          <w:szCs w:val="26"/>
        </w:rPr>
        <w:t xml:space="preserve"> С</w:t>
      </w:r>
      <w:proofErr w:type="gramEnd"/>
      <w:r w:rsidRPr="00592789">
        <w:rPr>
          <w:rFonts w:ascii="Times New Roman" w:hAnsi="Times New Roman"/>
          <w:sz w:val="26"/>
          <w:szCs w:val="26"/>
        </w:rPr>
        <w:t>, В;</w:t>
      </w:r>
    </w:p>
    <w:p w:rsidR="00AB0CC4" w:rsidRPr="00592789" w:rsidRDefault="00AB0CC4" w:rsidP="00AB0CC4">
      <w:pPr>
        <w:pStyle w:val="a"/>
        <w:rPr>
          <w:rFonts w:ascii="Times New Roman" w:hAnsi="Times New Roman"/>
          <w:bCs/>
          <w:sz w:val="26"/>
          <w:szCs w:val="26"/>
          <w:lang w:eastAsia="ru-RU"/>
        </w:rPr>
      </w:pPr>
      <w:r w:rsidRPr="00592789">
        <w:rPr>
          <w:rFonts w:ascii="Times New Roman" w:hAnsi="Times New Roman"/>
          <w:bCs/>
          <w:sz w:val="26"/>
          <w:szCs w:val="26"/>
          <w:lang w:eastAsia="ru-RU"/>
        </w:rPr>
        <w:t>испытание трубопроводов на прочность и герметичность;</w:t>
      </w:r>
    </w:p>
    <w:p w:rsidR="00AB0CC4" w:rsidRPr="00592789" w:rsidRDefault="00AB0CC4" w:rsidP="00AB0CC4">
      <w:pPr>
        <w:pStyle w:val="a"/>
        <w:rPr>
          <w:rFonts w:ascii="Times New Roman" w:hAnsi="Times New Roman"/>
          <w:bCs/>
          <w:sz w:val="26"/>
          <w:szCs w:val="26"/>
          <w:lang w:eastAsia="ru-RU"/>
        </w:rPr>
      </w:pPr>
      <w:r w:rsidRPr="00592789">
        <w:rPr>
          <w:rFonts w:ascii="Times New Roman" w:hAnsi="Times New Roman"/>
          <w:bCs/>
          <w:sz w:val="26"/>
          <w:szCs w:val="26"/>
          <w:lang w:eastAsia="ru-RU"/>
        </w:rPr>
        <w:t>превентивные мероприятия: периодический осмотр оборудования, выполнение требований инструкций, проверка заземления, плановые ремонты, применение средств очистки и диагностики;</w:t>
      </w:r>
    </w:p>
    <w:p w:rsidR="00AB0CC4" w:rsidRPr="00592789" w:rsidRDefault="00AB0CC4" w:rsidP="00AB0CC4">
      <w:pPr>
        <w:pStyle w:val="a"/>
        <w:rPr>
          <w:rFonts w:ascii="Times New Roman" w:hAnsi="Times New Roman"/>
          <w:bCs/>
          <w:sz w:val="26"/>
          <w:szCs w:val="26"/>
          <w:lang w:eastAsia="ru-RU"/>
        </w:rPr>
      </w:pPr>
      <w:proofErr w:type="spellStart"/>
      <w:r w:rsidRPr="00592789">
        <w:rPr>
          <w:rFonts w:ascii="Times New Roman" w:hAnsi="Times New Roman"/>
          <w:bCs/>
          <w:sz w:val="26"/>
          <w:szCs w:val="26"/>
          <w:lang w:eastAsia="ru-RU"/>
        </w:rPr>
        <w:t>электрохимзащита</w:t>
      </w:r>
      <w:proofErr w:type="spellEnd"/>
      <w:r w:rsidRPr="00592789">
        <w:rPr>
          <w:rFonts w:ascii="Times New Roman" w:hAnsi="Times New Roman"/>
          <w:bCs/>
          <w:sz w:val="26"/>
          <w:szCs w:val="26"/>
          <w:lang w:eastAsia="ru-RU"/>
        </w:rPr>
        <w:t>.</w:t>
      </w:r>
    </w:p>
    <w:p w:rsidR="00A5776E" w:rsidRPr="00466D12" w:rsidRDefault="00A5776E" w:rsidP="00466D12">
      <w:pPr>
        <w:pStyle w:val="af6"/>
        <w:tabs>
          <w:tab w:val="left" w:pos="1125"/>
        </w:tabs>
        <w:spacing w:before="0"/>
        <w:ind w:firstLine="709"/>
        <w:rPr>
          <w:rFonts w:ascii="Times New Roman" w:hAnsi="Times New Roman"/>
          <w:b/>
          <w:sz w:val="26"/>
          <w:szCs w:val="26"/>
          <w:u w:val="single"/>
        </w:rPr>
      </w:pPr>
      <w:r w:rsidRPr="00466D12">
        <w:rPr>
          <w:rFonts w:ascii="Times New Roman" w:hAnsi="Times New Roman"/>
          <w:b/>
          <w:sz w:val="26"/>
          <w:szCs w:val="26"/>
          <w:u w:val="single"/>
        </w:rPr>
        <w:t>Решения, направленные на предупреждение развития аварии и локализацию выбросов (сбросов) опасных веществ</w:t>
      </w:r>
      <w:bookmarkEnd w:id="250"/>
      <w:bookmarkEnd w:id="251"/>
      <w:bookmarkEnd w:id="252"/>
      <w:bookmarkEnd w:id="253"/>
      <w:bookmarkEnd w:id="254"/>
      <w:bookmarkEnd w:id="255"/>
      <w:bookmarkEnd w:id="256"/>
      <w:bookmarkEnd w:id="257"/>
      <w:bookmarkEnd w:id="258"/>
      <w:bookmarkEnd w:id="259"/>
      <w:bookmarkEnd w:id="260"/>
      <w:bookmarkEnd w:id="261"/>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размещение сооружений с учетом категории по </w:t>
      </w:r>
      <w:proofErr w:type="spellStart"/>
      <w:r w:rsidRPr="00466D12">
        <w:rPr>
          <w:rFonts w:ascii="Times New Roman" w:hAnsi="Times New Roman"/>
          <w:sz w:val="26"/>
          <w:szCs w:val="26"/>
        </w:rPr>
        <w:t>взрывопожароопасности</w:t>
      </w:r>
      <w:proofErr w:type="spellEnd"/>
      <w:r w:rsidRPr="00466D12">
        <w:rPr>
          <w:rFonts w:ascii="Times New Roman" w:hAnsi="Times New Roman"/>
          <w:sz w:val="26"/>
          <w:szCs w:val="26"/>
        </w:rPr>
        <w:t>, с обеспечением необходимых по нормам разрывов;</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автоматизация технологического процесса, обеспечивающая дистанционное управление и </w:t>
      </w:r>
      <w:proofErr w:type="gramStart"/>
      <w:r w:rsidRPr="00466D12">
        <w:rPr>
          <w:rFonts w:ascii="Times New Roman" w:hAnsi="Times New Roman"/>
          <w:sz w:val="26"/>
          <w:szCs w:val="26"/>
        </w:rPr>
        <w:t>контроль за</w:t>
      </w:r>
      <w:proofErr w:type="gramEnd"/>
      <w:r w:rsidRPr="00466D12">
        <w:rPr>
          <w:rFonts w:ascii="Times New Roman" w:hAnsi="Times New Roman"/>
          <w:sz w:val="26"/>
          <w:szCs w:val="26"/>
        </w:rPr>
        <w:t xml:space="preserve"> процессами из диспетчерского пункта;</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вокруг скважин устраивается оградительный вал высотой 1,00 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установка запорной арматуры, класса герметичности затвора «А».</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Кроме того, на объекте при его эксплуатации в целях предупреждения развития аварии и локализации выбросов (сбросов) опасных веще</w:t>
      </w:r>
      <w:proofErr w:type="gramStart"/>
      <w:r w:rsidRPr="00466D12">
        <w:rPr>
          <w:rFonts w:ascii="Times New Roman" w:hAnsi="Times New Roman"/>
          <w:sz w:val="26"/>
          <w:szCs w:val="26"/>
        </w:rPr>
        <w:t>ств пр</w:t>
      </w:r>
      <w:proofErr w:type="gramEnd"/>
      <w:r w:rsidRPr="00466D12">
        <w:rPr>
          <w:rFonts w:ascii="Times New Roman" w:hAnsi="Times New Roman"/>
          <w:sz w:val="26"/>
          <w:szCs w:val="26"/>
        </w:rPr>
        <w:t>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A5776E" w:rsidRPr="00466D12" w:rsidRDefault="00A5776E" w:rsidP="00466D12">
      <w:pPr>
        <w:pStyle w:val="af6"/>
        <w:spacing w:before="0"/>
        <w:ind w:hanging="142"/>
        <w:jc w:val="left"/>
        <w:rPr>
          <w:rFonts w:ascii="Times New Roman" w:hAnsi="Times New Roman"/>
          <w:b/>
          <w:sz w:val="26"/>
          <w:szCs w:val="26"/>
        </w:rPr>
      </w:pPr>
    </w:p>
    <w:p w:rsidR="00A5776E" w:rsidRPr="00466D12" w:rsidRDefault="00A5776E" w:rsidP="00466D12">
      <w:pPr>
        <w:pStyle w:val="af6"/>
        <w:tabs>
          <w:tab w:val="left" w:pos="1125"/>
        </w:tabs>
        <w:spacing w:before="0"/>
        <w:ind w:firstLine="709"/>
        <w:rPr>
          <w:rFonts w:ascii="Times New Roman" w:hAnsi="Times New Roman"/>
          <w:b/>
          <w:sz w:val="26"/>
          <w:szCs w:val="26"/>
          <w:u w:val="single"/>
        </w:rPr>
      </w:pPr>
      <w:bookmarkStart w:id="262" w:name="_Toc261596162"/>
      <w:bookmarkStart w:id="263" w:name="_Toc264987586"/>
      <w:bookmarkStart w:id="264" w:name="_Toc279760958"/>
      <w:bookmarkStart w:id="265" w:name="_Toc325009604"/>
      <w:bookmarkStart w:id="266" w:name="_Toc424109372"/>
      <w:bookmarkStart w:id="267" w:name="_Toc436218746"/>
      <w:bookmarkStart w:id="268" w:name="_Toc443383806"/>
      <w:bookmarkStart w:id="269" w:name="_Toc456700591"/>
      <w:bookmarkStart w:id="270" w:name="_Toc491766211"/>
      <w:r w:rsidRPr="00466D12">
        <w:rPr>
          <w:rFonts w:ascii="Times New Roman" w:hAnsi="Times New Roman"/>
          <w:b/>
          <w:sz w:val="26"/>
          <w:szCs w:val="26"/>
          <w:u w:val="single"/>
        </w:rPr>
        <w:t xml:space="preserve">Решения по обеспечению </w:t>
      </w:r>
      <w:proofErr w:type="spellStart"/>
      <w:r w:rsidRPr="00466D12">
        <w:rPr>
          <w:rFonts w:ascii="Times New Roman" w:hAnsi="Times New Roman"/>
          <w:b/>
          <w:sz w:val="26"/>
          <w:szCs w:val="26"/>
          <w:u w:val="single"/>
        </w:rPr>
        <w:t>взрывопожаробезопасности</w:t>
      </w:r>
      <w:bookmarkEnd w:id="262"/>
      <w:bookmarkEnd w:id="263"/>
      <w:bookmarkEnd w:id="264"/>
      <w:bookmarkEnd w:id="265"/>
      <w:bookmarkEnd w:id="266"/>
      <w:bookmarkEnd w:id="267"/>
      <w:bookmarkEnd w:id="268"/>
      <w:bookmarkEnd w:id="269"/>
      <w:bookmarkEnd w:id="270"/>
      <w:proofErr w:type="spellEnd"/>
      <w:r w:rsidR="00B33AE1">
        <w:rPr>
          <w:rFonts w:ascii="Times New Roman" w:hAnsi="Times New Roman"/>
          <w:b/>
          <w:sz w:val="26"/>
          <w:szCs w:val="26"/>
          <w:u w:val="single"/>
        </w:rPr>
        <w:t xml:space="preserve"> </w:t>
      </w:r>
    </w:p>
    <w:p w:rsidR="00E166F4" w:rsidRPr="00466D12" w:rsidRDefault="00E166F4" w:rsidP="00466D12">
      <w:pPr>
        <w:pStyle w:val="a9"/>
        <w:keepNext/>
        <w:rPr>
          <w:sz w:val="26"/>
          <w:szCs w:val="26"/>
        </w:rPr>
      </w:pPr>
      <w:bookmarkStart w:id="271" w:name="_Toc158375341"/>
      <w:bookmarkStart w:id="272" w:name="_Toc261596181"/>
      <w:bookmarkStart w:id="273" w:name="_Toc264987605"/>
      <w:bookmarkStart w:id="274" w:name="_Toc279760977"/>
      <w:bookmarkStart w:id="275" w:name="_Toc305678785"/>
      <w:bookmarkStart w:id="276" w:name="_Toc325009623"/>
      <w:r w:rsidRPr="00466D12">
        <w:rPr>
          <w:sz w:val="26"/>
          <w:szCs w:val="26"/>
        </w:rPr>
        <w:t>В целях обеспечения взрывопожарной безопасности, предусмотрен комплекс мероприятий, включающий в себя:</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планировочные решения генерального плана разработаны с учетом технологической схемы, подхода трасс электросетей, рельефа местности, наиболее </w:t>
      </w:r>
      <w:r w:rsidRPr="00466D12">
        <w:rPr>
          <w:rFonts w:ascii="Times New Roman" w:hAnsi="Times New Roman"/>
          <w:sz w:val="26"/>
          <w:szCs w:val="26"/>
        </w:rPr>
        <w:lastRenderedPageBreak/>
        <w:t>рационального использования земельного участка, существующих сооружений, а также санитарных и противопожарных норм;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расстояния между зданиями и сооружениями приняты в соответствии с требованиями противопожарных и санитарных норм;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приборы, </w:t>
      </w:r>
      <w:proofErr w:type="spellStart"/>
      <w:r w:rsidRPr="00466D12">
        <w:rPr>
          <w:rFonts w:ascii="Times New Roman" w:hAnsi="Times New Roman"/>
          <w:sz w:val="26"/>
          <w:szCs w:val="26"/>
        </w:rPr>
        <w:t>эксплуатирующиеся</w:t>
      </w:r>
      <w:proofErr w:type="spellEnd"/>
      <w:r w:rsidRPr="00466D12">
        <w:rPr>
          <w:rFonts w:ascii="Times New Roman" w:hAnsi="Times New Roman"/>
          <w:sz w:val="26"/>
          <w:szCs w:val="26"/>
        </w:rPr>
        <w:t xml:space="preserve"> во взрывоопасных зонах, имеют взрывобезопасное исполнение со степенью </w:t>
      </w:r>
      <w:proofErr w:type="spellStart"/>
      <w:r w:rsidRPr="00466D12">
        <w:rPr>
          <w:rFonts w:ascii="Times New Roman" w:hAnsi="Times New Roman"/>
          <w:sz w:val="26"/>
          <w:szCs w:val="26"/>
        </w:rPr>
        <w:t>взрывозащиты</w:t>
      </w:r>
      <w:proofErr w:type="spellEnd"/>
      <w:r w:rsidRPr="00466D12">
        <w:rPr>
          <w:rFonts w:ascii="Times New Roman" w:hAnsi="Times New Roman"/>
          <w:sz w:val="26"/>
          <w:szCs w:val="26"/>
        </w:rPr>
        <w:t xml:space="preserve"> согласно классу взрывоопасной зоны;</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емкости производственно-дождевых стоков оборудуются воздушниками с </w:t>
      </w:r>
      <w:proofErr w:type="spellStart"/>
      <w:r w:rsidRPr="00466D12">
        <w:rPr>
          <w:rFonts w:ascii="Times New Roman" w:hAnsi="Times New Roman"/>
          <w:sz w:val="26"/>
          <w:szCs w:val="26"/>
        </w:rPr>
        <w:t>огнепреградителем</w:t>
      </w:r>
      <w:proofErr w:type="spellEnd"/>
      <w:r w:rsidRPr="00466D12">
        <w:rPr>
          <w:rFonts w:ascii="Times New Roman" w:hAnsi="Times New Roman"/>
          <w:sz w:val="26"/>
          <w:szCs w:val="26"/>
        </w:rPr>
        <w:t>;</w:t>
      </w:r>
    </w:p>
    <w:p w:rsidR="00E166F4" w:rsidRPr="00466D12" w:rsidRDefault="00E166F4" w:rsidP="00466D12">
      <w:pPr>
        <w:pStyle w:val="a"/>
        <w:rPr>
          <w:rFonts w:ascii="Times New Roman" w:hAnsi="Times New Roman"/>
          <w:sz w:val="26"/>
          <w:szCs w:val="26"/>
        </w:rPr>
      </w:pPr>
      <w:proofErr w:type="spellStart"/>
      <w:r w:rsidRPr="00466D12">
        <w:rPr>
          <w:rFonts w:ascii="Times New Roman" w:hAnsi="Times New Roman"/>
          <w:sz w:val="26"/>
          <w:szCs w:val="26"/>
        </w:rPr>
        <w:t>молниезащита</w:t>
      </w:r>
      <w:proofErr w:type="spellEnd"/>
      <w:r w:rsidRPr="00466D12">
        <w:rPr>
          <w:rFonts w:ascii="Times New Roman" w:hAnsi="Times New Roman"/>
          <w:sz w:val="26"/>
          <w:szCs w:val="26"/>
        </w:rPr>
        <w:t>, защита от вторичных проявлений молнии и защита от статического электричества;</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 xml:space="preserve">применение кабельной продукции, не распространяющей горение при групповой прокладке, с низким </w:t>
      </w:r>
      <w:proofErr w:type="spellStart"/>
      <w:r w:rsidRPr="00466D12">
        <w:rPr>
          <w:rFonts w:ascii="Times New Roman" w:hAnsi="Times New Roman"/>
          <w:sz w:val="26"/>
          <w:szCs w:val="26"/>
        </w:rPr>
        <w:t>дым</w:t>
      </w:r>
      <w:proofErr w:type="gramStart"/>
      <w:r w:rsidRPr="00466D12">
        <w:rPr>
          <w:rFonts w:ascii="Times New Roman" w:hAnsi="Times New Roman"/>
          <w:sz w:val="26"/>
          <w:szCs w:val="26"/>
        </w:rPr>
        <w:t>о</w:t>
      </w:r>
      <w:proofErr w:type="spellEnd"/>
      <w:r w:rsidRPr="00466D12">
        <w:rPr>
          <w:rFonts w:ascii="Times New Roman" w:hAnsi="Times New Roman"/>
          <w:sz w:val="26"/>
          <w:szCs w:val="26"/>
        </w:rPr>
        <w:t>-</w:t>
      </w:r>
      <w:proofErr w:type="gramEnd"/>
      <w:r w:rsidRPr="00466D12">
        <w:rPr>
          <w:rFonts w:ascii="Times New Roman" w:hAnsi="Times New Roman"/>
          <w:sz w:val="26"/>
          <w:szCs w:val="26"/>
        </w:rPr>
        <w:t xml:space="preserve"> и </w:t>
      </w:r>
      <w:proofErr w:type="spellStart"/>
      <w:r w:rsidRPr="00466D12">
        <w:rPr>
          <w:rFonts w:ascii="Times New Roman" w:hAnsi="Times New Roman"/>
          <w:sz w:val="26"/>
          <w:szCs w:val="26"/>
        </w:rPr>
        <w:t>газовыделением</w:t>
      </w:r>
      <w:proofErr w:type="spellEnd"/>
      <w:r w:rsidRPr="00466D12">
        <w:rPr>
          <w:rFonts w:ascii="Times New Roman" w:hAnsi="Times New Roman"/>
          <w:sz w:val="26"/>
          <w:szCs w:val="26"/>
        </w:rPr>
        <w:t>;</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применение оборудования в шкафном и блочном исполнении;</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для сбора продукции скважин принята напорная однотрубная герметизированная система сбора нефти и газа;</w:t>
      </w:r>
    </w:p>
    <w:p w:rsidR="00E166F4" w:rsidRPr="00466D12" w:rsidRDefault="00E166F4" w:rsidP="00FA14D5">
      <w:pPr>
        <w:numPr>
          <w:ilvl w:val="0"/>
          <w:numId w:val="8"/>
        </w:numPr>
        <w:tabs>
          <w:tab w:val="left" w:pos="1038"/>
        </w:tabs>
        <w:suppressAutoHyphens w:val="0"/>
        <w:jc w:val="both"/>
        <w:rPr>
          <w:sz w:val="26"/>
          <w:szCs w:val="26"/>
          <w:lang w:eastAsia="ja-JP"/>
        </w:rPr>
      </w:pPr>
      <w:r w:rsidRPr="00466D12">
        <w:rPr>
          <w:sz w:val="26"/>
          <w:szCs w:val="26"/>
          <w:lang w:eastAsia="ja-JP"/>
        </w:rPr>
        <w:t>оснащение проектируемых сооружений системой автоматизации и телемеханизации, Для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оснащение объекта первичными средствами пожаротушения;</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содержание первичных средств пожаротушения в исправном состоянии и готовых к применению;</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освобождение трубопроводов от нефти во время ремонтных работ;</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lastRenderedPageBreak/>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 xml:space="preserve">все работники допускаются к работе только после прохождения противопожарного инструктажа, а при изменении специфики работы проходят дополнительное </w:t>
      </w:r>
      <w:proofErr w:type="gramStart"/>
      <w:r w:rsidRPr="00466D12">
        <w:rPr>
          <w:sz w:val="26"/>
          <w:szCs w:val="26"/>
          <w:lang w:eastAsia="ja-JP"/>
        </w:rPr>
        <w:t>обучение по предупреждению</w:t>
      </w:r>
      <w:proofErr w:type="gramEnd"/>
      <w:r w:rsidRPr="00466D12">
        <w:rPr>
          <w:sz w:val="26"/>
          <w:szCs w:val="26"/>
          <w:lang w:eastAsia="ja-JP"/>
        </w:rPr>
        <w:t xml:space="preserve"> и тушению возможных пожаров в порядке, установленном руководителем;</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предусматривается своевременная очистка территории объекта от горючих отходов, мусора, тары;</w:t>
      </w:r>
    </w:p>
    <w:p w:rsidR="00E166F4" w:rsidRPr="00466D12" w:rsidRDefault="00E166F4" w:rsidP="00466D12">
      <w:pPr>
        <w:numPr>
          <w:ilvl w:val="0"/>
          <w:numId w:val="4"/>
        </w:numPr>
        <w:tabs>
          <w:tab w:val="left" w:pos="1038"/>
        </w:tabs>
        <w:suppressAutoHyphens w:val="0"/>
        <w:jc w:val="both"/>
        <w:rPr>
          <w:sz w:val="26"/>
          <w:szCs w:val="26"/>
          <w:lang w:eastAsia="ja-JP"/>
        </w:rPr>
      </w:pPr>
      <w:r w:rsidRPr="00466D12">
        <w:rPr>
          <w:sz w:val="26"/>
          <w:szCs w:val="26"/>
          <w:lang w:eastAsia="ja-JP"/>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E166F4" w:rsidRPr="00466D12" w:rsidRDefault="00E166F4" w:rsidP="00466D12">
      <w:pPr>
        <w:pStyle w:val="af6"/>
        <w:keepNext/>
        <w:spacing w:before="0"/>
        <w:rPr>
          <w:rFonts w:ascii="Times New Roman" w:hAnsi="Times New Roman"/>
          <w:sz w:val="26"/>
          <w:szCs w:val="26"/>
        </w:rPr>
      </w:pPr>
      <w:r w:rsidRPr="00466D12">
        <w:rPr>
          <w:rFonts w:ascii="Times New Roman" w:hAnsi="Times New Roman"/>
          <w:sz w:val="26"/>
          <w:szCs w:val="26"/>
        </w:rPr>
        <w:t>При эксплуатации проектируемых сооружений необходимо строгое соблюдение следующих требований пожарной безопасности:</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загромождение дорог, проездов, проходов с площадок и выходов из помещений;</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курение и разведение открытого огня на территории устья скважины;</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обогрев трубопроводов, заполненных горючими и токсичными веществами, открытым пламенем;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E166F4" w:rsidRPr="00466D12" w:rsidRDefault="00E166F4" w:rsidP="00466D12">
      <w:pPr>
        <w:pStyle w:val="a"/>
        <w:rPr>
          <w:rFonts w:ascii="Times New Roman" w:hAnsi="Times New Roman"/>
          <w:sz w:val="26"/>
          <w:szCs w:val="26"/>
        </w:rPr>
      </w:pPr>
      <w:r w:rsidRPr="00466D12">
        <w:rPr>
          <w:rFonts w:ascii="Times New Roman" w:hAnsi="Times New Roman"/>
          <w:sz w:val="26"/>
          <w:szCs w:val="26"/>
        </w:rPr>
        <w:t>запрещается производство каких-либо работ при обнаружении утечек газа и нефти, немедленно принимаются меры по их ликвидации.</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 xml:space="preserve">Производство огневых работ предусматривается осуществлять по наряду-допуску на проведение данного вида работ. </w:t>
      </w:r>
      <w:proofErr w:type="gramStart"/>
      <w:r w:rsidRPr="00466D12">
        <w:rPr>
          <w:rFonts w:ascii="Times New Roman" w:hAnsi="Times New Roman"/>
          <w:sz w:val="26"/>
          <w:szCs w:val="26"/>
        </w:rPr>
        <w:t>Места производства работ, установки сварочных аппаратов должны быть очищены от горючих материалов в радиусе 5 м. Расстояние от сварочных аппаратов и баллонов с пропаном и кислородом до места производства работ должно быть не менее 10 м. Баллоны с пропаном и кислородом должны находиться в вертикальном положении, надежно закрепляться не ближе 5 м друг от друга.</w:t>
      </w:r>
      <w:proofErr w:type="gramEnd"/>
      <w:r w:rsidRPr="00466D12">
        <w:rPr>
          <w:rFonts w:ascii="Times New Roman" w:hAnsi="Times New Roman"/>
          <w:sz w:val="26"/>
          <w:szCs w:val="26"/>
        </w:rPr>
        <w:t xml:space="preserve"> К выполнению сварки допускаются лица, прошедшие обучение, инструктаж и проверку знаний требований безопасности, имеющие квалификационную группу по электробезопасности не ниже II и имеющие соответствующие удостоверения. Огневые работы на взрывоопасных и взрывопожароопасных объектах должны проводиться только в дневное время (за исключением аварийных случаев).</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lastRenderedPageBreak/>
        <w:t>Работы по монтажу оборудования и трубопроводов должны производиться в соответствии с утвержденной проектно-сметной и рабочей документацией, проектом производства работ и документацией заводов-изготовителей.</w:t>
      </w:r>
    </w:p>
    <w:p w:rsidR="00E166F4" w:rsidRPr="00466D12" w:rsidRDefault="00E166F4" w:rsidP="00466D12">
      <w:pPr>
        <w:pStyle w:val="af6"/>
        <w:spacing w:before="0"/>
        <w:rPr>
          <w:rFonts w:ascii="Times New Roman" w:hAnsi="Times New Roman"/>
          <w:sz w:val="26"/>
          <w:szCs w:val="26"/>
        </w:rPr>
      </w:pPr>
      <w:r w:rsidRPr="00466D12">
        <w:rPr>
          <w:rFonts w:ascii="Times New Roman" w:hAnsi="Times New Roman"/>
          <w:sz w:val="26"/>
          <w:szCs w:val="26"/>
        </w:rPr>
        <w:t xml:space="preserve">Территория объекта должна своевременно очищаться от горючих отходов, мусора, тары. Горючие отходы и мусор следует собирать на специально выделенных площадках в контейнеры или ящики, а затем вывозить. </w:t>
      </w:r>
    </w:p>
    <w:p w:rsidR="002E073B" w:rsidRPr="006B2ADD" w:rsidRDefault="002E073B" w:rsidP="002E073B">
      <w:pPr>
        <w:pStyle w:val="af6"/>
        <w:rPr>
          <w:rFonts w:ascii="Times New Roman" w:hAnsi="Times New Roman"/>
          <w:sz w:val="26"/>
          <w:szCs w:val="26"/>
        </w:rPr>
      </w:pPr>
      <w:r w:rsidRPr="006B2ADD">
        <w:rPr>
          <w:rFonts w:ascii="Times New Roman" w:hAnsi="Times New Roman"/>
          <w:sz w:val="26"/>
          <w:szCs w:val="26"/>
        </w:rPr>
        <w:t>Сведения о категории зданий, сооружений, помещений, наружных установок по признаку взрывопожарной и пожарной опасности приведены в таблице 3.15.</w:t>
      </w:r>
    </w:p>
    <w:p w:rsidR="002E073B" w:rsidRPr="006B2ADD" w:rsidRDefault="002E073B" w:rsidP="002E073B">
      <w:pPr>
        <w:pStyle w:val="af6"/>
        <w:tabs>
          <w:tab w:val="left" w:pos="1125"/>
        </w:tabs>
        <w:spacing w:before="0"/>
        <w:ind w:firstLine="709"/>
        <w:rPr>
          <w:rFonts w:ascii="Times New Roman" w:hAnsi="Times New Roman"/>
          <w:sz w:val="26"/>
          <w:szCs w:val="26"/>
        </w:rPr>
      </w:pPr>
      <w:r w:rsidRPr="006B2ADD">
        <w:rPr>
          <w:rFonts w:ascii="Times New Roman" w:hAnsi="Times New Roman"/>
          <w:sz w:val="26"/>
          <w:szCs w:val="26"/>
        </w:rPr>
        <w:t xml:space="preserve">Степень огнестойкости зданий, сооружений, класс функциональной, конструктивной пожарной опасности и класс пожарной опасности строительных конструкций приведены в </w:t>
      </w:r>
      <w:r w:rsidR="006B2ADD">
        <w:rPr>
          <w:rFonts w:ascii="Times New Roman" w:hAnsi="Times New Roman"/>
          <w:sz w:val="26"/>
          <w:szCs w:val="26"/>
        </w:rPr>
        <w:t xml:space="preserve">следующей </w:t>
      </w:r>
      <w:r w:rsidRPr="006B2ADD">
        <w:rPr>
          <w:rFonts w:ascii="Times New Roman" w:hAnsi="Times New Roman"/>
          <w:sz w:val="26"/>
          <w:szCs w:val="26"/>
        </w:rPr>
        <w:t xml:space="preserve">таблице </w:t>
      </w:r>
    </w:p>
    <w:p w:rsidR="00E166F4" w:rsidRDefault="002E073B" w:rsidP="00466D12">
      <w:pPr>
        <w:ind w:firstLine="720"/>
        <w:jc w:val="both"/>
        <w:rPr>
          <w:bCs/>
          <w:sz w:val="26"/>
          <w:szCs w:val="26"/>
        </w:rPr>
      </w:pPr>
      <w:r w:rsidRPr="00B923DA">
        <w:t xml:space="preserve">Классификация зданий и сооружений по взрывоопасности и </w:t>
      </w:r>
      <w:proofErr w:type="spellStart"/>
      <w:r w:rsidRPr="00B923DA">
        <w:t>пожароопасности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1"/>
        <w:gridCol w:w="1859"/>
        <w:gridCol w:w="1730"/>
        <w:gridCol w:w="2561"/>
      </w:tblGrid>
      <w:tr w:rsidR="00CE0636" w:rsidRPr="009C3084" w:rsidTr="00164AA2">
        <w:trPr>
          <w:trHeight w:val="340"/>
          <w:tblHeader/>
        </w:trPr>
        <w:tc>
          <w:tcPr>
            <w:tcW w:w="1787" w:type="pct"/>
            <w:tcBorders>
              <w:bottom w:val="single" w:sz="4" w:space="0" w:color="auto"/>
            </w:tcBorders>
            <w:vAlign w:val="center"/>
          </w:tcPr>
          <w:p w:rsidR="00CE0636" w:rsidRPr="009C3084" w:rsidRDefault="00CE0636" w:rsidP="00164AA2">
            <w:pPr>
              <w:pStyle w:val="aff1"/>
            </w:pPr>
            <w:r w:rsidRPr="009C3084">
              <w:t>Наименование зданий, сооружений</w:t>
            </w:r>
          </w:p>
        </w:tc>
        <w:tc>
          <w:tcPr>
            <w:tcW w:w="971" w:type="pct"/>
            <w:tcBorders>
              <w:bottom w:val="single" w:sz="4" w:space="0" w:color="auto"/>
            </w:tcBorders>
            <w:vAlign w:val="center"/>
          </w:tcPr>
          <w:p w:rsidR="00CE0636" w:rsidRPr="009C3084" w:rsidRDefault="00CE0636" w:rsidP="00164AA2">
            <w:pPr>
              <w:pStyle w:val="aff1"/>
              <w:ind w:left="-108" w:right="-108"/>
            </w:pPr>
            <w:r w:rsidRPr="009C3084">
              <w:t xml:space="preserve">Категория взрывопожарной и пожарной опасности по </w:t>
            </w:r>
            <w:r w:rsidRPr="009C3084">
              <w:br/>
              <w:t>СП 12.13130.2009</w:t>
            </w:r>
          </w:p>
        </w:tc>
        <w:tc>
          <w:tcPr>
            <w:tcW w:w="904" w:type="pct"/>
            <w:tcBorders>
              <w:bottom w:val="single" w:sz="4" w:space="0" w:color="auto"/>
            </w:tcBorders>
            <w:vAlign w:val="center"/>
          </w:tcPr>
          <w:p w:rsidR="00CE0636" w:rsidRPr="009C3084" w:rsidRDefault="00CE0636" w:rsidP="00164AA2">
            <w:pPr>
              <w:pStyle w:val="aff1"/>
              <w:ind w:left="-108"/>
            </w:pPr>
            <w:r w:rsidRPr="009C3084">
              <w:t>Класс зоны по ФЗ № 123-ФЗ (ПУЭ)</w:t>
            </w:r>
          </w:p>
        </w:tc>
        <w:tc>
          <w:tcPr>
            <w:tcW w:w="1338" w:type="pct"/>
            <w:tcBorders>
              <w:bottom w:val="single" w:sz="4" w:space="0" w:color="auto"/>
            </w:tcBorders>
            <w:vAlign w:val="center"/>
          </w:tcPr>
          <w:p w:rsidR="00CE0636" w:rsidRPr="009C3084" w:rsidRDefault="00CE0636" w:rsidP="00164AA2">
            <w:pPr>
              <w:pStyle w:val="aff1"/>
              <w:ind w:left="-95" w:right="-110"/>
            </w:pPr>
            <w:r w:rsidRPr="009C3084">
              <w:t>Категория и группа взрывоопасной смеси ГОСТ 30852.11-2002, ПУЭ и ГОСТ 30852.5-2002</w:t>
            </w:r>
          </w:p>
        </w:tc>
      </w:tr>
      <w:tr w:rsidR="00CE0636" w:rsidRPr="0057117E" w:rsidTr="00164AA2">
        <w:trPr>
          <w:trHeight w:val="340"/>
        </w:trPr>
        <w:tc>
          <w:tcPr>
            <w:tcW w:w="1787" w:type="pct"/>
            <w:tcBorders>
              <w:top w:val="single" w:sz="4" w:space="0" w:color="auto"/>
              <w:left w:val="single" w:sz="4" w:space="0" w:color="auto"/>
              <w:bottom w:val="single" w:sz="4" w:space="0" w:color="auto"/>
              <w:right w:val="single" w:sz="4" w:space="0" w:color="auto"/>
            </w:tcBorders>
            <w:vAlign w:val="center"/>
          </w:tcPr>
          <w:p w:rsidR="00CE0636" w:rsidRPr="0057117E" w:rsidRDefault="00CE0636" w:rsidP="00164AA2">
            <w:pPr>
              <w:pStyle w:val="aff8"/>
              <w:spacing w:before="0"/>
            </w:pPr>
            <w:r w:rsidRPr="0057117E">
              <w:t>Устья нефтяных скважин</w:t>
            </w:r>
          </w:p>
        </w:tc>
        <w:tc>
          <w:tcPr>
            <w:tcW w:w="971"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АН</w:t>
            </w:r>
          </w:p>
        </w:tc>
        <w:tc>
          <w:tcPr>
            <w:tcW w:w="904"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2-й класс (В-1г)</w:t>
            </w:r>
          </w:p>
        </w:tc>
        <w:tc>
          <w:tcPr>
            <w:tcW w:w="1338"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IIА-Т3</w:t>
            </w:r>
          </w:p>
        </w:tc>
      </w:tr>
      <w:tr w:rsidR="00CE0636" w:rsidRPr="0057117E" w:rsidTr="00164AA2">
        <w:trPr>
          <w:trHeight w:val="340"/>
        </w:trPr>
        <w:tc>
          <w:tcPr>
            <w:tcW w:w="1787" w:type="pct"/>
            <w:tcBorders>
              <w:top w:val="single" w:sz="4" w:space="0" w:color="auto"/>
              <w:left w:val="single" w:sz="4" w:space="0" w:color="auto"/>
              <w:bottom w:val="single" w:sz="4" w:space="0" w:color="auto"/>
              <w:right w:val="single" w:sz="4" w:space="0" w:color="auto"/>
            </w:tcBorders>
            <w:vAlign w:val="center"/>
          </w:tcPr>
          <w:p w:rsidR="00CE0636" w:rsidRPr="0057117E" w:rsidRDefault="00CE0636" w:rsidP="00164AA2">
            <w:pPr>
              <w:pStyle w:val="aff8"/>
              <w:spacing w:before="0"/>
            </w:pPr>
            <w:r w:rsidRPr="005B506C">
              <w:t xml:space="preserve">Установки дозированной подачи </w:t>
            </w:r>
            <w:proofErr w:type="spellStart"/>
            <w:r w:rsidRPr="005B506C">
              <w:t>химреагента</w:t>
            </w:r>
            <w:proofErr w:type="spellEnd"/>
          </w:p>
        </w:tc>
        <w:tc>
          <w:tcPr>
            <w:tcW w:w="971"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АН</w:t>
            </w:r>
          </w:p>
        </w:tc>
        <w:tc>
          <w:tcPr>
            <w:tcW w:w="904"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2-й класс (В-1г)</w:t>
            </w:r>
          </w:p>
        </w:tc>
        <w:tc>
          <w:tcPr>
            <w:tcW w:w="1338"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IIА-Т3</w:t>
            </w:r>
          </w:p>
        </w:tc>
      </w:tr>
      <w:tr w:rsidR="00CE0636" w:rsidRPr="0057117E" w:rsidTr="00164AA2">
        <w:trPr>
          <w:trHeight w:val="340"/>
        </w:trPr>
        <w:tc>
          <w:tcPr>
            <w:tcW w:w="1787" w:type="pct"/>
            <w:tcBorders>
              <w:top w:val="single" w:sz="4" w:space="0" w:color="auto"/>
              <w:left w:val="single" w:sz="4" w:space="0" w:color="auto"/>
              <w:bottom w:val="single" w:sz="4" w:space="0" w:color="auto"/>
              <w:right w:val="single" w:sz="4" w:space="0" w:color="auto"/>
            </w:tcBorders>
            <w:vAlign w:val="center"/>
          </w:tcPr>
          <w:p w:rsidR="00CE0636" w:rsidRPr="0057117E" w:rsidRDefault="00CE0636" w:rsidP="00164AA2">
            <w:pPr>
              <w:pStyle w:val="aff8"/>
              <w:spacing w:before="0"/>
            </w:pPr>
            <w:r w:rsidRPr="0057117E">
              <w:t>Узлы пуска и приема СОД</w:t>
            </w:r>
          </w:p>
        </w:tc>
        <w:tc>
          <w:tcPr>
            <w:tcW w:w="971"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АН</w:t>
            </w:r>
          </w:p>
        </w:tc>
        <w:tc>
          <w:tcPr>
            <w:tcW w:w="904"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2-й класс (В-1г)</w:t>
            </w:r>
          </w:p>
        </w:tc>
        <w:tc>
          <w:tcPr>
            <w:tcW w:w="1338"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IIА-Т3</w:t>
            </w:r>
          </w:p>
        </w:tc>
      </w:tr>
      <w:tr w:rsidR="00CE0636" w:rsidRPr="0057117E" w:rsidTr="00164AA2">
        <w:trPr>
          <w:trHeight w:val="340"/>
        </w:trPr>
        <w:tc>
          <w:tcPr>
            <w:tcW w:w="1787" w:type="pct"/>
            <w:tcBorders>
              <w:top w:val="single" w:sz="4" w:space="0" w:color="auto"/>
              <w:left w:val="single" w:sz="4" w:space="0" w:color="auto"/>
              <w:bottom w:val="single" w:sz="4" w:space="0" w:color="auto"/>
              <w:right w:val="single" w:sz="4" w:space="0" w:color="auto"/>
            </w:tcBorders>
            <w:vAlign w:val="center"/>
          </w:tcPr>
          <w:p w:rsidR="00CE0636" w:rsidRPr="0057117E" w:rsidRDefault="00CE0636" w:rsidP="00164AA2">
            <w:pPr>
              <w:pStyle w:val="aff8"/>
              <w:spacing w:before="0"/>
            </w:pPr>
            <w:r w:rsidRPr="0057117E">
              <w:t>Емкость производственно-дождевых стоков</w:t>
            </w:r>
            <w:r>
              <w:t xml:space="preserve"> и дренажная емкость</w:t>
            </w:r>
            <w:r w:rsidRPr="0057117E">
              <w:t xml:space="preserve"> с воздушниками</w:t>
            </w:r>
          </w:p>
        </w:tc>
        <w:tc>
          <w:tcPr>
            <w:tcW w:w="971"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АН</w:t>
            </w:r>
          </w:p>
        </w:tc>
        <w:tc>
          <w:tcPr>
            <w:tcW w:w="904"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2-й класс (В-1г)</w:t>
            </w:r>
          </w:p>
        </w:tc>
        <w:tc>
          <w:tcPr>
            <w:tcW w:w="1338"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IIА-Т3</w:t>
            </w:r>
          </w:p>
        </w:tc>
      </w:tr>
      <w:tr w:rsidR="00CE0636" w:rsidRPr="008B5BCC" w:rsidTr="00164AA2">
        <w:trPr>
          <w:trHeight w:val="340"/>
        </w:trPr>
        <w:tc>
          <w:tcPr>
            <w:tcW w:w="1787" w:type="pct"/>
            <w:tcBorders>
              <w:top w:val="single" w:sz="4" w:space="0" w:color="auto"/>
              <w:left w:val="single" w:sz="4" w:space="0" w:color="auto"/>
              <w:bottom w:val="nil"/>
              <w:right w:val="single" w:sz="4" w:space="0" w:color="auto"/>
            </w:tcBorders>
          </w:tcPr>
          <w:p w:rsidR="00CE0636" w:rsidRPr="008B5BCC" w:rsidRDefault="00CE0636" w:rsidP="00164AA2">
            <w:pPr>
              <w:pStyle w:val="aff8"/>
              <w:spacing w:before="0"/>
            </w:pPr>
            <w:r w:rsidRPr="008B5BCC">
              <w:t>КТП (100 </w:t>
            </w:r>
            <w:proofErr w:type="spellStart"/>
            <w:r w:rsidRPr="008B5BCC">
              <w:t>кВА</w:t>
            </w:r>
            <w:proofErr w:type="spellEnd"/>
            <w:r w:rsidRPr="008B5BCC">
              <w:t>)</w:t>
            </w:r>
          </w:p>
        </w:tc>
        <w:tc>
          <w:tcPr>
            <w:tcW w:w="971" w:type="pct"/>
            <w:tcBorders>
              <w:top w:val="single" w:sz="4" w:space="0" w:color="auto"/>
              <w:left w:val="single" w:sz="4" w:space="0" w:color="auto"/>
              <w:bottom w:val="nil"/>
              <w:right w:val="single" w:sz="4" w:space="0" w:color="auto"/>
            </w:tcBorders>
          </w:tcPr>
          <w:p w:rsidR="00CE0636" w:rsidRPr="008B5BCC" w:rsidRDefault="00CE0636" w:rsidP="00164AA2">
            <w:pPr>
              <w:pStyle w:val="aff8"/>
              <w:spacing w:before="0"/>
              <w:jc w:val="center"/>
            </w:pPr>
            <w:r w:rsidRPr="008B5BCC">
              <w:t>В</w:t>
            </w:r>
          </w:p>
        </w:tc>
        <w:tc>
          <w:tcPr>
            <w:tcW w:w="904" w:type="pct"/>
            <w:tcBorders>
              <w:top w:val="single" w:sz="4" w:space="0" w:color="auto"/>
              <w:left w:val="single" w:sz="4" w:space="0" w:color="auto"/>
              <w:bottom w:val="nil"/>
              <w:right w:val="single" w:sz="4" w:space="0" w:color="auto"/>
            </w:tcBorders>
          </w:tcPr>
          <w:p w:rsidR="00CE0636" w:rsidRPr="008B5BCC" w:rsidRDefault="00CE0636" w:rsidP="00164AA2">
            <w:pPr>
              <w:pStyle w:val="aff8"/>
              <w:spacing w:before="0"/>
              <w:jc w:val="center"/>
            </w:pPr>
            <w:r w:rsidRPr="008B5BCC">
              <w:t>-</w:t>
            </w:r>
          </w:p>
        </w:tc>
        <w:tc>
          <w:tcPr>
            <w:tcW w:w="1338" w:type="pct"/>
            <w:tcBorders>
              <w:top w:val="single" w:sz="4" w:space="0" w:color="auto"/>
              <w:left w:val="single" w:sz="4" w:space="0" w:color="auto"/>
              <w:bottom w:val="nil"/>
              <w:right w:val="single" w:sz="4" w:space="0" w:color="auto"/>
            </w:tcBorders>
          </w:tcPr>
          <w:p w:rsidR="00CE0636" w:rsidRPr="008B5BCC" w:rsidRDefault="00CE0636" w:rsidP="00164AA2">
            <w:pPr>
              <w:pStyle w:val="aff8"/>
              <w:spacing w:before="0"/>
              <w:jc w:val="center"/>
            </w:pPr>
            <w:r w:rsidRPr="008B5BCC">
              <w:t>-</w:t>
            </w:r>
          </w:p>
        </w:tc>
      </w:tr>
      <w:tr w:rsidR="00CE0636" w:rsidRPr="008B5BCC" w:rsidTr="00164AA2">
        <w:trPr>
          <w:trHeight w:val="340"/>
        </w:trPr>
        <w:tc>
          <w:tcPr>
            <w:tcW w:w="1787" w:type="pct"/>
            <w:tcBorders>
              <w:top w:val="nil"/>
              <w:left w:val="single" w:sz="4" w:space="0" w:color="auto"/>
              <w:bottom w:val="nil"/>
              <w:right w:val="single" w:sz="4" w:space="0" w:color="auto"/>
            </w:tcBorders>
          </w:tcPr>
          <w:p w:rsidR="00CE0636" w:rsidRPr="008B5BCC" w:rsidRDefault="00CE0636" w:rsidP="00164AA2">
            <w:pPr>
              <w:pStyle w:val="aff8"/>
              <w:spacing w:before="0"/>
            </w:pPr>
            <w:r w:rsidRPr="008B5BCC">
              <w:t>- трансформаторный отсек</w:t>
            </w:r>
          </w:p>
        </w:tc>
        <w:tc>
          <w:tcPr>
            <w:tcW w:w="971"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r w:rsidRPr="008B5BCC">
              <w:t>В</w:t>
            </w:r>
            <w:proofErr w:type="gramStart"/>
            <w:r w:rsidRPr="008B5BCC">
              <w:t>1</w:t>
            </w:r>
            <w:proofErr w:type="gramEnd"/>
          </w:p>
        </w:tc>
        <w:tc>
          <w:tcPr>
            <w:tcW w:w="904"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r w:rsidRPr="008B5BCC">
              <w:t>П-</w:t>
            </w:r>
            <w:proofErr w:type="gramStart"/>
            <w:r w:rsidRPr="008B5BCC">
              <w:rPr>
                <w:lang w:val="en-US"/>
              </w:rPr>
              <w:t>I</w:t>
            </w:r>
            <w:proofErr w:type="gramEnd"/>
          </w:p>
        </w:tc>
        <w:tc>
          <w:tcPr>
            <w:tcW w:w="1338"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r w:rsidRPr="008B5BCC">
              <w:t>-</w:t>
            </w:r>
          </w:p>
        </w:tc>
      </w:tr>
      <w:tr w:rsidR="00CE0636" w:rsidRPr="008B5BCC" w:rsidTr="00164AA2">
        <w:trPr>
          <w:trHeight w:val="340"/>
        </w:trPr>
        <w:tc>
          <w:tcPr>
            <w:tcW w:w="1787" w:type="pct"/>
            <w:tcBorders>
              <w:top w:val="nil"/>
              <w:left w:val="single" w:sz="4" w:space="0" w:color="auto"/>
              <w:bottom w:val="nil"/>
              <w:right w:val="single" w:sz="4" w:space="0" w:color="auto"/>
            </w:tcBorders>
          </w:tcPr>
          <w:p w:rsidR="00CE0636" w:rsidRPr="008B5BCC" w:rsidRDefault="00CE0636" w:rsidP="00164AA2">
            <w:pPr>
              <w:pStyle w:val="aff8"/>
              <w:spacing w:before="0"/>
            </w:pPr>
            <w:r w:rsidRPr="008B5BCC">
              <w:t>- отсек РУНН</w:t>
            </w:r>
          </w:p>
        </w:tc>
        <w:tc>
          <w:tcPr>
            <w:tcW w:w="971"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r w:rsidRPr="008B5BCC">
              <w:t>В</w:t>
            </w:r>
            <w:proofErr w:type="gramStart"/>
            <w:r w:rsidRPr="008B5BCC">
              <w:t>4</w:t>
            </w:r>
            <w:proofErr w:type="gramEnd"/>
          </w:p>
        </w:tc>
        <w:tc>
          <w:tcPr>
            <w:tcW w:w="904"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proofErr w:type="gramStart"/>
            <w:r w:rsidRPr="008B5BCC">
              <w:t>П</w:t>
            </w:r>
            <w:proofErr w:type="gramEnd"/>
            <w:r w:rsidRPr="008B5BCC">
              <w:t>-</w:t>
            </w:r>
            <w:proofErr w:type="spellStart"/>
            <w:r w:rsidRPr="008B5BCC">
              <w:rPr>
                <w:lang w:val="en-US"/>
              </w:rPr>
              <w:t>IIa</w:t>
            </w:r>
            <w:proofErr w:type="spellEnd"/>
          </w:p>
        </w:tc>
        <w:tc>
          <w:tcPr>
            <w:tcW w:w="1338" w:type="pct"/>
            <w:tcBorders>
              <w:top w:val="nil"/>
              <w:left w:val="single" w:sz="4" w:space="0" w:color="auto"/>
              <w:bottom w:val="nil"/>
              <w:right w:val="single" w:sz="4" w:space="0" w:color="auto"/>
            </w:tcBorders>
          </w:tcPr>
          <w:p w:rsidR="00CE0636" w:rsidRPr="008B5BCC" w:rsidRDefault="00CE0636" w:rsidP="00164AA2">
            <w:pPr>
              <w:pStyle w:val="aff8"/>
              <w:spacing w:before="0"/>
              <w:jc w:val="center"/>
            </w:pPr>
            <w:r w:rsidRPr="008B5BCC">
              <w:t>-</w:t>
            </w:r>
          </w:p>
        </w:tc>
      </w:tr>
      <w:tr w:rsidR="00CE0636" w:rsidRPr="0057117E" w:rsidTr="00164AA2">
        <w:trPr>
          <w:trHeight w:val="340"/>
        </w:trPr>
        <w:tc>
          <w:tcPr>
            <w:tcW w:w="1787"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pPr>
            <w:r w:rsidRPr="0057117E">
              <w:t>Станции управления</w:t>
            </w:r>
          </w:p>
        </w:tc>
        <w:tc>
          <w:tcPr>
            <w:tcW w:w="971"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ВН</w:t>
            </w:r>
          </w:p>
        </w:tc>
        <w:tc>
          <w:tcPr>
            <w:tcW w:w="904"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proofErr w:type="gramStart"/>
            <w:r w:rsidRPr="0057117E">
              <w:t>П</w:t>
            </w:r>
            <w:proofErr w:type="gramEnd"/>
            <w:r w:rsidRPr="0057117E">
              <w:t>-</w:t>
            </w:r>
            <w:r w:rsidRPr="0057117E">
              <w:rPr>
                <w:lang w:val="en-US"/>
              </w:rPr>
              <w:t>III</w:t>
            </w:r>
          </w:p>
        </w:tc>
        <w:tc>
          <w:tcPr>
            <w:tcW w:w="1338" w:type="pct"/>
            <w:tcBorders>
              <w:top w:val="single" w:sz="4" w:space="0" w:color="auto"/>
              <w:left w:val="single" w:sz="4" w:space="0" w:color="auto"/>
              <w:bottom w:val="single" w:sz="4" w:space="0" w:color="auto"/>
              <w:right w:val="single" w:sz="4" w:space="0" w:color="auto"/>
            </w:tcBorders>
          </w:tcPr>
          <w:p w:rsidR="00CE0636" w:rsidRPr="0057117E" w:rsidRDefault="00CE0636" w:rsidP="00164AA2">
            <w:pPr>
              <w:pStyle w:val="aff8"/>
              <w:spacing w:before="0"/>
              <w:jc w:val="center"/>
            </w:pPr>
            <w:r w:rsidRPr="0057117E">
              <w:t>-</w:t>
            </w:r>
          </w:p>
        </w:tc>
      </w:tr>
    </w:tbl>
    <w:p w:rsidR="002E073B" w:rsidRPr="00466D12" w:rsidRDefault="002E073B" w:rsidP="00466D12">
      <w:pPr>
        <w:ind w:firstLine="720"/>
        <w:jc w:val="both"/>
        <w:rPr>
          <w:bCs/>
          <w:sz w:val="26"/>
          <w:szCs w:val="26"/>
        </w:rPr>
      </w:pPr>
    </w:p>
    <w:p w:rsidR="00E166F4" w:rsidRPr="006F2E63" w:rsidRDefault="00E166F4" w:rsidP="006F2E63">
      <w:pPr>
        <w:pStyle w:val="af6"/>
        <w:spacing w:before="0"/>
        <w:rPr>
          <w:rFonts w:ascii="Times New Roman" w:hAnsi="Times New Roman"/>
          <w:b/>
          <w:sz w:val="26"/>
          <w:szCs w:val="26"/>
        </w:rPr>
      </w:pPr>
      <w:r w:rsidRPr="006F2E63">
        <w:rPr>
          <w:rFonts w:ascii="Times New Roman" w:hAnsi="Times New Roman"/>
          <w:b/>
          <w:sz w:val="26"/>
          <w:szCs w:val="26"/>
        </w:rPr>
        <w:t xml:space="preserve">Таблица </w:t>
      </w:r>
      <w:r w:rsidR="00CC2BF0">
        <w:rPr>
          <w:rFonts w:ascii="Times New Roman" w:hAnsi="Times New Roman"/>
          <w:b/>
          <w:sz w:val="26"/>
          <w:szCs w:val="26"/>
        </w:rPr>
        <w:t>14</w:t>
      </w:r>
      <w:r w:rsidRPr="006F2E63">
        <w:rPr>
          <w:rFonts w:ascii="Times New Roman" w:hAnsi="Times New Roman"/>
          <w:b/>
          <w:sz w:val="26"/>
          <w:szCs w:val="26"/>
        </w:rPr>
        <w:t xml:space="preserve"> </w:t>
      </w:r>
      <w:r w:rsidR="002E073B" w:rsidRPr="0087285A">
        <w:rPr>
          <w:rFonts w:ascii="Times New Roman" w:hAnsi="Times New Roman"/>
          <w:sz w:val="26"/>
          <w:szCs w:val="26"/>
        </w:rPr>
        <w:t>Степень огнестойкости и класс пожарной опасности зданий,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1794"/>
        <w:gridCol w:w="2092"/>
        <w:gridCol w:w="1764"/>
        <w:gridCol w:w="2012"/>
      </w:tblGrid>
      <w:tr w:rsidR="002616A5" w:rsidRPr="00252A35" w:rsidTr="00164AA2">
        <w:trPr>
          <w:trHeight w:val="340"/>
          <w:tblHeader/>
        </w:trPr>
        <w:tc>
          <w:tcPr>
            <w:tcW w:w="1498" w:type="pct"/>
            <w:shd w:val="clear" w:color="auto" w:fill="auto"/>
            <w:vAlign w:val="center"/>
          </w:tcPr>
          <w:p w:rsidR="002616A5" w:rsidRPr="00252A35" w:rsidRDefault="002616A5" w:rsidP="00164AA2">
            <w:pPr>
              <w:jc w:val="center"/>
              <w:rPr>
                <w:b/>
                <w:snapToGrid w:val="0"/>
                <w:szCs w:val="20"/>
              </w:rPr>
            </w:pPr>
            <w:r w:rsidRPr="00252A35">
              <w:rPr>
                <w:b/>
                <w:snapToGrid w:val="0"/>
                <w:szCs w:val="20"/>
              </w:rPr>
              <w:t>Наименование здания</w:t>
            </w:r>
          </w:p>
        </w:tc>
        <w:tc>
          <w:tcPr>
            <w:tcW w:w="826" w:type="pct"/>
            <w:shd w:val="clear" w:color="auto" w:fill="auto"/>
            <w:vAlign w:val="center"/>
          </w:tcPr>
          <w:p w:rsidR="002616A5" w:rsidRPr="00252A35" w:rsidRDefault="002616A5" w:rsidP="00164AA2">
            <w:pPr>
              <w:jc w:val="center"/>
              <w:rPr>
                <w:b/>
                <w:snapToGrid w:val="0"/>
                <w:szCs w:val="20"/>
              </w:rPr>
            </w:pPr>
            <w:r w:rsidRPr="00252A35">
              <w:rPr>
                <w:b/>
                <w:snapToGrid w:val="0"/>
                <w:szCs w:val="20"/>
              </w:rPr>
              <w:t>Степень огнестойкости</w:t>
            </w:r>
          </w:p>
        </w:tc>
        <w:tc>
          <w:tcPr>
            <w:tcW w:w="957" w:type="pct"/>
            <w:shd w:val="clear" w:color="auto" w:fill="auto"/>
            <w:vAlign w:val="center"/>
          </w:tcPr>
          <w:p w:rsidR="002616A5" w:rsidRPr="00252A35" w:rsidRDefault="002616A5" w:rsidP="00164AA2">
            <w:pPr>
              <w:jc w:val="center"/>
              <w:rPr>
                <w:b/>
                <w:snapToGrid w:val="0"/>
                <w:szCs w:val="20"/>
              </w:rPr>
            </w:pPr>
            <w:r w:rsidRPr="00252A35">
              <w:rPr>
                <w:b/>
                <w:snapToGrid w:val="0"/>
                <w:szCs w:val="20"/>
              </w:rPr>
              <w:t>Класс функциональной пожарной опасности</w:t>
            </w:r>
          </w:p>
        </w:tc>
        <w:tc>
          <w:tcPr>
            <w:tcW w:w="826" w:type="pct"/>
            <w:shd w:val="clear" w:color="auto" w:fill="auto"/>
            <w:vAlign w:val="center"/>
          </w:tcPr>
          <w:p w:rsidR="002616A5" w:rsidRPr="00252A35" w:rsidRDefault="002616A5" w:rsidP="00164AA2">
            <w:pPr>
              <w:jc w:val="center"/>
              <w:rPr>
                <w:b/>
                <w:snapToGrid w:val="0"/>
                <w:szCs w:val="20"/>
              </w:rPr>
            </w:pPr>
            <w:r w:rsidRPr="00252A35">
              <w:rPr>
                <w:b/>
                <w:snapToGrid w:val="0"/>
                <w:szCs w:val="20"/>
              </w:rPr>
              <w:t>Класс пожарной опасности строительных конструкций</w:t>
            </w:r>
          </w:p>
        </w:tc>
        <w:tc>
          <w:tcPr>
            <w:tcW w:w="894" w:type="pct"/>
            <w:shd w:val="clear" w:color="auto" w:fill="auto"/>
            <w:vAlign w:val="center"/>
          </w:tcPr>
          <w:p w:rsidR="002616A5" w:rsidRPr="00252A35" w:rsidRDefault="002616A5" w:rsidP="00164AA2">
            <w:pPr>
              <w:jc w:val="center"/>
              <w:rPr>
                <w:b/>
                <w:snapToGrid w:val="0"/>
                <w:szCs w:val="20"/>
              </w:rPr>
            </w:pPr>
            <w:r w:rsidRPr="00252A35">
              <w:rPr>
                <w:b/>
                <w:snapToGrid w:val="0"/>
                <w:szCs w:val="20"/>
              </w:rPr>
              <w:t>Класс конструктивной пожарной опасности</w:t>
            </w:r>
          </w:p>
        </w:tc>
      </w:tr>
      <w:tr w:rsidR="002616A5" w:rsidRPr="00252A35" w:rsidTr="00164AA2">
        <w:trPr>
          <w:trHeight w:val="340"/>
        </w:trPr>
        <w:tc>
          <w:tcPr>
            <w:tcW w:w="1498" w:type="pct"/>
            <w:shd w:val="clear" w:color="auto" w:fill="auto"/>
            <w:vAlign w:val="center"/>
          </w:tcPr>
          <w:p w:rsidR="002616A5" w:rsidRPr="00252A35" w:rsidRDefault="002616A5" w:rsidP="00164AA2">
            <w:pPr>
              <w:rPr>
                <w:snapToGrid w:val="0"/>
                <w:szCs w:val="20"/>
              </w:rPr>
            </w:pPr>
            <w:r w:rsidRPr="00252A35">
              <w:rPr>
                <w:snapToGrid w:val="0"/>
                <w:szCs w:val="20"/>
              </w:rPr>
              <w:t>КТП</w:t>
            </w:r>
          </w:p>
        </w:tc>
        <w:tc>
          <w:tcPr>
            <w:tcW w:w="826" w:type="pct"/>
            <w:shd w:val="clear" w:color="auto" w:fill="auto"/>
            <w:vAlign w:val="center"/>
          </w:tcPr>
          <w:p w:rsidR="002616A5" w:rsidRPr="00252A35" w:rsidRDefault="002616A5" w:rsidP="00164AA2">
            <w:pPr>
              <w:jc w:val="center"/>
              <w:rPr>
                <w:snapToGrid w:val="0"/>
                <w:szCs w:val="20"/>
                <w:lang w:val="en-US"/>
              </w:rPr>
            </w:pPr>
            <w:r w:rsidRPr="00252A35">
              <w:rPr>
                <w:snapToGrid w:val="0"/>
                <w:szCs w:val="20"/>
              </w:rPr>
              <w:t>I</w:t>
            </w:r>
            <w:r w:rsidRPr="00252A35">
              <w:rPr>
                <w:snapToGrid w:val="0"/>
                <w:szCs w:val="20"/>
                <w:lang w:val="en-US"/>
              </w:rPr>
              <w:t>V</w:t>
            </w:r>
          </w:p>
        </w:tc>
        <w:tc>
          <w:tcPr>
            <w:tcW w:w="957" w:type="pct"/>
            <w:shd w:val="clear" w:color="auto" w:fill="auto"/>
            <w:vAlign w:val="center"/>
          </w:tcPr>
          <w:p w:rsidR="002616A5" w:rsidRPr="00252A35" w:rsidRDefault="002616A5" w:rsidP="00164AA2">
            <w:pPr>
              <w:jc w:val="center"/>
              <w:rPr>
                <w:snapToGrid w:val="0"/>
                <w:szCs w:val="20"/>
              </w:rPr>
            </w:pPr>
            <w:r w:rsidRPr="00252A35">
              <w:rPr>
                <w:snapToGrid w:val="0"/>
                <w:szCs w:val="20"/>
              </w:rPr>
              <w:t>Ф5.1</w:t>
            </w:r>
          </w:p>
        </w:tc>
        <w:tc>
          <w:tcPr>
            <w:tcW w:w="826" w:type="pct"/>
            <w:shd w:val="clear" w:color="auto" w:fill="auto"/>
            <w:vAlign w:val="center"/>
          </w:tcPr>
          <w:p w:rsidR="002616A5" w:rsidRPr="00252A35" w:rsidRDefault="002616A5" w:rsidP="00164AA2">
            <w:pPr>
              <w:jc w:val="center"/>
              <w:rPr>
                <w:snapToGrid w:val="0"/>
                <w:szCs w:val="20"/>
              </w:rPr>
            </w:pPr>
            <w:r w:rsidRPr="00252A35">
              <w:rPr>
                <w:snapToGrid w:val="0"/>
                <w:szCs w:val="20"/>
              </w:rPr>
              <w:t>К</w:t>
            </w:r>
            <w:proofErr w:type="gramStart"/>
            <w:r w:rsidRPr="00252A35">
              <w:rPr>
                <w:snapToGrid w:val="0"/>
                <w:szCs w:val="20"/>
              </w:rPr>
              <w:t>0</w:t>
            </w:r>
            <w:proofErr w:type="gramEnd"/>
          </w:p>
        </w:tc>
        <w:tc>
          <w:tcPr>
            <w:tcW w:w="894" w:type="pct"/>
            <w:shd w:val="clear" w:color="auto" w:fill="auto"/>
            <w:vAlign w:val="center"/>
          </w:tcPr>
          <w:p w:rsidR="002616A5" w:rsidRPr="00252A35" w:rsidRDefault="002616A5" w:rsidP="00164AA2">
            <w:pPr>
              <w:jc w:val="center"/>
              <w:rPr>
                <w:snapToGrid w:val="0"/>
                <w:szCs w:val="20"/>
              </w:rPr>
            </w:pPr>
            <w:r w:rsidRPr="00252A35">
              <w:rPr>
                <w:snapToGrid w:val="0"/>
                <w:szCs w:val="20"/>
              </w:rPr>
              <w:t>С</w:t>
            </w:r>
            <w:proofErr w:type="gramStart"/>
            <w:r w:rsidRPr="00252A35">
              <w:rPr>
                <w:snapToGrid w:val="0"/>
                <w:szCs w:val="20"/>
              </w:rPr>
              <w:t>0</w:t>
            </w:r>
            <w:proofErr w:type="gramEnd"/>
          </w:p>
        </w:tc>
      </w:tr>
    </w:tbl>
    <w:p w:rsidR="00712BD5" w:rsidRPr="00466D12" w:rsidRDefault="00712BD5" w:rsidP="00466D12">
      <w:pPr>
        <w:pStyle w:val="af6"/>
        <w:spacing w:before="0"/>
        <w:ind w:firstLine="0"/>
        <w:rPr>
          <w:rFonts w:ascii="Times New Roman" w:hAnsi="Times New Roman"/>
          <w:sz w:val="26"/>
          <w:szCs w:val="26"/>
        </w:rPr>
      </w:pPr>
    </w:p>
    <w:p w:rsidR="001B26AE" w:rsidRPr="00466D12" w:rsidRDefault="001B26AE" w:rsidP="00466D12">
      <w:pPr>
        <w:pStyle w:val="af6"/>
        <w:tabs>
          <w:tab w:val="left" w:pos="1125"/>
        </w:tabs>
        <w:spacing w:before="0"/>
        <w:ind w:firstLine="709"/>
        <w:rPr>
          <w:rFonts w:ascii="Times New Roman" w:hAnsi="Times New Roman"/>
          <w:b/>
          <w:sz w:val="26"/>
          <w:szCs w:val="26"/>
          <w:u w:val="single"/>
        </w:rPr>
      </w:pPr>
      <w:bookmarkStart w:id="277" w:name="_Toc279760933"/>
      <w:bookmarkStart w:id="278" w:name="_Toc325009581"/>
      <w:bookmarkStart w:id="279" w:name="_Toc424109333"/>
      <w:bookmarkStart w:id="280" w:name="_Toc436218708"/>
      <w:bookmarkStart w:id="281" w:name="_Toc443383766"/>
      <w:bookmarkStart w:id="282" w:name="_Toc456700552"/>
      <w:bookmarkStart w:id="283" w:name="_Toc491766173"/>
      <w:bookmarkEnd w:id="271"/>
      <w:bookmarkEnd w:id="272"/>
      <w:bookmarkEnd w:id="273"/>
      <w:bookmarkEnd w:id="274"/>
      <w:bookmarkEnd w:id="275"/>
      <w:bookmarkEnd w:id="276"/>
      <w:r w:rsidRPr="00466D12">
        <w:rPr>
          <w:rFonts w:ascii="Times New Roman" w:hAnsi="Times New Roman"/>
          <w:b/>
          <w:sz w:val="26"/>
          <w:szCs w:val="26"/>
          <w:u w:val="single"/>
        </w:rPr>
        <w:t>Перечень мероприятий по гражданской обороне</w:t>
      </w:r>
      <w:bookmarkEnd w:id="277"/>
      <w:bookmarkEnd w:id="278"/>
      <w:bookmarkEnd w:id="279"/>
      <w:bookmarkEnd w:id="280"/>
      <w:bookmarkEnd w:id="281"/>
      <w:bookmarkEnd w:id="282"/>
      <w:bookmarkEnd w:id="283"/>
    </w:p>
    <w:p w:rsidR="001B26AE" w:rsidRPr="00466D12" w:rsidRDefault="001B26AE" w:rsidP="00466D12">
      <w:pPr>
        <w:pStyle w:val="af6"/>
        <w:tabs>
          <w:tab w:val="left" w:pos="1125"/>
        </w:tabs>
        <w:spacing w:before="0"/>
        <w:ind w:firstLine="709"/>
        <w:rPr>
          <w:rFonts w:ascii="Times New Roman" w:hAnsi="Times New Roman"/>
          <w:b/>
          <w:sz w:val="26"/>
          <w:szCs w:val="26"/>
        </w:rPr>
      </w:pPr>
      <w:bookmarkStart w:id="284" w:name="_Toc279760934"/>
      <w:bookmarkStart w:id="285" w:name="_Toc325009582"/>
      <w:bookmarkStart w:id="286" w:name="_Toc424109334"/>
      <w:bookmarkStart w:id="287" w:name="_Toc436218709"/>
      <w:bookmarkStart w:id="288" w:name="_Toc443383767"/>
      <w:bookmarkStart w:id="289" w:name="_Toc456700553"/>
      <w:bookmarkStart w:id="290" w:name="_Toc491766174"/>
      <w:r w:rsidRPr="00466D12">
        <w:rPr>
          <w:rFonts w:ascii="Times New Roman" w:hAnsi="Times New Roman"/>
          <w:b/>
          <w:sz w:val="26"/>
          <w:szCs w:val="26"/>
        </w:rPr>
        <w:t>Сведения об отнесении проектируемого объекта к категории по гражданской обороне</w:t>
      </w:r>
      <w:bookmarkEnd w:id="284"/>
      <w:bookmarkEnd w:id="285"/>
      <w:bookmarkEnd w:id="286"/>
      <w:bookmarkEnd w:id="287"/>
      <w:bookmarkEnd w:id="288"/>
      <w:bookmarkEnd w:id="289"/>
      <w:bookmarkEnd w:id="290"/>
    </w:p>
    <w:p w:rsidR="00E166F4" w:rsidRPr="00466D12" w:rsidRDefault="00E166F4" w:rsidP="00466D12">
      <w:pPr>
        <w:pStyle w:val="af6"/>
        <w:spacing w:before="0"/>
        <w:rPr>
          <w:rFonts w:ascii="Times New Roman" w:hAnsi="Times New Roman"/>
          <w:sz w:val="26"/>
          <w:szCs w:val="26"/>
        </w:rPr>
      </w:pPr>
      <w:bookmarkStart w:id="291" w:name="_Toc491766180"/>
      <w:r w:rsidRPr="00466D12">
        <w:rPr>
          <w:rFonts w:ascii="Times New Roman" w:hAnsi="Times New Roman"/>
          <w:sz w:val="26"/>
          <w:szCs w:val="26"/>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466D12">
        <w:rPr>
          <w:rFonts w:ascii="Times New Roman" w:hAnsi="Times New Roman"/>
          <w:sz w:val="26"/>
          <w:szCs w:val="26"/>
        </w:rPr>
        <w:t>Самаранефтегаз</w:t>
      </w:r>
      <w:proofErr w:type="spellEnd"/>
      <w:r w:rsidRPr="00466D12">
        <w:rPr>
          <w:rFonts w:ascii="Times New Roman" w:hAnsi="Times New Roman"/>
          <w:sz w:val="26"/>
          <w:szCs w:val="26"/>
        </w:rPr>
        <w:t xml:space="preserve">» отнесенного к </w:t>
      </w:r>
      <w:r w:rsidRPr="00466D12">
        <w:rPr>
          <w:rFonts w:ascii="Times New Roman" w:hAnsi="Times New Roman"/>
          <w:sz w:val="26"/>
          <w:szCs w:val="26"/>
          <w:lang w:val="en-US"/>
        </w:rPr>
        <w:t>I</w:t>
      </w:r>
      <w:r w:rsidRPr="00466D12">
        <w:rPr>
          <w:rFonts w:ascii="Times New Roman" w:hAnsi="Times New Roman"/>
          <w:sz w:val="26"/>
          <w:szCs w:val="26"/>
        </w:rPr>
        <w:t xml:space="preserve"> категории по гражданской обороне. </w:t>
      </w:r>
    </w:p>
    <w:p w:rsidR="00E166F4" w:rsidRPr="00466D12" w:rsidRDefault="00E166F4" w:rsidP="00466D12">
      <w:pPr>
        <w:shd w:val="clear" w:color="auto" w:fill="FFFFFF"/>
        <w:ind w:firstLine="720"/>
        <w:jc w:val="both"/>
        <w:rPr>
          <w:sz w:val="26"/>
          <w:szCs w:val="26"/>
        </w:rPr>
      </w:pPr>
      <w:r w:rsidRPr="00466D12">
        <w:rPr>
          <w:sz w:val="26"/>
          <w:szCs w:val="26"/>
        </w:rPr>
        <w:t xml:space="preserve">Территория </w:t>
      </w:r>
      <w:r w:rsidR="00C31FB6">
        <w:rPr>
          <w:sz w:val="26"/>
          <w:szCs w:val="26"/>
        </w:rPr>
        <w:t>Сергиевского</w:t>
      </w:r>
      <w:r w:rsidRPr="00466D12">
        <w:rPr>
          <w:sz w:val="26"/>
          <w:szCs w:val="26"/>
        </w:rPr>
        <w:t xml:space="preserve"> района Самарской области, на которой располагаются проектируемые сооружения, не отнесена к группе по ГО.</w:t>
      </w:r>
    </w:p>
    <w:p w:rsidR="00E166F4" w:rsidRPr="00466D12" w:rsidRDefault="00E166F4" w:rsidP="00466D12">
      <w:pPr>
        <w:ind w:firstLine="720"/>
        <w:jc w:val="both"/>
        <w:rPr>
          <w:bCs/>
          <w:sz w:val="26"/>
          <w:szCs w:val="26"/>
        </w:rPr>
      </w:pPr>
      <w:r w:rsidRPr="00466D12">
        <w:rPr>
          <w:bCs/>
          <w:sz w:val="26"/>
          <w:szCs w:val="26"/>
        </w:rPr>
        <w:lastRenderedPageBreak/>
        <w:t xml:space="preserve">Расстояние до ближайшего категорированного города (г. Самара) составляет </w:t>
      </w:r>
      <w:r w:rsidR="00C31FB6">
        <w:rPr>
          <w:bCs/>
          <w:sz w:val="26"/>
          <w:szCs w:val="26"/>
        </w:rPr>
        <w:t>95</w:t>
      </w:r>
      <w:r w:rsidRPr="00466D12">
        <w:rPr>
          <w:bCs/>
          <w:sz w:val="26"/>
          <w:szCs w:val="26"/>
        </w:rPr>
        <w:t xml:space="preserve"> км.</w:t>
      </w:r>
    </w:p>
    <w:p w:rsidR="009B3C4C" w:rsidRPr="009B3C4C" w:rsidRDefault="009B3C4C" w:rsidP="009B3C4C">
      <w:pPr>
        <w:pStyle w:val="af6"/>
        <w:rPr>
          <w:rFonts w:ascii="Times New Roman" w:hAnsi="Times New Roman"/>
          <w:sz w:val="26"/>
          <w:szCs w:val="26"/>
        </w:rPr>
      </w:pPr>
      <w:r w:rsidRPr="009B3C4C">
        <w:rPr>
          <w:rFonts w:ascii="Times New Roman" w:hAnsi="Times New Roman"/>
          <w:sz w:val="26"/>
          <w:szCs w:val="26"/>
        </w:rPr>
        <w:t>В соответствии с приложением</w:t>
      </w:r>
      <w:proofErr w:type="gramStart"/>
      <w:r w:rsidRPr="009B3C4C">
        <w:rPr>
          <w:rFonts w:ascii="Times New Roman" w:hAnsi="Times New Roman"/>
          <w:sz w:val="26"/>
          <w:szCs w:val="26"/>
        </w:rPr>
        <w:t xml:space="preserve"> А</w:t>
      </w:r>
      <w:proofErr w:type="gramEnd"/>
      <w:r w:rsidRPr="009B3C4C">
        <w:rPr>
          <w:rFonts w:ascii="Times New Roman" w:hAnsi="Times New Roman"/>
          <w:sz w:val="26"/>
          <w:szCs w:val="26"/>
        </w:rPr>
        <w:t xml:space="preserve"> СП 165.1325800.2014 проектируемые сооружения находятся в зоне возможных разрушений при воздействии обычных средств поражения.</w:t>
      </w:r>
    </w:p>
    <w:p w:rsidR="009B3C4C" w:rsidRDefault="009B3C4C" w:rsidP="009B3C4C">
      <w:pPr>
        <w:pStyle w:val="af6"/>
        <w:spacing w:before="0"/>
        <w:rPr>
          <w:rFonts w:ascii="Times New Roman" w:hAnsi="Times New Roman"/>
          <w:sz w:val="26"/>
          <w:szCs w:val="26"/>
        </w:rPr>
      </w:pPr>
      <w:r w:rsidRPr="009B3C4C">
        <w:rPr>
          <w:rFonts w:ascii="Times New Roman" w:hAnsi="Times New Roman"/>
          <w:sz w:val="26"/>
          <w:szCs w:val="26"/>
        </w:rPr>
        <w:t xml:space="preserve">Согласно п. 3.15 ГОСТР </w:t>
      </w:r>
      <w:proofErr w:type="gramStart"/>
      <w:r w:rsidRPr="009B3C4C">
        <w:rPr>
          <w:rFonts w:ascii="Times New Roman" w:hAnsi="Times New Roman"/>
          <w:sz w:val="26"/>
          <w:szCs w:val="26"/>
        </w:rPr>
        <w:t>Р</w:t>
      </w:r>
      <w:proofErr w:type="gramEnd"/>
      <w:r w:rsidRPr="009B3C4C">
        <w:rPr>
          <w:rFonts w:ascii="Times New Roman" w:hAnsi="Times New Roman"/>
          <w:sz w:val="26"/>
          <w:szCs w:val="26"/>
        </w:rPr>
        <w:t xml:space="preserve"> 55201-2012 территория, на которой расположены проектируемые сооружения, входит в зону светомаскировки.</w:t>
      </w:r>
    </w:p>
    <w:p w:rsidR="00E166F4" w:rsidRPr="00466D12" w:rsidRDefault="00E166F4" w:rsidP="009B3C4C">
      <w:pPr>
        <w:pStyle w:val="af6"/>
        <w:spacing w:before="0"/>
        <w:rPr>
          <w:rFonts w:ascii="Times New Roman" w:hAnsi="Times New Roman"/>
          <w:sz w:val="26"/>
          <w:szCs w:val="26"/>
        </w:rPr>
      </w:pPr>
      <w:r w:rsidRPr="00466D12">
        <w:rPr>
          <w:rFonts w:ascii="Times New Roman" w:hAnsi="Times New Roman"/>
          <w:sz w:val="26"/>
          <w:szCs w:val="26"/>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1D5B32" w:rsidRPr="00466D12" w:rsidRDefault="001D5B32" w:rsidP="00466D12">
      <w:pPr>
        <w:pStyle w:val="af6"/>
        <w:tabs>
          <w:tab w:val="left" w:pos="1125"/>
        </w:tabs>
        <w:spacing w:before="0"/>
        <w:ind w:firstLine="709"/>
        <w:rPr>
          <w:rFonts w:ascii="Times New Roman" w:hAnsi="Times New Roman"/>
          <w:b/>
          <w:sz w:val="26"/>
          <w:szCs w:val="26"/>
        </w:rPr>
      </w:pPr>
    </w:p>
    <w:p w:rsidR="00D42A3A" w:rsidRPr="00466D12" w:rsidRDefault="00D42A3A" w:rsidP="00466D12">
      <w:pPr>
        <w:pStyle w:val="af6"/>
        <w:tabs>
          <w:tab w:val="left" w:pos="1125"/>
        </w:tabs>
        <w:spacing w:before="0"/>
        <w:ind w:firstLine="709"/>
        <w:rPr>
          <w:rFonts w:ascii="Times New Roman" w:hAnsi="Times New Roman"/>
          <w:b/>
          <w:sz w:val="26"/>
          <w:szCs w:val="26"/>
        </w:rPr>
      </w:pPr>
      <w:r w:rsidRPr="00466D12">
        <w:rPr>
          <w:rFonts w:ascii="Times New Roman" w:hAnsi="Times New Roman"/>
          <w:b/>
          <w:sz w:val="26"/>
          <w:szCs w:val="26"/>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bookmarkEnd w:id="291"/>
    </w:p>
    <w:p w:rsidR="009B3C4C" w:rsidRPr="00A000AB" w:rsidRDefault="009B3C4C" w:rsidP="00A000AB">
      <w:pPr>
        <w:ind w:firstLine="680"/>
        <w:jc w:val="both"/>
        <w:rPr>
          <w:sz w:val="26"/>
          <w:szCs w:val="26"/>
        </w:rPr>
      </w:pPr>
      <w:bookmarkStart w:id="292" w:name="_Toc373309376"/>
      <w:bookmarkStart w:id="293" w:name="_Toc374536631"/>
      <w:bookmarkStart w:id="294" w:name="_Toc379201636"/>
      <w:bookmarkStart w:id="295" w:name="_Toc380497904"/>
      <w:bookmarkStart w:id="296" w:name="_Toc435788405"/>
      <w:bookmarkStart w:id="297" w:name="_Toc512670277"/>
      <w:bookmarkStart w:id="298" w:name="_Toc25584715"/>
      <w:bookmarkStart w:id="299" w:name="_Toc424109342"/>
      <w:bookmarkStart w:id="300" w:name="_Toc436218717"/>
      <w:bookmarkStart w:id="301" w:name="_Toc443383775"/>
      <w:bookmarkStart w:id="302" w:name="_Toc456700561"/>
      <w:bookmarkStart w:id="303" w:name="_Toc491766181"/>
      <w:r w:rsidRPr="00A000AB">
        <w:rPr>
          <w:sz w:val="26"/>
          <w:szCs w:val="26"/>
        </w:rPr>
        <w:t>Общее руководство гражданской обороной в АО «</w:t>
      </w:r>
      <w:proofErr w:type="spellStart"/>
      <w:r w:rsidRPr="00A000AB">
        <w:rPr>
          <w:sz w:val="26"/>
          <w:szCs w:val="26"/>
        </w:rPr>
        <w:t>Самаранефтегаз</w:t>
      </w:r>
      <w:proofErr w:type="spellEnd"/>
      <w:r w:rsidRPr="00A000AB">
        <w:rPr>
          <w:sz w:val="26"/>
          <w:szCs w:val="26"/>
        </w:rPr>
        <w:t>» осуществляет генеральный директор. Управление гражданской обороной на территории проектируемых сооружений осуществляют начальники ЦДНГ-1, ЦЭРТ-1. Для обеспечения управления гражданской обороной и производством будет использоваться:</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ведомственная сеть связи;</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производственно-технологическая связь;</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телефонная и сотовая связь;</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радиорелейная связь;</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базовые и носимые радиостанции;</w:t>
      </w:r>
    </w:p>
    <w:p w:rsidR="009B3C4C" w:rsidRPr="00A000AB" w:rsidRDefault="009B3C4C" w:rsidP="00A000AB">
      <w:pPr>
        <w:numPr>
          <w:ilvl w:val="0"/>
          <w:numId w:val="16"/>
        </w:numPr>
        <w:suppressAutoHyphens w:val="0"/>
        <w:spacing w:line="276" w:lineRule="auto"/>
        <w:jc w:val="both"/>
        <w:rPr>
          <w:sz w:val="26"/>
          <w:szCs w:val="26"/>
        </w:rPr>
      </w:pPr>
      <w:r w:rsidRPr="00A000AB">
        <w:rPr>
          <w:sz w:val="26"/>
          <w:szCs w:val="26"/>
        </w:rPr>
        <w:t>посыльные пешим порядком и на автомобилях.</w:t>
      </w:r>
    </w:p>
    <w:p w:rsidR="009B3C4C" w:rsidRPr="00A000AB" w:rsidRDefault="009B3C4C" w:rsidP="009B3C4C">
      <w:pPr>
        <w:spacing w:before="120"/>
        <w:ind w:firstLine="709"/>
        <w:jc w:val="both"/>
        <w:rPr>
          <w:sz w:val="26"/>
          <w:szCs w:val="26"/>
        </w:rPr>
      </w:pPr>
      <w:proofErr w:type="gramStart"/>
      <w:r w:rsidRPr="00A000AB">
        <w:rPr>
          <w:sz w:val="26"/>
          <w:szCs w:val="26"/>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A000AB">
        <w:rPr>
          <w:sz w:val="26"/>
          <w:szCs w:val="26"/>
        </w:rPr>
        <w:t>Самаранефтегаз</w:t>
      </w:r>
      <w:proofErr w:type="spellEnd"/>
      <w:r w:rsidRPr="00A000AB">
        <w:rPr>
          <w:sz w:val="26"/>
          <w:szCs w:val="26"/>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w:t>
      </w:r>
      <w:proofErr w:type="gramEnd"/>
      <w:r w:rsidRPr="00A000AB">
        <w:rPr>
          <w:sz w:val="26"/>
          <w:szCs w:val="26"/>
        </w:rPr>
        <w:t xml:space="preserve"> оповещения Самарской области и районную систему оповещения Сергиевского муниципального района.</w:t>
      </w:r>
    </w:p>
    <w:p w:rsidR="009B3C4C" w:rsidRPr="00A000AB" w:rsidRDefault="009B3C4C" w:rsidP="009B3C4C">
      <w:pPr>
        <w:ind w:firstLine="709"/>
        <w:jc w:val="both"/>
        <w:rPr>
          <w:sz w:val="26"/>
          <w:szCs w:val="26"/>
        </w:rPr>
      </w:pPr>
      <w:r w:rsidRPr="00A000AB">
        <w:rPr>
          <w:sz w:val="26"/>
          <w:szCs w:val="26"/>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9B3C4C" w:rsidRPr="00A000AB" w:rsidRDefault="009B3C4C" w:rsidP="009B3C4C">
      <w:pPr>
        <w:shd w:val="clear" w:color="auto" w:fill="FFFFFF"/>
        <w:ind w:firstLine="720"/>
        <w:jc w:val="both"/>
        <w:rPr>
          <w:bCs/>
          <w:sz w:val="26"/>
          <w:szCs w:val="26"/>
          <w:shd w:val="clear" w:color="auto" w:fill="D9D9D9"/>
        </w:rPr>
      </w:pPr>
      <w:r w:rsidRPr="00A000AB">
        <w:rPr>
          <w:sz w:val="26"/>
          <w:szCs w:val="26"/>
        </w:rPr>
        <w:lastRenderedPageBreak/>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A000AB">
        <w:rPr>
          <w:sz w:val="26"/>
          <w:szCs w:val="26"/>
        </w:rPr>
        <w:t>электросирен</w:t>
      </w:r>
      <w:proofErr w:type="spellEnd"/>
      <w:r w:rsidRPr="00A000AB">
        <w:rPr>
          <w:sz w:val="26"/>
          <w:szCs w:val="26"/>
        </w:rPr>
        <w:t>, телефонной сети связи общего пользования, сотовой связи, смс-оповещения, информационно-телекоммуникационной сети «Интернет».</w:t>
      </w:r>
      <w:r w:rsidRPr="00A000AB">
        <w:rPr>
          <w:bCs/>
          <w:sz w:val="26"/>
          <w:szCs w:val="26"/>
        </w:rPr>
        <w:t xml:space="preserve"> При получении сигналов </w:t>
      </w:r>
      <w:r w:rsidRPr="00A000AB">
        <w:rPr>
          <w:sz w:val="26"/>
          <w:szCs w:val="26"/>
        </w:rPr>
        <w:t>гражданской обороны</w:t>
      </w:r>
      <w:r w:rsidRPr="00A000AB">
        <w:rPr>
          <w:bCs/>
          <w:sz w:val="26"/>
          <w:szCs w:val="26"/>
        </w:rPr>
        <w:t xml:space="preserve"> администрация муниципального района </w:t>
      </w:r>
      <w:r w:rsidRPr="00A000AB">
        <w:rPr>
          <w:sz w:val="26"/>
          <w:szCs w:val="26"/>
        </w:rPr>
        <w:t>Сергиевский</w:t>
      </w:r>
      <w:r w:rsidRPr="00A000AB">
        <w:rPr>
          <w:bCs/>
          <w:sz w:val="26"/>
          <w:szCs w:val="26"/>
        </w:rPr>
        <w:t xml:space="preserve">, также начинает транслировать сигналы </w:t>
      </w:r>
      <w:r w:rsidRPr="00A000AB">
        <w:rPr>
          <w:sz w:val="26"/>
          <w:szCs w:val="26"/>
        </w:rPr>
        <w:t>гражданской обороны</w:t>
      </w:r>
      <w:r w:rsidRPr="00A000AB">
        <w:rPr>
          <w:bCs/>
          <w:sz w:val="26"/>
          <w:szCs w:val="26"/>
        </w:rPr>
        <w:t>.</w:t>
      </w:r>
    </w:p>
    <w:p w:rsidR="009B3C4C" w:rsidRPr="00A000AB" w:rsidRDefault="009B3C4C" w:rsidP="009B3C4C">
      <w:pPr>
        <w:spacing w:before="120"/>
        <w:ind w:firstLine="709"/>
        <w:jc w:val="both"/>
        <w:rPr>
          <w:sz w:val="26"/>
          <w:szCs w:val="26"/>
        </w:rPr>
      </w:pPr>
      <w:r w:rsidRPr="00A000AB">
        <w:rPr>
          <w:sz w:val="26"/>
          <w:szCs w:val="26"/>
        </w:rPr>
        <w:t>В ЦИТС АО «</w:t>
      </w:r>
      <w:proofErr w:type="spellStart"/>
      <w:r w:rsidRPr="00A000AB">
        <w:rPr>
          <w:sz w:val="26"/>
          <w:szCs w:val="26"/>
        </w:rPr>
        <w:t>Самаранефтегаз</w:t>
      </w:r>
      <w:proofErr w:type="spellEnd"/>
      <w:r w:rsidRPr="00A000AB">
        <w:rPr>
          <w:sz w:val="26"/>
          <w:szCs w:val="26"/>
        </w:rPr>
        <w:t xml:space="preserve">» сигналы ГО (распоряжения) и информация поступает от дежурного по администрации Октябрьского района </w:t>
      </w:r>
      <w:proofErr w:type="spellStart"/>
      <w:r w:rsidRPr="00A000AB">
        <w:rPr>
          <w:sz w:val="26"/>
          <w:szCs w:val="26"/>
        </w:rPr>
        <w:t>г.о</w:t>
      </w:r>
      <w:proofErr w:type="spellEnd"/>
      <w:r w:rsidRPr="00A000AB">
        <w:rPr>
          <w:sz w:val="26"/>
          <w:szCs w:val="26"/>
        </w:rPr>
        <w:t xml:space="preserve">. Самара, оперативного дежурного ЦУКС (ГУ МЧС России по Самарской области), </w:t>
      </w:r>
      <w:r w:rsidRPr="00A000AB">
        <w:rPr>
          <w:sz w:val="26"/>
          <w:szCs w:val="26"/>
          <w:lang w:eastAsia="ja-JP"/>
        </w:rPr>
        <w:t xml:space="preserve">дежурного ЕДДС </w:t>
      </w:r>
      <w:r w:rsidRPr="00A000AB">
        <w:rPr>
          <w:bCs/>
          <w:sz w:val="26"/>
          <w:szCs w:val="26"/>
        </w:rPr>
        <w:t xml:space="preserve">муниципального района </w:t>
      </w:r>
      <w:r w:rsidRPr="00A000AB">
        <w:rPr>
          <w:sz w:val="26"/>
          <w:szCs w:val="26"/>
        </w:rPr>
        <w:t xml:space="preserve">Сергиевский по средствам телефонной связи, электронным сообщением по компьютерной сети. </w:t>
      </w:r>
    </w:p>
    <w:p w:rsidR="009B3C4C" w:rsidRPr="00A000AB" w:rsidRDefault="009B3C4C" w:rsidP="009B3C4C">
      <w:pPr>
        <w:pStyle w:val="af6"/>
        <w:spacing w:before="0"/>
        <w:rPr>
          <w:rFonts w:ascii="Times New Roman" w:hAnsi="Times New Roman"/>
          <w:sz w:val="26"/>
          <w:szCs w:val="26"/>
          <w:lang w:eastAsia="ja-JP"/>
        </w:rPr>
      </w:pPr>
      <w:r w:rsidRPr="00A000AB">
        <w:rPr>
          <w:rFonts w:ascii="Times New Roman" w:hAnsi="Times New Roman"/>
          <w:sz w:val="26"/>
          <w:szCs w:val="26"/>
        </w:rPr>
        <w:t>При получении сигнала ГО (распоряжения) и информации начальником смены ЦИТС АО «</w:t>
      </w:r>
      <w:proofErr w:type="spellStart"/>
      <w:r w:rsidRPr="00A000AB">
        <w:rPr>
          <w:rFonts w:ascii="Times New Roman" w:hAnsi="Times New Roman"/>
          <w:sz w:val="26"/>
          <w:szCs w:val="26"/>
        </w:rPr>
        <w:t>Самаранефтегаз</w:t>
      </w:r>
      <w:proofErr w:type="spellEnd"/>
      <w:r w:rsidRPr="00A000AB">
        <w:rPr>
          <w:rFonts w:ascii="Times New Roman" w:hAnsi="Times New Roman"/>
          <w:sz w:val="26"/>
          <w:szCs w:val="26"/>
        </w:rPr>
        <w:t xml:space="preserve">» по линии оперативных дежурных ЦУКС (по Самарской области), администрации </w:t>
      </w:r>
      <w:r w:rsidRPr="00A000AB">
        <w:rPr>
          <w:rFonts w:ascii="Times New Roman" w:hAnsi="Times New Roman"/>
          <w:sz w:val="26"/>
          <w:szCs w:val="26"/>
          <w:lang w:eastAsia="ja-JP"/>
        </w:rPr>
        <w:t xml:space="preserve">Октябрьского р-на </w:t>
      </w:r>
      <w:proofErr w:type="spellStart"/>
      <w:r w:rsidRPr="00A000AB">
        <w:rPr>
          <w:rFonts w:ascii="Times New Roman" w:hAnsi="Times New Roman"/>
          <w:sz w:val="26"/>
          <w:szCs w:val="26"/>
          <w:lang w:eastAsia="ja-JP"/>
        </w:rPr>
        <w:t>г.о</w:t>
      </w:r>
      <w:proofErr w:type="spellEnd"/>
      <w:r w:rsidRPr="00A000AB">
        <w:rPr>
          <w:rFonts w:ascii="Times New Roman" w:hAnsi="Times New Roman"/>
          <w:sz w:val="26"/>
          <w:szCs w:val="26"/>
          <w:lang w:eastAsia="ja-JP"/>
        </w:rPr>
        <w:t xml:space="preserve">. Самара, дежурного ЕДДС </w:t>
      </w:r>
      <w:r w:rsidRPr="00A000AB">
        <w:rPr>
          <w:rFonts w:ascii="Times New Roman" w:hAnsi="Times New Roman"/>
          <w:bCs w:val="0"/>
          <w:sz w:val="26"/>
          <w:szCs w:val="26"/>
        </w:rPr>
        <w:t xml:space="preserve">муниципального района </w:t>
      </w:r>
      <w:r w:rsidRPr="00A000AB">
        <w:rPr>
          <w:rFonts w:ascii="Times New Roman" w:hAnsi="Times New Roman"/>
          <w:sz w:val="26"/>
          <w:szCs w:val="26"/>
        </w:rPr>
        <w:t xml:space="preserve">Сергиевский </w:t>
      </w:r>
      <w:r w:rsidRPr="00A000AB">
        <w:rPr>
          <w:rFonts w:ascii="Times New Roman" w:hAnsi="Times New Roman"/>
          <w:sz w:val="26"/>
          <w:szCs w:val="26"/>
          <w:lang w:eastAsia="ja-JP"/>
        </w:rPr>
        <w:t>через аппаратуру оповещения или по телефону:</w:t>
      </w:r>
    </w:p>
    <w:p w:rsidR="009B3C4C" w:rsidRPr="00A000AB" w:rsidRDefault="009B3C4C" w:rsidP="009B3C4C">
      <w:pPr>
        <w:numPr>
          <w:ilvl w:val="0"/>
          <w:numId w:val="15"/>
        </w:numPr>
        <w:tabs>
          <w:tab w:val="left" w:pos="1038"/>
        </w:tabs>
        <w:suppressAutoHyphens w:val="0"/>
        <w:spacing w:after="200" w:line="276" w:lineRule="auto"/>
        <w:jc w:val="both"/>
        <w:rPr>
          <w:sz w:val="26"/>
          <w:szCs w:val="26"/>
          <w:lang w:eastAsia="ja-JP"/>
        </w:rPr>
      </w:pPr>
      <w:r w:rsidRPr="00A000AB">
        <w:rPr>
          <w:sz w:val="26"/>
          <w:szCs w:val="26"/>
          <w:lang w:eastAsia="ja-JP"/>
        </w:rPr>
        <w:t>прослушивает сообщение и записывает его в журнал приема (передачи) сигналов ГО;</w:t>
      </w:r>
    </w:p>
    <w:p w:rsidR="009B3C4C" w:rsidRPr="00A000AB" w:rsidRDefault="009B3C4C" w:rsidP="009B3C4C">
      <w:pPr>
        <w:numPr>
          <w:ilvl w:val="0"/>
          <w:numId w:val="15"/>
        </w:numPr>
        <w:tabs>
          <w:tab w:val="left" w:pos="1038"/>
        </w:tabs>
        <w:suppressAutoHyphens w:val="0"/>
        <w:spacing w:after="200" w:line="276" w:lineRule="auto"/>
        <w:jc w:val="both"/>
        <w:rPr>
          <w:sz w:val="26"/>
          <w:szCs w:val="26"/>
          <w:lang w:eastAsia="ja-JP"/>
        </w:rPr>
      </w:pPr>
      <w:r w:rsidRPr="00A000AB">
        <w:rPr>
          <w:sz w:val="26"/>
          <w:szCs w:val="26"/>
          <w:lang w:eastAsia="ja-JP"/>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9B3C4C" w:rsidRPr="00A000AB" w:rsidRDefault="009B3C4C" w:rsidP="009B3C4C">
      <w:pPr>
        <w:pStyle w:val="af6"/>
        <w:rPr>
          <w:rFonts w:ascii="Times New Roman" w:hAnsi="Times New Roman"/>
          <w:sz w:val="26"/>
          <w:szCs w:val="26"/>
        </w:rPr>
      </w:pPr>
      <w:r w:rsidRPr="00A000AB">
        <w:rPr>
          <w:rFonts w:ascii="Times New Roman" w:hAnsi="Times New Roman"/>
          <w:sz w:val="26"/>
          <w:szCs w:val="26"/>
        </w:rPr>
        <w:t>После подтверждения сигнала ГО (распоряжения) и информации начальник смены ЦИТС информируем генерального директора АО «</w:t>
      </w:r>
      <w:proofErr w:type="spellStart"/>
      <w:r w:rsidRPr="00A000AB">
        <w:rPr>
          <w:rFonts w:ascii="Times New Roman" w:hAnsi="Times New Roman"/>
          <w:sz w:val="26"/>
          <w:szCs w:val="26"/>
        </w:rPr>
        <w:t>Самаранефтегаз</w:t>
      </w:r>
      <w:proofErr w:type="spellEnd"/>
      <w:r w:rsidRPr="00A000AB">
        <w:rPr>
          <w:rFonts w:ascii="Times New Roman" w:hAnsi="Times New Roman"/>
          <w:sz w:val="26"/>
          <w:szCs w:val="26"/>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9B3C4C" w:rsidRPr="00A000AB" w:rsidRDefault="009B3C4C" w:rsidP="009B3C4C">
      <w:pPr>
        <w:pStyle w:val="af6"/>
        <w:spacing w:before="0"/>
        <w:rPr>
          <w:rFonts w:ascii="Times New Roman" w:hAnsi="Times New Roman"/>
          <w:sz w:val="26"/>
          <w:szCs w:val="26"/>
        </w:rPr>
      </w:pPr>
      <w:r w:rsidRPr="00A000AB">
        <w:rPr>
          <w:rFonts w:ascii="Times New Roman" w:hAnsi="Times New Roman"/>
          <w:sz w:val="26"/>
          <w:szCs w:val="26"/>
          <w:lang w:eastAsia="ja-JP"/>
        </w:rPr>
        <w:t xml:space="preserve">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w:t>
      </w:r>
      <w:r w:rsidRPr="00A000AB">
        <w:rPr>
          <w:rFonts w:ascii="Times New Roman" w:hAnsi="Times New Roman"/>
          <w:sz w:val="26"/>
          <w:szCs w:val="26"/>
        </w:rPr>
        <w:t>радиорелейной связи,</w:t>
      </w:r>
      <w:r w:rsidRPr="00A000AB">
        <w:rPr>
          <w:rFonts w:ascii="Times New Roman" w:hAnsi="Times New Roman"/>
          <w:sz w:val="26"/>
          <w:szCs w:val="26"/>
          <w:lang w:eastAsia="ja-JP"/>
        </w:rPr>
        <w:t xml:space="preserve"> рассылки электронных сообщений по компьютерной сети, по следующей</w:t>
      </w:r>
      <w:r w:rsidRPr="00A000AB">
        <w:rPr>
          <w:rFonts w:ascii="Times New Roman" w:hAnsi="Times New Roman"/>
          <w:sz w:val="26"/>
          <w:szCs w:val="26"/>
        </w:rPr>
        <w:t xml:space="preserve"> схеме:</w:t>
      </w:r>
    </w:p>
    <w:p w:rsidR="009B3C4C" w:rsidRPr="00A000AB" w:rsidRDefault="009B3C4C" w:rsidP="009B3C4C">
      <w:pPr>
        <w:numPr>
          <w:ilvl w:val="0"/>
          <w:numId w:val="15"/>
        </w:numPr>
        <w:tabs>
          <w:tab w:val="left" w:pos="1038"/>
        </w:tabs>
        <w:suppressAutoHyphens w:val="0"/>
        <w:spacing w:after="200" w:line="276" w:lineRule="auto"/>
        <w:jc w:val="both"/>
        <w:rPr>
          <w:sz w:val="26"/>
          <w:szCs w:val="26"/>
          <w:lang w:eastAsia="ja-JP"/>
        </w:rPr>
      </w:pPr>
      <w:r w:rsidRPr="00A000AB">
        <w:rPr>
          <w:sz w:val="26"/>
          <w:szCs w:val="26"/>
          <w:lang w:eastAsia="ja-JP"/>
        </w:rPr>
        <w:t>доведение информации и сигналов ГО по спискам оповещения №№ 1, 2, 3, 4, 5, 6, 7, 8;</w:t>
      </w:r>
    </w:p>
    <w:p w:rsidR="009B3C4C" w:rsidRPr="00A000AB" w:rsidRDefault="009B3C4C" w:rsidP="009B3C4C">
      <w:pPr>
        <w:pStyle w:val="a"/>
        <w:numPr>
          <w:ilvl w:val="0"/>
          <w:numId w:val="15"/>
        </w:numPr>
        <w:rPr>
          <w:rFonts w:ascii="Times New Roman" w:hAnsi="Times New Roman"/>
          <w:sz w:val="26"/>
          <w:szCs w:val="26"/>
        </w:rPr>
      </w:pPr>
      <w:r w:rsidRPr="00A000AB">
        <w:rPr>
          <w:rFonts w:ascii="Times New Roman" w:hAnsi="Times New Roman"/>
          <w:sz w:val="26"/>
          <w:szCs w:val="26"/>
        </w:rPr>
        <w:t>дежурного диспетчера ЦЛАП-АСФ, дежурного диспетчер</w:t>
      </w:r>
      <w:proofErr w:type="gramStart"/>
      <w:r w:rsidRPr="00A000AB">
        <w:rPr>
          <w:rFonts w:ascii="Times New Roman" w:hAnsi="Times New Roman"/>
          <w:sz w:val="26"/>
          <w:szCs w:val="26"/>
        </w:rPr>
        <w:t>а ООО</w:t>
      </w:r>
      <w:proofErr w:type="gramEnd"/>
      <w:r w:rsidRPr="00A000AB">
        <w:rPr>
          <w:rFonts w:ascii="Times New Roman" w:hAnsi="Times New Roman"/>
          <w:sz w:val="26"/>
          <w:szCs w:val="26"/>
        </w:rPr>
        <w:t> «РН-Охрана-Самара», доведение информации и сигналов ГО до дежурного диспетчера ООО «РН-Пожарная безопасность»;</w:t>
      </w:r>
    </w:p>
    <w:p w:rsidR="009B3C4C" w:rsidRPr="00A000AB" w:rsidRDefault="009B3C4C" w:rsidP="009B3C4C">
      <w:pPr>
        <w:numPr>
          <w:ilvl w:val="0"/>
          <w:numId w:val="15"/>
        </w:numPr>
        <w:tabs>
          <w:tab w:val="left" w:pos="1038"/>
        </w:tabs>
        <w:suppressAutoHyphens w:val="0"/>
        <w:spacing w:after="200" w:line="276" w:lineRule="auto"/>
        <w:jc w:val="both"/>
        <w:rPr>
          <w:sz w:val="26"/>
          <w:szCs w:val="26"/>
          <w:lang w:eastAsia="ja-JP"/>
        </w:rPr>
      </w:pPr>
      <w:r w:rsidRPr="00A000AB">
        <w:rPr>
          <w:sz w:val="26"/>
          <w:szCs w:val="26"/>
          <w:lang w:eastAsia="ja-JP"/>
        </w:rPr>
        <w:t xml:space="preserve">доведение информации и сигналов ГО диспетчером ЦИТС до </w:t>
      </w:r>
      <w:r w:rsidRPr="00A000AB">
        <w:rPr>
          <w:sz w:val="26"/>
          <w:szCs w:val="26"/>
        </w:rPr>
        <w:t>генерального директора АО «</w:t>
      </w:r>
      <w:proofErr w:type="spellStart"/>
      <w:r w:rsidRPr="00A000AB">
        <w:rPr>
          <w:sz w:val="26"/>
          <w:szCs w:val="26"/>
        </w:rPr>
        <w:t>Самаранефтегаз</w:t>
      </w:r>
      <w:proofErr w:type="spellEnd"/>
      <w:r w:rsidRPr="00A000AB">
        <w:rPr>
          <w:sz w:val="26"/>
          <w:szCs w:val="26"/>
        </w:rPr>
        <w:t>»;</w:t>
      </w:r>
    </w:p>
    <w:p w:rsidR="009B3C4C" w:rsidRPr="00A000AB" w:rsidRDefault="009B3C4C" w:rsidP="009B3C4C">
      <w:pPr>
        <w:numPr>
          <w:ilvl w:val="0"/>
          <w:numId w:val="15"/>
        </w:numPr>
        <w:shd w:val="clear" w:color="auto" w:fill="FFFFFF"/>
        <w:tabs>
          <w:tab w:val="left" w:pos="1038"/>
        </w:tabs>
        <w:suppressAutoHyphens w:val="0"/>
        <w:spacing w:after="200" w:line="276" w:lineRule="auto"/>
        <w:jc w:val="both"/>
        <w:rPr>
          <w:sz w:val="26"/>
          <w:szCs w:val="26"/>
          <w:lang w:eastAsia="ja-JP"/>
        </w:rPr>
      </w:pPr>
      <w:r w:rsidRPr="00A000AB">
        <w:rPr>
          <w:sz w:val="26"/>
          <w:szCs w:val="26"/>
          <w:lang w:eastAsia="ja-JP"/>
        </w:rPr>
        <w:t xml:space="preserve">доведение информации и сигналов ГО диспетчером РИТС СГМ, до диспетчеров </w:t>
      </w:r>
      <w:r w:rsidRPr="00A000AB">
        <w:rPr>
          <w:bCs/>
          <w:sz w:val="26"/>
          <w:szCs w:val="26"/>
        </w:rPr>
        <w:t>ЦДНГ-1,</w:t>
      </w:r>
      <w:r w:rsidRPr="00A000AB">
        <w:rPr>
          <w:sz w:val="26"/>
          <w:szCs w:val="26"/>
          <w:lang w:eastAsia="ja-JP"/>
        </w:rPr>
        <w:t xml:space="preserve"> ЦЭРТ-1;</w:t>
      </w:r>
    </w:p>
    <w:p w:rsidR="009B3C4C" w:rsidRPr="00A000AB" w:rsidRDefault="009B3C4C" w:rsidP="009B3C4C">
      <w:pPr>
        <w:numPr>
          <w:ilvl w:val="0"/>
          <w:numId w:val="15"/>
        </w:numPr>
        <w:shd w:val="clear" w:color="auto" w:fill="FFFFFF"/>
        <w:tabs>
          <w:tab w:val="left" w:pos="1038"/>
        </w:tabs>
        <w:suppressAutoHyphens w:val="0"/>
        <w:spacing w:after="200" w:line="276" w:lineRule="auto"/>
        <w:jc w:val="both"/>
        <w:rPr>
          <w:sz w:val="26"/>
          <w:szCs w:val="26"/>
          <w:lang w:eastAsia="ja-JP"/>
        </w:rPr>
      </w:pPr>
      <w:r w:rsidRPr="00A000AB">
        <w:rPr>
          <w:sz w:val="26"/>
          <w:szCs w:val="26"/>
          <w:lang w:eastAsia="ja-JP"/>
        </w:rPr>
        <w:lastRenderedPageBreak/>
        <w:t xml:space="preserve">доведение информации и сигналов ГО диспетчерами </w:t>
      </w:r>
      <w:r w:rsidRPr="00A000AB">
        <w:rPr>
          <w:bCs/>
          <w:sz w:val="26"/>
          <w:szCs w:val="26"/>
        </w:rPr>
        <w:t>ЦДНГ-1,</w:t>
      </w:r>
      <w:r w:rsidRPr="00A000AB">
        <w:rPr>
          <w:sz w:val="26"/>
          <w:szCs w:val="26"/>
          <w:lang w:eastAsia="ja-JP"/>
        </w:rPr>
        <w:t xml:space="preserve"> ЦЭРТ-1 до дежурного оператора </w:t>
      </w:r>
      <w:r w:rsidRPr="00A000AB">
        <w:rPr>
          <w:sz w:val="26"/>
          <w:szCs w:val="26"/>
        </w:rPr>
        <w:t>ДНС «</w:t>
      </w:r>
      <w:proofErr w:type="spellStart"/>
      <w:r w:rsidRPr="00A000AB">
        <w:rPr>
          <w:sz w:val="26"/>
          <w:szCs w:val="26"/>
        </w:rPr>
        <w:t>Боровская</w:t>
      </w:r>
      <w:proofErr w:type="spellEnd"/>
      <w:r w:rsidRPr="00A000AB">
        <w:rPr>
          <w:sz w:val="26"/>
          <w:szCs w:val="26"/>
        </w:rPr>
        <w:t>»</w:t>
      </w:r>
      <w:r w:rsidRPr="00A000AB">
        <w:rPr>
          <w:sz w:val="26"/>
          <w:szCs w:val="26"/>
          <w:lang w:eastAsia="ja-JP"/>
        </w:rPr>
        <w:t>;</w:t>
      </w:r>
    </w:p>
    <w:p w:rsidR="009B3C4C" w:rsidRPr="00A000AB" w:rsidRDefault="009B3C4C" w:rsidP="009B3C4C">
      <w:pPr>
        <w:numPr>
          <w:ilvl w:val="0"/>
          <w:numId w:val="15"/>
        </w:numPr>
        <w:shd w:val="clear" w:color="auto" w:fill="FFFFFF"/>
        <w:tabs>
          <w:tab w:val="left" w:pos="1038"/>
        </w:tabs>
        <w:suppressAutoHyphens w:val="0"/>
        <w:spacing w:after="200" w:line="276" w:lineRule="auto"/>
        <w:jc w:val="both"/>
        <w:rPr>
          <w:sz w:val="26"/>
          <w:szCs w:val="26"/>
          <w:lang w:eastAsia="ja-JP"/>
        </w:rPr>
      </w:pPr>
      <w:r w:rsidRPr="00A000AB">
        <w:rPr>
          <w:sz w:val="26"/>
          <w:szCs w:val="26"/>
          <w:lang w:eastAsia="ja-JP"/>
        </w:rPr>
        <w:t xml:space="preserve">доведение информации и сигналов ГО дежурным оператором ДНС до обслуживающего персонала находящегося </w:t>
      </w:r>
      <w:r w:rsidRPr="00A000AB">
        <w:rPr>
          <w:sz w:val="26"/>
          <w:szCs w:val="26"/>
        </w:rPr>
        <w:t>на территории проектируемого объекта</w:t>
      </w:r>
      <w:r w:rsidRPr="00A000AB">
        <w:rPr>
          <w:sz w:val="26"/>
          <w:szCs w:val="26"/>
          <w:lang w:eastAsia="ja-JP"/>
        </w:rPr>
        <w:t xml:space="preserve"> по средствам радиосвязи и сотовой связи.</w:t>
      </w:r>
    </w:p>
    <w:p w:rsidR="009B3C4C" w:rsidRPr="00A000AB" w:rsidRDefault="009B3C4C" w:rsidP="009B3C4C">
      <w:pPr>
        <w:spacing w:before="120"/>
        <w:ind w:firstLine="720"/>
        <w:jc w:val="both"/>
        <w:rPr>
          <w:bCs/>
          <w:sz w:val="26"/>
          <w:szCs w:val="26"/>
        </w:rPr>
      </w:pPr>
      <w:r w:rsidRPr="00A000AB">
        <w:rPr>
          <w:bCs/>
          <w:sz w:val="26"/>
          <w:szCs w:val="26"/>
        </w:rPr>
        <w:t>Доведение сигналов ГО (распоряжений) и информации в АО «</w:t>
      </w:r>
      <w:proofErr w:type="spellStart"/>
      <w:r w:rsidRPr="00A000AB">
        <w:rPr>
          <w:bCs/>
          <w:sz w:val="26"/>
          <w:szCs w:val="26"/>
        </w:rPr>
        <w:t>Самаранефтегаз</w:t>
      </w:r>
      <w:proofErr w:type="spellEnd"/>
      <w:r w:rsidRPr="00A000AB">
        <w:rPr>
          <w:bCs/>
          <w:sz w:val="26"/>
          <w:szCs w:val="26"/>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9B3C4C" w:rsidRPr="00A000AB" w:rsidRDefault="009B3C4C" w:rsidP="009B3C4C">
      <w:pPr>
        <w:ind w:firstLine="720"/>
        <w:jc w:val="both"/>
        <w:rPr>
          <w:bCs/>
          <w:sz w:val="26"/>
          <w:szCs w:val="26"/>
        </w:rPr>
      </w:pPr>
      <w:r w:rsidRPr="00A000AB">
        <w:rPr>
          <w:bCs/>
          <w:sz w:val="26"/>
          <w:szCs w:val="26"/>
        </w:rPr>
        <w:t>Оповещение обслуживающего персонала находящегося на территории ДНС «</w:t>
      </w:r>
      <w:proofErr w:type="spellStart"/>
      <w:r w:rsidRPr="00A000AB">
        <w:rPr>
          <w:bCs/>
          <w:sz w:val="26"/>
          <w:szCs w:val="26"/>
        </w:rPr>
        <w:t>Боровская</w:t>
      </w:r>
      <w:proofErr w:type="spellEnd"/>
      <w:r w:rsidRPr="00A000AB">
        <w:rPr>
          <w:bCs/>
          <w:sz w:val="26"/>
          <w:szCs w:val="26"/>
        </w:rPr>
        <w:t>» (место постоянного присутствия персонала) будет осуществляться дежурным оператором ДНС с использованием существующих сре</w:t>
      </w:r>
      <w:proofErr w:type="gramStart"/>
      <w:r w:rsidRPr="00A000AB">
        <w:rPr>
          <w:bCs/>
          <w:sz w:val="26"/>
          <w:szCs w:val="26"/>
        </w:rPr>
        <w:t>дств св</w:t>
      </w:r>
      <w:proofErr w:type="gramEnd"/>
      <w:r w:rsidRPr="00A000AB">
        <w:rPr>
          <w:bCs/>
          <w:sz w:val="26"/>
          <w:szCs w:val="26"/>
        </w:rPr>
        <w:t xml:space="preserve">язи. </w:t>
      </w:r>
    </w:p>
    <w:p w:rsidR="009B3C4C" w:rsidRPr="00A000AB" w:rsidRDefault="009B3C4C" w:rsidP="009B3C4C">
      <w:pPr>
        <w:ind w:firstLine="720"/>
        <w:jc w:val="both"/>
        <w:rPr>
          <w:bCs/>
          <w:sz w:val="26"/>
          <w:szCs w:val="26"/>
        </w:rPr>
      </w:pPr>
      <w:r w:rsidRPr="00A000AB">
        <w:rPr>
          <w:bCs/>
          <w:sz w:val="26"/>
          <w:szCs w:val="26"/>
        </w:rPr>
        <w:t xml:space="preserve">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w:t>
      </w:r>
      <w:proofErr w:type="gramStart"/>
      <w:r w:rsidRPr="00A000AB">
        <w:rPr>
          <w:bCs/>
          <w:sz w:val="26"/>
          <w:szCs w:val="26"/>
        </w:rPr>
        <w:t>использованием</w:t>
      </w:r>
      <w:proofErr w:type="gramEnd"/>
      <w:r w:rsidRPr="00A000AB">
        <w:rPr>
          <w:bCs/>
          <w:sz w:val="26"/>
          <w:szCs w:val="26"/>
        </w:rPr>
        <w:t xml:space="preserve">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9B3C4C" w:rsidRPr="00A000AB" w:rsidRDefault="009B3C4C" w:rsidP="009B3C4C">
      <w:pPr>
        <w:ind w:firstLine="720"/>
        <w:jc w:val="both"/>
        <w:rPr>
          <w:bCs/>
          <w:sz w:val="26"/>
          <w:szCs w:val="26"/>
        </w:rPr>
      </w:pPr>
      <w:r w:rsidRPr="00A000AB">
        <w:rPr>
          <w:bCs/>
          <w:sz w:val="26"/>
          <w:szCs w:val="26"/>
        </w:rPr>
        <w:t>В АО «</w:t>
      </w:r>
      <w:proofErr w:type="spellStart"/>
      <w:r w:rsidRPr="00A000AB">
        <w:rPr>
          <w:bCs/>
          <w:sz w:val="26"/>
          <w:szCs w:val="26"/>
        </w:rPr>
        <w:t>Самаранефтегаз</w:t>
      </w:r>
      <w:proofErr w:type="spellEnd"/>
      <w:r w:rsidRPr="00A000AB">
        <w:rPr>
          <w:bCs/>
          <w:sz w:val="26"/>
          <w:szCs w:val="26"/>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ЦДНГ-1, ЦЭРТ-1, дежурного оператора ДНС «</w:t>
      </w:r>
      <w:proofErr w:type="spellStart"/>
      <w:r w:rsidRPr="00A000AB">
        <w:rPr>
          <w:bCs/>
          <w:sz w:val="26"/>
          <w:szCs w:val="26"/>
        </w:rPr>
        <w:t>Боровская</w:t>
      </w:r>
      <w:proofErr w:type="spellEnd"/>
      <w:r w:rsidRPr="00A000AB">
        <w:rPr>
          <w:bCs/>
          <w:sz w:val="26"/>
          <w:szCs w:val="26"/>
        </w:rPr>
        <w:t>».</w:t>
      </w:r>
    </w:p>
    <w:p w:rsidR="00FC7C63" w:rsidRPr="00FC7C63" w:rsidRDefault="00FC7C63" w:rsidP="009B3C4C">
      <w:pPr>
        <w:pStyle w:val="2"/>
        <w:numPr>
          <w:ilvl w:val="0"/>
          <w:numId w:val="0"/>
        </w:numPr>
        <w:suppressAutoHyphens w:val="0"/>
        <w:autoSpaceDE/>
        <w:spacing w:before="240" w:after="80"/>
        <w:ind w:left="576" w:hanging="576"/>
        <w:rPr>
          <w:rFonts w:ascii="Times New Roman" w:hAnsi="Times New Roman" w:cs="Times New Roman"/>
          <w:b/>
          <w:bCs/>
          <w:sz w:val="26"/>
          <w:szCs w:val="26"/>
          <w:u w:val="none"/>
          <w:lang w:eastAsia="ru-RU"/>
        </w:rPr>
      </w:pPr>
      <w:r w:rsidRPr="00FC7C63">
        <w:rPr>
          <w:rFonts w:ascii="Times New Roman" w:hAnsi="Times New Roman" w:cs="Times New Roman"/>
          <w:b/>
          <w:bCs/>
          <w:sz w:val="26"/>
          <w:szCs w:val="26"/>
          <w:u w:val="none"/>
          <w:lang w:eastAsia="ru-RU"/>
        </w:rPr>
        <w:t>Решения по созданию на проектируемом объекте запасов материальных средств, предназначенных для ликвидации ЧС и их последствий</w:t>
      </w:r>
      <w:bookmarkEnd w:id="292"/>
      <w:bookmarkEnd w:id="293"/>
      <w:bookmarkEnd w:id="294"/>
      <w:bookmarkEnd w:id="295"/>
      <w:bookmarkEnd w:id="296"/>
      <w:bookmarkEnd w:id="297"/>
      <w:bookmarkEnd w:id="298"/>
    </w:p>
    <w:p w:rsidR="00440F77" w:rsidRDefault="00500892" w:rsidP="008F3BE3">
      <w:pPr>
        <w:pStyle w:val="a9"/>
      </w:pPr>
      <w:r>
        <w:rPr>
          <w:bCs/>
          <w:sz w:val="26"/>
          <w:szCs w:val="26"/>
          <w:lang w:eastAsia="ru-RU"/>
        </w:rPr>
        <w:tab/>
      </w:r>
      <w:r w:rsidR="008F3BE3" w:rsidRPr="00F1429D">
        <w:t>В соответствии с приказом эксплуатирующей организации и на основании требований Постановления Правительства Российской Федерации от 27.04.2000г. № 379 «О накоплении, хранении и использовании в целях гражданской обороны запасов материально-технических, продовольственных, медицинских и иных средств» в АО «</w:t>
      </w:r>
      <w:proofErr w:type="spellStart"/>
      <w:r w:rsidR="008F3BE3" w:rsidRPr="00F1429D">
        <w:t>Самаранефтегаз</w:t>
      </w:r>
      <w:proofErr w:type="spellEnd"/>
      <w:r w:rsidR="008F3BE3" w:rsidRPr="00F1429D">
        <w:t>» создан резерв материально-технических средств по плану гражданской обороны</w:t>
      </w:r>
    </w:p>
    <w:p w:rsidR="008F3BE3" w:rsidRPr="00466D12" w:rsidRDefault="008F3BE3" w:rsidP="008F3BE3">
      <w:pPr>
        <w:pStyle w:val="a9"/>
        <w:rPr>
          <w:b/>
          <w:sz w:val="26"/>
          <w:szCs w:val="26"/>
        </w:rPr>
      </w:pPr>
    </w:p>
    <w:p w:rsidR="00F20BBF" w:rsidRDefault="00D42A3A" w:rsidP="00F20BBF">
      <w:pPr>
        <w:pStyle w:val="af6"/>
        <w:tabs>
          <w:tab w:val="left" w:pos="1125"/>
        </w:tabs>
        <w:spacing w:before="0"/>
        <w:ind w:firstLine="709"/>
        <w:rPr>
          <w:rFonts w:ascii="Times New Roman" w:hAnsi="Times New Roman"/>
          <w:b/>
          <w:sz w:val="26"/>
          <w:szCs w:val="26"/>
        </w:rPr>
      </w:pPr>
      <w:proofErr w:type="gramStart"/>
      <w:r w:rsidRPr="00466D12">
        <w:rPr>
          <w:rFonts w:ascii="Times New Roman" w:hAnsi="Times New Roman"/>
          <w:b/>
          <w:sz w:val="26"/>
          <w:szCs w:val="26"/>
        </w:rPr>
        <w:t>Мероприятия по световой и другим видам маскировки проектируемого объекта</w:t>
      </w:r>
      <w:bookmarkStart w:id="304" w:name="_Toc435788404"/>
      <w:bookmarkStart w:id="305" w:name="_Toc512670276"/>
      <w:bookmarkStart w:id="306" w:name="_Toc25584714"/>
      <w:bookmarkStart w:id="307" w:name="_Toc279760946"/>
      <w:bookmarkStart w:id="308" w:name="_Toc325009594"/>
      <w:bookmarkStart w:id="309" w:name="_Toc424109349"/>
      <w:bookmarkStart w:id="310" w:name="_Toc436218724"/>
      <w:bookmarkStart w:id="311" w:name="_Toc443383782"/>
      <w:bookmarkStart w:id="312" w:name="_Toc461002113"/>
      <w:bookmarkStart w:id="313" w:name="_Toc464043247"/>
      <w:bookmarkStart w:id="314" w:name="_Toc464630837"/>
      <w:bookmarkStart w:id="315" w:name="_Toc493493780"/>
      <w:bookmarkStart w:id="316" w:name="_Toc536696889"/>
      <w:bookmarkStart w:id="317" w:name="_Toc2090560"/>
      <w:bookmarkStart w:id="318" w:name="_Toc5352935"/>
      <w:bookmarkEnd w:id="299"/>
      <w:bookmarkEnd w:id="300"/>
      <w:bookmarkEnd w:id="301"/>
      <w:bookmarkEnd w:id="302"/>
      <w:bookmarkEnd w:id="303"/>
      <w:proofErr w:type="gramEnd"/>
    </w:p>
    <w:p w:rsidR="00CD4E4F" w:rsidRPr="00CD4E4F" w:rsidRDefault="00CD4E4F" w:rsidP="00164AA2">
      <w:pPr>
        <w:pStyle w:val="af6"/>
        <w:tabs>
          <w:tab w:val="left" w:pos="1125"/>
        </w:tabs>
        <w:spacing w:before="0"/>
        <w:ind w:firstLine="1123"/>
        <w:rPr>
          <w:rFonts w:ascii="Times New Roman" w:eastAsia="Calibri" w:hAnsi="Times New Roman"/>
          <w:sz w:val="26"/>
          <w:szCs w:val="26"/>
        </w:rPr>
      </w:pPr>
      <w:r w:rsidRPr="00CD4E4F">
        <w:rPr>
          <w:rFonts w:ascii="Times New Roman" w:eastAsia="Calibri" w:hAnsi="Times New Roman"/>
          <w:sz w:val="26"/>
          <w:szCs w:val="26"/>
        </w:rPr>
        <w:t>В соответствии с п.10 СП 165.1325800.2014 проектируемые сооружения попадают в зону светомаскировки, в связи с тем, что продолжают работу в военное время и являются вероятными целями поражения, так как относятся к объектам топливно-энергетического комплекса.</w:t>
      </w:r>
    </w:p>
    <w:p w:rsidR="00CD4E4F" w:rsidRPr="00CD4E4F" w:rsidRDefault="007B378A" w:rsidP="001B56C7">
      <w:pPr>
        <w:pStyle w:val="2"/>
        <w:numPr>
          <w:ilvl w:val="0"/>
          <w:numId w:val="0"/>
        </w:numPr>
        <w:suppressAutoHyphens w:val="0"/>
        <w:jc w:val="both"/>
        <w:rPr>
          <w:rFonts w:ascii="Times New Roman" w:eastAsia="Calibri" w:hAnsi="Times New Roman" w:cs="Times New Roman"/>
          <w:sz w:val="26"/>
          <w:szCs w:val="26"/>
          <w:u w:val="none"/>
        </w:rPr>
      </w:pPr>
      <w:r>
        <w:rPr>
          <w:rFonts w:ascii="Times New Roman" w:eastAsia="Calibri" w:hAnsi="Times New Roman" w:cs="Times New Roman"/>
          <w:sz w:val="26"/>
          <w:szCs w:val="26"/>
          <w:u w:val="none"/>
        </w:rPr>
        <w:tab/>
      </w:r>
      <w:r w:rsidR="00CD4E4F" w:rsidRPr="00CD4E4F">
        <w:rPr>
          <w:rFonts w:ascii="Times New Roman" w:eastAsia="Calibri" w:hAnsi="Times New Roman" w:cs="Times New Roman"/>
          <w:sz w:val="26"/>
          <w:szCs w:val="26"/>
          <w:u w:val="none"/>
        </w:rPr>
        <w:t>В КТП предусматривается внутреннее и на</w:t>
      </w:r>
      <w:r w:rsidR="00164AA2">
        <w:rPr>
          <w:rFonts w:ascii="Times New Roman" w:eastAsia="Calibri" w:hAnsi="Times New Roman" w:cs="Times New Roman"/>
          <w:sz w:val="26"/>
          <w:szCs w:val="26"/>
          <w:u w:val="none"/>
        </w:rPr>
        <w:t xml:space="preserve">ружное освещение. На территории </w:t>
      </w:r>
      <w:r w:rsidR="00CD4E4F" w:rsidRPr="00CD4E4F">
        <w:rPr>
          <w:rFonts w:ascii="Times New Roman" w:eastAsia="Calibri" w:hAnsi="Times New Roman" w:cs="Times New Roman"/>
          <w:sz w:val="26"/>
          <w:szCs w:val="26"/>
          <w:u w:val="none"/>
        </w:rPr>
        <w:t>проектируемых сооружений постоянный обслуживающий персонал отсутствует, в связи с этим в КТП внутреннее и наружное освещение постоянно отключено. Включение освещения осуществляется только при периодическом обслуживании КТП и ремонтных работах.</w:t>
      </w:r>
    </w:p>
    <w:p w:rsidR="00CD4E4F" w:rsidRPr="00CD4E4F" w:rsidRDefault="007B378A" w:rsidP="001B56C7">
      <w:pPr>
        <w:pStyle w:val="2"/>
        <w:numPr>
          <w:ilvl w:val="0"/>
          <w:numId w:val="0"/>
        </w:numPr>
        <w:suppressAutoHyphens w:val="0"/>
        <w:jc w:val="both"/>
        <w:rPr>
          <w:rFonts w:ascii="Times New Roman" w:eastAsia="Calibri" w:hAnsi="Times New Roman" w:cs="Times New Roman"/>
          <w:sz w:val="26"/>
          <w:szCs w:val="26"/>
          <w:u w:val="none"/>
        </w:rPr>
      </w:pPr>
      <w:r>
        <w:rPr>
          <w:rFonts w:ascii="Times New Roman" w:eastAsia="Calibri" w:hAnsi="Times New Roman" w:cs="Times New Roman"/>
          <w:sz w:val="26"/>
          <w:szCs w:val="26"/>
          <w:u w:val="none"/>
        </w:rPr>
        <w:tab/>
      </w:r>
      <w:r w:rsidR="00CD4E4F" w:rsidRPr="00CD4E4F">
        <w:rPr>
          <w:rFonts w:ascii="Times New Roman" w:eastAsia="Calibri" w:hAnsi="Times New Roman" w:cs="Times New Roman"/>
          <w:sz w:val="26"/>
          <w:szCs w:val="26"/>
          <w:u w:val="none"/>
        </w:rPr>
        <w:t xml:space="preserve">Световая маскировка в соответствии с СП 165.1325800.2014 предусматривается в двух режимах: частичного затемнения и ложного освещения. </w:t>
      </w:r>
      <w:r w:rsidR="00CD4E4F" w:rsidRPr="00CD4E4F">
        <w:rPr>
          <w:rFonts w:ascii="Times New Roman" w:eastAsia="Calibri" w:hAnsi="Times New Roman" w:cs="Times New Roman"/>
          <w:sz w:val="26"/>
          <w:szCs w:val="26"/>
          <w:u w:val="none"/>
        </w:rPr>
        <w:lastRenderedPageBreak/>
        <w:t>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CD4E4F" w:rsidRPr="00CD4E4F" w:rsidRDefault="00105827" w:rsidP="001B56C7">
      <w:pPr>
        <w:pStyle w:val="2"/>
        <w:numPr>
          <w:ilvl w:val="0"/>
          <w:numId w:val="0"/>
        </w:numPr>
        <w:suppressAutoHyphens w:val="0"/>
        <w:jc w:val="both"/>
        <w:rPr>
          <w:rFonts w:ascii="Times New Roman" w:eastAsia="Calibri" w:hAnsi="Times New Roman" w:cs="Times New Roman"/>
          <w:sz w:val="26"/>
          <w:szCs w:val="26"/>
          <w:u w:val="none"/>
        </w:rPr>
      </w:pPr>
      <w:r>
        <w:rPr>
          <w:rFonts w:ascii="Times New Roman" w:eastAsia="Calibri" w:hAnsi="Times New Roman" w:cs="Times New Roman"/>
          <w:sz w:val="26"/>
          <w:szCs w:val="26"/>
          <w:u w:val="none"/>
        </w:rPr>
        <w:t xml:space="preserve">- </w:t>
      </w:r>
      <w:r w:rsidR="00CD4E4F" w:rsidRPr="00CD4E4F">
        <w:rPr>
          <w:rFonts w:ascii="Times New Roman" w:eastAsia="Calibri" w:hAnsi="Times New Roman" w:cs="Times New Roman"/>
          <w:sz w:val="26"/>
          <w:szCs w:val="26"/>
          <w:u w:val="none"/>
        </w:rPr>
        <w:t>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w:t>
      </w:r>
      <w:proofErr w:type="gramStart"/>
      <w:r w:rsidR="00CD4E4F" w:rsidRPr="00CD4E4F">
        <w:rPr>
          <w:rFonts w:ascii="Times New Roman" w:eastAsia="Calibri" w:hAnsi="Times New Roman" w:cs="Times New Roman"/>
          <w:sz w:val="26"/>
          <w:szCs w:val="26"/>
          <w:u w:val="none"/>
        </w:rPr>
        <w:t xml:space="preserve"> В</w:t>
      </w:r>
      <w:proofErr w:type="gramEnd"/>
      <w:r w:rsidR="00CD4E4F" w:rsidRPr="00CD4E4F">
        <w:rPr>
          <w:rFonts w:ascii="Times New Roman" w:eastAsia="Calibri" w:hAnsi="Times New Roman" w:cs="Times New Roman"/>
          <w:sz w:val="26"/>
          <w:szCs w:val="26"/>
          <w:u w:val="none"/>
        </w:rPr>
        <w:t>;</w:t>
      </w:r>
    </w:p>
    <w:p w:rsidR="007B378A" w:rsidRDefault="00105827" w:rsidP="001B56C7">
      <w:pPr>
        <w:pStyle w:val="2"/>
        <w:numPr>
          <w:ilvl w:val="0"/>
          <w:numId w:val="0"/>
        </w:numPr>
        <w:suppressAutoHyphens w:val="0"/>
        <w:jc w:val="both"/>
        <w:rPr>
          <w:rFonts w:ascii="Times New Roman" w:eastAsia="Calibri" w:hAnsi="Times New Roman" w:cs="Times New Roman"/>
          <w:sz w:val="26"/>
          <w:szCs w:val="26"/>
          <w:u w:val="none"/>
        </w:rPr>
      </w:pPr>
      <w:r>
        <w:rPr>
          <w:rFonts w:ascii="Times New Roman" w:eastAsia="Calibri" w:hAnsi="Times New Roman" w:cs="Times New Roman"/>
          <w:sz w:val="26"/>
          <w:szCs w:val="26"/>
          <w:u w:val="none"/>
        </w:rPr>
        <w:t xml:space="preserve">- </w:t>
      </w:r>
      <w:r w:rsidR="00CD4E4F" w:rsidRPr="00CD4E4F">
        <w:rPr>
          <w:rFonts w:ascii="Times New Roman" w:eastAsia="Calibri" w:hAnsi="Times New Roman" w:cs="Times New Roman"/>
          <w:sz w:val="26"/>
          <w:szCs w:val="26"/>
          <w:u w:val="none"/>
        </w:rPr>
        <w:t xml:space="preserve">в режиме ложного освещения производится отключение наружного и внутреннего освещения КТП. </w:t>
      </w:r>
    </w:p>
    <w:p w:rsidR="00CD4E4F" w:rsidRPr="00CD4E4F" w:rsidRDefault="007B378A" w:rsidP="001B56C7">
      <w:pPr>
        <w:pStyle w:val="2"/>
        <w:numPr>
          <w:ilvl w:val="0"/>
          <w:numId w:val="0"/>
        </w:numPr>
        <w:suppressAutoHyphens w:val="0"/>
        <w:jc w:val="both"/>
        <w:rPr>
          <w:rFonts w:ascii="Times New Roman" w:eastAsia="Calibri" w:hAnsi="Times New Roman" w:cs="Times New Roman"/>
          <w:sz w:val="26"/>
          <w:szCs w:val="26"/>
          <w:u w:val="none"/>
        </w:rPr>
      </w:pPr>
      <w:r>
        <w:rPr>
          <w:rFonts w:ascii="Times New Roman" w:eastAsia="Calibri" w:hAnsi="Times New Roman" w:cs="Times New Roman"/>
          <w:sz w:val="26"/>
          <w:szCs w:val="26"/>
          <w:u w:val="none"/>
        </w:rPr>
        <w:tab/>
      </w:r>
      <w:r w:rsidR="00CD4E4F" w:rsidRPr="00CD4E4F">
        <w:rPr>
          <w:rFonts w:ascii="Times New Roman" w:eastAsia="Calibri" w:hAnsi="Times New Roman" w:cs="Times New Roman"/>
          <w:sz w:val="26"/>
          <w:szCs w:val="26"/>
          <w:u w:val="none"/>
        </w:rPr>
        <w:t>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FC7C63" w:rsidRPr="00FC7C63" w:rsidRDefault="00FC7C63" w:rsidP="00FC7C63">
      <w:pPr>
        <w:pStyle w:val="2"/>
        <w:numPr>
          <w:ilvl w:val="0"/>
          <w:numId w:val="0"/>
        </w:numPr>
        <w:suppressAutoHyphens w:val="0"/>
        <w:autoSpaceDE/>
        <w:spacing w:before="360" w:after="80"/>
        <w:ind w:left="720"/>
        <w:rPr>
          <w:rFonts w:ascii="Times New Roman" w:hAnsi="Times New Roman" w:cs="Times New Roman"/>
          <w:b/>
          <w:bCs/>
          <w:sz w:val="26"/>
          <w:szCs w:val="26"/>
          <w:u w:val="none"/>
          <w:lang w:eastAsia="ru-RU"/>
        </w:rPr>
      </w:pPr>
      <w:r w:rsidRPr="00FC7C63">
        <w:rPr>
          <w:rFonts w:ascii="Times New Roman" w:hAnsi="Times New Roman" w:cs="Times New Roman"/>
          <w:b/>
          <w:bCs/>
          <w:sz w:val="26"/>
          <w:szCs w:val="26"/>
          <w:u w:val="none"/>
          <w:lang w:eastAsia="ru-RU"/>
        </w:rPr>
        <w:t>Мероприятия по инженерной защите проектируемого объекта от чрезвычайных ситуаций природного характера, вызванных опасными природными процессами и явлениями</w:t>
      </w:r>
      <w:bookmarkEnd w:id="304"/>
      <w:bookmarkEnd w:id="305"/>
      <w:bookmarkEnd w:id="306"/>
    </w:p>
    <w:p w:rsidR="00FC7C63" w:rsidRPr="00F224C2" w:rsidRDefault="00FC7C63" w:rsidP="00FA14D5">
      <w:pPr>
        <w:pStyle w:val="a"/>
        <w:numPr>
          <w:ilvl w:val="0"/>
          <w:numId w:val="14"/>
        </w:numPr>
        <w:rPr>
          <w:rFonts w:ascii="Times New Roman" w:hAnsi="Times New Roman"/>
          <w:bCs/>
          <w:sz w:val="26"/>
          <w:szCs w:val="26"/>
          <w:lang w:eastAsia="ru-RU"/>
        </w:rPr>
      </w:pPr>
      <w:r w:rsidRPr="00F224C2">
        <w:rPr>
          <w:rFonts w:ascii="Times New Roman" w:hAnsi="Times New Roman"/>
          <w:bCs/>
          <w:sz w:val="26"/>
          <w:szCs w:val="26"/>
          <w:lang w:eastAsia="ru-RU"/>
        </w:rPr>
        <w:t>Мероприятия по инженерной защите территории объекта, зданий, сооружений и оборудования от опасных геологических процессов и природных</w:t>
      </w:r>
      <w:r w:rsidR="00CC2BF0" w:rsidRPr="00F224C2">
        <w:rPr>
          <w:rFonts w:ascii="Times New Roman" w:hAnsi="Times New Roman"/>
          <w:bCs/>
          <w:sz w:val="26"/>
          <w:szCs w:val="26"/>
          <w:lang w:eastAsia="ru-RU"/>
        </w:rPr>
        <w:t xml:space="preserve"> явлений приведены в таблице 15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237"/>
      </w:tblGrid>
      <w:tr w:rsidR="00CA333C" w:rsidRPr="00EB456C" w:rsidTr="00F86ABC">
        <w:trPr>
          <w:trHeight w:val="340"/>
          <w:tblHeader/>
        </w:trPr>
        <w:tc>
          <w:tcPr>
            <w:tcW w:w="1686" w:type="dxa"/>
            <w:shd w:val="clear" w:color="auto" w:fill="auto"/>
            <w:vAlign w:val="center"/>
          </w:tcPr>
          <w:p w:rsidR="00CA333C" w:rsidRPr="00EB456C" w:rsidRDefault="00CA333C" w:rsidP="00F86ABC">
            <w:pPr>
              <w:pStyle w:val="affa"/>
            </w:pPr>
            <w:bookmarkStart w:id="319" w:name="_Toc424109351"/>
            <w:bookmarkStart w:id="320" w:name="_Toc436218726"/>
            <w:bookmarkStart w:id="321" w:name="_Toc443383784"/>
            <w:bookmarkStart w:id="322" w:name="_Toc461002115"/>
            <w:bookmarkStart w:id="323" w:name="_Toc464043249"/>
            <w:bookmarkStart w:id="324" w:name="_Toc464630839"/>
            <w:bookmarkStart w:id="325" w:name="_Toc493493782"/>
            <w:bookmarkStart w:id="326" w:name="_Toc536696891"/>
            <w:bookmarkStart w:id="327" w:name="_Toc2090562"/>
            <w:bookmarkStart w:id="328" w:name="_Toc5352937"/>
            <w:bookmarkEnd w:id="307"/>
            <w:bookmarkEnd w:id="308"/>
            <w:bookmarkEnd w:id="309"/>
            <w:bookmarkEnd w:id="310"/>
            <w:bookmarkEnd w:id="311"/>
            <w:bookmarkEnd w:id="312"/>
            <w:bookmarkEnd w:id="313"/>
            <w:bookmarkEnd w:id="314"/>
            <w:bookmarkEnd w:id="315"/>
            <w:bookmarkEnd w:id="316"/>
            <w:bookmarkEnd w:id="317"/>
            <w:bookmarkEnd w:id="318"/>
            <w:r w:rsidRPr="00EB456C">
              <w:t>Наименование природного процесса, опасного природного явления</w:t>
            </w:r>
          </w:p>
        </w:tc>
        <w:tc>
          <w:tcPr>
            <w:tcW w:w="8237" w:type="dxa"/>
            <w:shd w:val="clear" w:color="auto" w:fill="auto"/>
            <w:vAlign w:val="center"/>
          </w:tcPr>
          <w:p w:rsidR="00CA333C" w:rsidRPr="00EB456C" w:rsidRDefault="00CA333C" w:rsidP="00F86ABC">
            <w:pPr>
              <w:pStyle w:val="affa"/>
            </w:pPr>
            <w:r w:rsidRPr="00EB456C">
              <w:t>Мероприятия по инженерной защите</w:t>
            </w:r>
          </w:p>
        </w:tc>
      </w:tr>
      <w:tr w:rsidR="00CA333C" w:rsidRPr="00EB456C" w:rsidTr="00F86ABC">
        <w:trPr>
          <w:trHeight w:val="340"/>
        </w:trPr>
        <w:tc>
          <w:tcPr>
            <w:tcW w:w="1686" w:type="dxa"/>
            <w:shd w:val="clear" w:color="auto" w:fill="auto"/>
          </w:tcPr>
          <w:p w:rsidR="00CA333C" w:rsidRPr="00EB456C" w:rsidRDefault="00CA333C" w:rsidP="00F86ABC">
            <w:pPr>
              <w:pStyle w:val="afff8"/>
              <w:spacing w:before="0"/>
              <w:ind w:firstLine="0"/>
            </w:pPr>
            <w:r w:rsidRPr="00EB456C">
              <w:t>Сильный ветер</w:t>
            </w:r>
          </w:p>
        </w:tc>
        <w:tc>
          <w:tcPr>
            <w:tcW w:w="8237" w:type="dxa"/>
            <w:shd w:val="clear" w:color="auto" w:fill="auto"/>
          </w:tcPr>
          <w:p w:rsidR="00CA333C" w:rsidRPr="00EB456C" w:rsidRDefault="00CA333C" w:rsidP="00F86ABC">
            <w:pPr>
              <w:ind w:firstLine="284"/>
              <w:jc w:val="both"/>
            </w:pPr>
            <w:r w:rsidRPr="00EB456C">
              <w:t xml:space="preserve">Строительство проектируемого объекта ведется с учетом восприятия ветровых нагрузок в соответствии с климатическими условиями района строительства. </w:t>
            </w:r>
          </w:p>
          <w:p w:rsidR="00CA333C" w:rsidRPr="00EB456C" w:rsidRDefault="00CA333C" w:rsidP="00F86ABC">
            <w:pPr>
              <w:ind w:firstLine="284"/>
              <w:jc w:val="both"/>
            </w:pPr>
            <w:r w:rsidRPr="00EB456C">
              <w:t xml:space="preserve">Оборудование устанавливается на бетонные фундаменты, опорные конструкции под оборудование устанавливаются на железобетонные стойки, которые погружены в сверленые котлованы на основания из бетона с засыпкой песчано-гравийной смесью. Закрепление оборудования осуществляется с помощью фундаментных болтов, болтами или шпильками к закладным деталям, приваркой закладных деталей. Опоры под строительные конструкции (радиомачта, молниеотвод и т.д.) выполнены из металла с заделкой бетоном в сверленом котловане. Молниеотводы и радиомачта выполнены из труб круглого сечения. </w:t>
            </w:r>
          </w:p>
          <w:p w:rsidR="00CA333C" w:rsidRPr="000C3B4A" w:rsidRDefault="00CA333C" w:rsidP="00F86ABC">
            <w:pPr>
              <w:ind w:firstLine="284"/>
              <w:jc w:val="both"/>
            </w:pPr>
            <w:r w:rsidRPr="000C3B4A">
              <w:t>Выкидные трубопроводы укладываются на глубину не менее 1,0 м до верхней образующей трубы.</w:t>
            </w:r>
          </w:p>
          <w:p w:rsidR="00CA333C" w:rsidRPr="00EB456C" w:rsidRDefault="00CA333C" w:rsidP="00F86ABC">
            <w:pPr>
              <w:ind w:firstLine="284"/>
              <w:jc w:val="both"/>
            </w:pPr>
            <w:r w:rsidRPr="00DE5355">
              <w:t xml:space="preserve">На проектируемой </w:t>
            </w:r>
            <w:proofErr w:type="gramStart"/>
            <w:r w:rsidRPr="00DE5355">
              <w:t>ВЛ</w:t>
            </w:r>
            <w:proofErr w:type="gramEnd"/>
            <w:r w:rsidRPr="00DE5355">
              <w:t xml:space="preserve"> приняты железобетонные опоры по типовой </w:t>
            </w:r>
            <w:r w:rsidRPr="000C3B4A">
              <w:t>серии 3.407.1-143</w:t>
            </w:r>
            <w:r w:rsidRPr="00DE5355">
              <w:t xml:space="preserve"> «Железобетонные опоры ВЛ 10 </w:t>
            </w:r>
            <w:proofErr w:type="spellStart"/>
            <w:r w:rsidRPr="00DE5355">
              <w:t>кВ</w:t>
            </w:r>
            <w:proofErr w:type="spellEnd"/>
            <w:r w:rsidRPr="00DE5355">
              <w:t xml:space="preserve">» на стойках </w:t>
            </w:r>
            <w:r w:rsidRPr="00A25FAD">
              <w:t>СНВ-7-13.</w:t>
            </w:r>
          </w:p>
          <w:p w:rsidR="00CA333C" w:rsidRPr="00EB456C" w:rsidRDefault="00CA333C" w:rsidP="00F86ABC">
            <w:pPr>
              <w:ind w:firstLine="284"/>
              <w:jc w:val="both"/>
            </w:pPr>
            <w:r w:rsidRPr="00DE5355">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w:t>
            </w:r>
            <w:proofErr w:type="gramStart"/>
            <w:r w:rsidRPr="00DE5355">
              <w:t>ВЛ</w:t>
            </w:r>
            <w:proofErr w:type="gramEnd"/>
            <w:r w:rsidRPr="00DE5355">
              <w:t xml:space="preserve"> 0,4-20 </w:t>
            </w:r>
            <w:proofErr w:type="spellStart"/>
            <w:r w:rsidRPr="00DE5355">
              <w:t>кВ</w:t>
            </w:r>
            <w:proofErr w:type="spellEnd"/>
            <w:r w:rsidRPr="00DE5355">
              <w:t>».</w:t>
            </w:r>
          </w:p>
          <w:p w:rsidR="00CA333C" w:rsidRPr="00EB456C" w:rsidRDefault="00CA333C" w:rsidP="00F86ABC">
            <w:pPr>
              <w:ind w:firstLine="284"/>
              <w:jc w:val="both"/>
            </w:pPr>
            <w:r w:rsidRPr="00EB456C">
              <w:t xml:space="preserve">Кабельные сооружения прокладываются </w:t>
            </w:r>
            <w:proofErr w:type="spellStart"/>
            <w:r w:rsidRPr="00EB456C">
              <w:t>подземно</w:t>
            </w:r>
            <w:proofErr w:type="spellEnd"/>
            <w:r w:rsidRPr="00EB456C">
              <w:t>. Канализационная</w:t>
            </w:r>
            <w:r>
              <w:t>, дренажная емкости устанавливаю</w:t>
            </w:r>
            <w:r w:rsidRPr="00EB456C">
              <w:t xml:space="preserve">тся </w:t>
            </w:r>
            <w:proofErr w:type="spellStart"/>
            <w:r w:rsidRPr="00EB456C">
              <w:t>подземно</w:t>
            </w:r>
            <w:proofErr w:type="spellEnd"/>
            <w:r w:rsidRPr="00EB456C">
              <w:t>.</w:t>
            </w:r>
          </w:p>
        </w:tc>
      </w:tr>
      <w:tr w:rsidR="00CA333C" w:rsidRPr="00EB456C" w:rsidTr="00F86ABC">
        <w:trPr>
          <w:trHeight w:val="340"/>
        </w:trPr>
        <w:tc>
          <w:tcPr>
            <w:tcW w:w="1686" w:type="dxa"/>
            <w:shd w:val="clear" w:color="auto" w:fill="auto"/>
          </w:tcPr>
          <w:p w:rsidR="00CA333C" w:rsidRPr="00EB456C" w:rsidRDefault="00CA333C" w:rsidP="00F86ABC">
            <w:pPr>
              <w:pStyle w:val="afff8"/>
              <w:spacing w:before="0"/>
              <w:ind w:firstLine="0"/>
            </w:pPr>
            <w:r w:rsidRPr="00EB456C">
              <w:t>Сильный ливень</w:t>
            </w:r>
          </w:p>
        </w:tc>
        <w:tc>
          <w:tcPr>
            <w:tcW w:w="8237" w:type="dxa"/>
            <w:shd w:val="clear" w:color="auto" w:fill="auto"/>
          </w:tcPr>
          <w:p w:rsidR="00CA333C" w:rsidRPr="000C3B4A" w:rsidRDefault="00CA333C" w:rsidP="00F86ABC">
            <w:pPr>
              <w:ind w:firstLine="284"/>
              <w:jc w:val="both"/>
            </w:pPr>
            <w:r w:rsidRPr="000C3B4A">
              <w:t>Производственно-дождевые сточные воды с приустьевых площадок отводятся по самотечным сетям с уклоном 0,02 в подземную емкость производственно-дождевых стоков с гидрозатвором, объемом 5 м3.</w:t>
            </w:r>
          </w:p>
          <w:p w:rsidR="00CA333C" w:rsidRPr="000C3B4A" w:rsidRDefault="00CA333C" w:rsidP="00F86ABC">
            <w:pPr>
              <w:ind w:firstLine="284"/>
              <w:jc w:val="both"/>
            </w:pPr>
            <w:r w:rsidRPr="000C3B4A">
              <w:lastRenderedPageBreak/>
              <w:t>Для защиты от почвенной коррозии предусматривается:</w:t>
            </w:r>
          </w:p>
          <w:p w:rsidR="00CA333C" w:rsidRPr="000C3B4A" w:rsidRDefault="00CA333C" w:rsidP="00CA333C">
            <w:pPr>
              <w:numPr>
                <w:ilvl w:val="0"/>
                <w:numId w:val="4"/>
              </w:numPr>
              <w:tabs>
                <w:tab w:val="num" w:pos="474"/>
              </w:tabs>
              <w:suppressAutoHyphens w:val="0"/>
              <w:spacing w:after="200" w:line="276" w:lineRule="auto"/>
              <w:ind w:firstLine="284"/>
              <w:jc w:val="both"/>
            </w:pPr>
            <w:r w:rsidRPr="000C3B4A">
              <w:t>строительство выкидных трубопроводов из труб диаметром 89 мм, покрытых антикоррозионной изоляцией усиленного типа</w:t>
            </w:r>
            <w:r w:rsidRPr="00EB456C">
              <w:t>, выполненной в заводских условиях</w:t>
            </w:r>
            <w:r w:rsidRPr="000C3B4A">
              <w:t>;</w:t>
            </w:r>
          </w:p>
          <w:p w:rsidR="00CA333C" w:rsidRPr="000C3B4A" w:rsidRDefault="00CA333C" w:rsidP="00CA333C">
            <w:pPr>
              <w:numPr>
                <w:ilvl w:val="0"/>
                <w:numId w:val="4"/>
              </w:numPr>
              <w:tabs>
                <w:tab w:val="num" w:pos="474"/>
              </w:tabs>
              <w:suppressAutoHyphens w:val="0"/>
              <w:spacing w:after="200" w:line="276" w:lineRule="auto"/>
              <w:ind w:firstLine="284"/>
              <w:jc w:val="both"/>
            </w:pPr>
            <w:r w:rsidRPr="000C3B4A">
              <w:t xml:space="preserve">покрытие поверхности трубопровода и отводов гнутых наружным защитным покрытием усиленного типа, выполненным в заводских условиях, в соответствии с ГОСТ </w:t>
            </w:r>
            <w:proofErr w:type="gramStart"/>
            <w:r w:rsidRPr="000C3B4A">
              <w:t>Р</w:t>
            </w:r>
            <w:proofErr w:type="gramEnd"/>
            <w:r w:rsidRPr="000C3B4A">
              <w:t xml:space="preserve">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CA333C" w:rsidRPr="000C3B4A" w:rsidRDefault="00CA333C" w:rsidP="00CA333C">
            <w:pPr>
              <w:numPr>
                <w:ilvl w:val="0"/>
                <w:numId w:val="4"/>
              </w:numPr>
              <w:tabs>
                <w:tab w:val="left" w:pos="474"/>
              </w:tabs>
              <w:suppressAutoHyphens w:val="0"/>
              <w:spacing w:after="200" w:line="276" w:lineRule="auto"/>
              <w:ind w:firstLine="284"/>
              <w:jc w:val="both"/>
            </w:pPr>
            <w:r w:rsidRPr="000C3B4A">
              <w:t xml:space="preserve">покрытие сварных стыков трубопроводов комплектами </w:t>
            </w:r>
            <w:proofErr w:type="spellStart"/>
            <w:r w:rsidRPr="000C3B4A">
              <w:t>термоусаживающихся</w:t>
            </w:r>
            <w:proofErr w:type="spellEnd"/>
            <w:r w:rsidRPr="000C3B4A">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0C3B4A">
              <w:t>термоусаживающихся</w:t>
            </w:r>
            <w:proofErr w:type="spellEnd"/>
            <w:r w:rsidRPr="000C3B4A">
              <w:t xml:space="preserve"> манжет входят: </w:t>
            </w:r>
            <w:proofErr w:type="spellStart"/>
            <w:r w:rsidRPr="000C3B4A">
              <w:t>праймер</w:t>
            </w:r>
            <w:proofErr w:type="spellEnd"/>
            <w:r w:rsidRPr="000C3B4A">
              <w:t xml:space="preserve">, лента </w:t>
            </w:r>
            <w:proofErr w:type="spellStart"/>
            <w:r w:rsidRPr="000C3B4A">
              <w:t>термоусаживающаяся</w:t>
            </w:r>
            <w:proofErr w:type="spellEnd"/>
            <w:r w:rsidRPr="000C3B4A">
              <w:t xml:space="preserve"> и замок; </w:t>
            </w:r>
          </w:p>
          <w:p w:rsidR="00CA333C" w:rsidRPr="000C3B4A" w:rsidRDefault="00CA333C" w:rsidP="00F86ABC">
            <w:pPr>
              <w:pStyle w:val="a"/>
              <w:tabs>
                <w:tab w:val="clear" w:pos="1038"/>
                <w:tab w:val="clear" w:pos="1440"/>
                <w:tab w:val="num" w:pos="474"/>
              </w:tabs>
              <w:ind w:firstLine="284"/>
              <w:rPr>
                <w:szCs w:val="24"/>
                <w:lang w:eastAsia="ru-RU"/>
              </w:rPr>
            </w:pPr>
            <w:r w:rsidRPr="000C3B4A">
              <w:rPr>
                <w:szCs w:val="24"/>
                <w:lang w:eastAsia="ru-RU"/>
              </w:rPr>
              <w:t>антикоррозионная изоляция (усиленного типа) деталей трубопроводов и защитных футляров по ГОСТ </w:t>
            </w:r>
            <w:proofErr w:type="gramStart"/>
            <w:r w:rsidRPr="000C3B4A">
              <w:rPr>
                <w:szCs w:val="24"/>
                <w:lang w:eastAsia="ru-RU"/>
              </w:rPr>
              <w:t>Р</w:t>
            </w:r>
            <w:proofErr w:type="gramEnd"/>
            <w:r w:rsidRPr="000C3B4A">
              <w:rPr>
                <w:szCs w:val="24"/>
                <w:lang w:eastAsia="ru-RU"/>
              </w:rPr>
              <w:t> 51164-98 «Трубопроводы стальные магистральные. Общие требования к защите от коррозии».</w:t>
            </w:r>
          </w:p>
          <w:p w:rsidR="00CA333C" w:rsidRPr="000C3B4A" w:rsidRDefault="00CA333C" w:rsidP="00F86ABC">
            <w:pPr>
              <w:ind w:firstLine="284"/>
              <w:jc w:val="both"/>
            </w:pPr>
            <w:r w:rsidRPr="00EB456C">
              <w:t xml:space="preserve">В зоне перехода надземного участка трубопровода в подземный надземный участок покрывается антикоррозионной изоляцией усиленного типа по </w:t>
            </w:r>
            <w:r w:rsidRPr="000C3B4A">
              <w:t>ГОСТ </w:t>
            </w:r>
            <w:proofErr w:type="gramStart"/>
            <w:r w:rsidRPr="000C3B4A">
              <w:t>Р</w:t>
            </w:r>
            <w:proofErr w:type="gramEnd"/>
            <w:r w:rsidRPr="000C3B4A">
              <w:t> 51164-98</w:t>
            </w:r>
            <w:r w:rsidRPr="00EB456C">
              <w:t xml:space="preserve"> «Трубопроводы стальные магистральные. Общие требования к защите от коррозии» на высоту 0,3 м.</w:t>
            </w:r>
          </w:p>
          <w:p w:rsidR="00CA333C" w:rsidRPr="000C3B4A" w:rsidRDefault="00CA333C" w:rsidP="00F86ABC">
            <w:pPr>
              <w:pStyle w:val="af6"/>
              <w:spacing w:before="0"/>
              <w:ind w:firstLine="284"/>
              <w:rPr>
                <w:bCs w:val="0"/>
                <w:szCs w:val="24"/>
              </w:rPr>
            </w:pPr>
            <w:r w:rsidRPr="000C3B4A">
              <w:rPr>
                <w:bCs w:val="0"/>
                <w:szCs w:val="24"/>
              </w:rPr>
              <w:t>Для защиты 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p>
          <w:p w:rsidR="00CA333C" w:rsidRPr="00EB456C" w:rsidRDefault="00CA333C" w:rsidP="00CA333C">
            <w:pPr>
              <w:numPr>
                <w:ilvl w:val="0"/>
                <w:numId w:val="5"/>
              </w:numPr>
              <w:tabs>
                <w:tab w:val="clear" w:pos="1440"/>
                <w:tab w:val="num" w:pos="474"/>
              </w:tabs>
              <w:suppressAutoHyphens w:val="0"/>
              <w:spacing w:after="200" w:line="276" w:lineRule="auto"/>
              <w:ind w:firstLine="284"/>
              <w:jc w:val="both"/>
            </w:pPr>
            <w:r w:rsidRPr="00EB456C">
              <w:t>эпоксидное покрытие – один слой 125 мкм;</w:t>
            </w:r>
          </w:p>
          <w:p w:rsidR="00CA333C" w:rsidRPr="00EB456C" w:rsidRDefault="00CA333C" w:rsidP="00CA333C">
            <w:pPr>
              <w:numPr>
                <w:ilvl w:val="0"/>
                <w:numId w:val="5"/>
              </w:numPr>
              <w:tabs>
                <w:tab w:val="clear" w:pos="1440"/>
                <w:tab w:val="num" w:pos="474"/>
              </w:tabs>
              <w:suppressAutoHyphens w:val="0"/>
              <w:spacing w:after="200" w:line="276" w:lineRule="auto"/>
              <w:ind w:firstLine="284"/>
              <w:jc w:val="both"/>
            </w:pPr>
            <w:r w:rsidRPr="000C3B4A">
              <w:t>полиуретановое покрытие стойкое к ультрафиолетовому излучению – один слой толщиной 125 мкм.</w:t>
            </w:r>
          </w:p>
          <w:p w:rsidR="00CA333C" w:rsidRPr="00EB456C" w:rsidRDefault="00CA333C" w:rsidP="00F86ABC">
            <w:pPr>
              <w:ind w:firstLine="284"/>
              <w:jc w:val="both"/>
            </w:pPr>
            <w:r w:rsidRPr="00EB456C">
              <w:t xml:space="preserve">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w:t>
            </w:r>
            <w:proofErr w:type="spellStart"/>
            <w:r w:rsidRPr="00EB456C">
              <w:t>нефтегазодобычи</w:t>
            </w:r>
            <w:proofErr w:type="spellEnd"/>
            <w:r w:rsidRPr="00EB456C">
              <w:t xml:space="preserve">, </w:t>
            </w:r>
            <w:proofErr w:type="spellStart"/>
            <w:r w:rsidRPr="00EB456C">
              <w:t>нефтегазопереработки</w:t>
            </w:r>
            <w:proofErr w:type="spellEnd"/>
            <w:r w:rsidRPr="00EB456C">
              <w:t xml:space="preserve"> и нефтепродуктообеспечения Компании» № П2-05 ТИ-0002.</w:t>
            </w:r>
          </w:p>
          <w:p w:rsidR="00CA333C" w:rsidRDefault="00CA333C" w:rsidP="00F86ABC">
            <w:pPr>
              <w:ind w:firstLine="284"/>
              <w:jc w:val="both"/>
            </w:pPr>
            <w:r w:rsidRPr="00EB456C">
              <w:t>Антикоррозионная защита арматуры выполняется в заводских условиях в соответствии с требованиями Методических указаний Компании «Единые технические требования. Задвижки клиновые» № П1-01.05 М-0082.</w:t>
            </w:r>
          </w:p>
          <w:p w:rsidR="00CA333C" w:rsidRPr="000C3B4A" w:rsidRDefault="00CA333C" w:rsidP="00F86ABC">
            <w:pPr>
              <w:ind w:firstLine="284"/>
              <w:jc w:val="both"/>
            </w:pPr>
            <w:r w:rsidRPr="000C3B4A">
              <w:t xml:space="preserve">Антикоррозионная защита наружной и внутренней поверхностей дренажной емкости выполняется в заводских условиях в соответствии с </w:t>
            </w:r>
            <w:r w:rsidRPr="000C3B4A">
              <w:lastRenderedPageBreak/>
              <w:t>требованиями технологической инструкции Компании «Антикоррозионная защита емкостного технологического оборудования» № П2-05.02 ТИ-0002 версия 2.00.</w:t>
            </w:r>
          </w:p>
          <w:p w:rsidR="00CA333C" w:rsidRPr="00EB456C" w:rsidRDefault="00CA333C" w:rsidP="00F86ABC">
            <w:pPr>
              <w:ind w:firstLine="284"/>
              <w:jc w:val="both"/>
            </w:pPr>
            <w:r w:rsidRPr="000C3B4A">
              <w:t>Для защиты от почвенной коррозии наружная поверхность дренажных трубопроводов покрывается антикоррозионной изоляцией усиленного типа (конструкция № 6) по ГОСТ 9.602-2016 «Единая система защиты от коррозии и старения. Сооружения подземные. Общие требования к защите от коррозии».</w:t>
            </w:r>
          </w:p>
          <w:p w:rsidR="00CA333C" w:rsidRPr="000C3B4A" w:rsidRDefault="00CA333C" w:rsidP="00F86ABC">
            <w:pPr>
              <w:ind w:firstLine="284"/>
              <w:jc w:val="both"/>
            </w:pPr>
            <w:r w:rsidRPr="000C3B4A">
              <w:t>Для монолитных и сборных железобетонных конструкций, применять тяжелый бетон по ГОСТ 26633-2015 на портландцементе по ГОСТ 10178-85, марок по водонепроницаемости – W4, W6 (для свайных фундаментов).</w:t>
            </w:r>
          </w:p>
          <w:p w:rsidR="00CA333C" w:rsidRPr="00EB456C" w:rsidRDefault="00CA333C" w:rsidP="00F86ABC">
            <w:pPr>
              <w:ind w:firstLine="284"/>
              <w:jc w:val="both"/>
            </w:pPr>
            <w:r w:rsidRPr="000C3B4A">
              <w:t>Установка железобетонных стоек СОН по типовой серии 3.407.1-157 выпуск 1 производится в сверленые котлованы на бетонное основание из бетона класса прочности В15 на портландцементе маркой по водонепроницаемости W6 с последующей засыпкой пазух котлованов песчано-гравийной смесью. Для защиты котлованов от попадания в них ливневых вод, ухудшающих условия работы закрепления, предусматривается устройство глиняного замка.</w:t>
            </w:r>
          </w:p>
        </w:tc>
      </w:tr>
      <w:tr w:rsidR="00CA333C" w:rsidRPr="00EB456C" w:rsidTr="00F86ABC">
        <w:trPr>
          <w:trHeight w:val="340"/>
        </w:trPr>
        <w:tc>
          <w:tcPr>
            <w:tcW w:w="1686" w:type="dxa"/>
            <w:shd w:val="clear" w:color="auto" w:fill="auto"/>
          </w:tcPr>
          <w:p w:rsidR="00CA333C" w:rsidRPr="00EB456C" w:rsidRDefault="00CA333C" w:rsidP="00F86ABC">
            <w:pPr>
              <w:pStyle w:val="afff8"/>
              <w:spacing w:before="0"/>
              <w:ind w:firstLine="0"/>
            </w:pPr>
            <w:r w:rsidRPr="00EB456C">
              <w:lastRenderedPageBreak/>
              <w:t>Сильный снег</w:t>
            </w:r>
          </w:p>
        </w:tc>
        <w:tc>
          <w:tcPr>
            <w:tcW w:w="8237" w:type="dxa"/>
            <w:shd w:val="clear" w:color="auto" w:fill="auto"/>
          </w:tcPr>
          <w:p w:rsidR="00CA333C" w:rsidRPr="00EB456C" w:rsidRDefault="00CA333C" w:rsidP="00F86ABC">
            <w:pPr>
              <w:ind w:firstLine="284"/>
              <w:jc w:val="both"/>
            </w:pPr>
            <w:r w:rsidRPr="00EB456C">
              <w:t xml:space="preserve">КТП представляет собой технологическое оборудование с металлическим укрытием от атмосферных воздействий. Оборудование </w:t>
            </w:r>
            <w:proofErr w:type="spellStart"/>
            <w:r w:rsidRPr="00EB456C">
              <w:t>КИПиА</w:t>
            </w:r>
            <w:proofErr w:type="spellEnd"/>
            <w:r w:rsidRPr="00EB456C">
              <w:t xml:space="preserve"> размещается в специализированных шкафах. Кабельные сооружения прокладываются </w:t>
            </w:r>
            <w:proofErr w:type="spellStart"/>
            <w:r w:rsidRPr="00EB456C">
              <w:t>подземно</w:t>
            </w:r>
            <w:proofErr w:type="spellEnd"/>
            <w:r w:rsidRPr="00EB456C">
              <w:t>. Выкидн</w:t>
            </w:r>
            <w:r>
              <w:t>ые</w:t>
            </w:r>
            <w:r w:rsidRPr="00EB456C">
              <w:t xml:space="preserve"> трубопровод</w:t>
            </w:r>
            <w:r>
              <w:t xml:space="preserve">ы, канализационные и </w:t>
            </w:r>
            <w:proofErr w:type="gramStart"/>
            <w:r>
              <w:t>дренажная</w:t>
            </w:r>
            <w:proofErr w:type="gramEnd"/>
            <w:r>
              <w:t xml:space="preserve"> емкости</w:t>
            </w:r>
            <w:r w:rsidRPr="00EB456C">
              <w:t xml:space="preserve"> устанавливаются </w:t>
            </w:r>
            <w:proofErr w:type="spellStart"/>
            <w:r w:rsidRPr="00EB456C">
              <w:t>подземно</w:t>
            </w:r>
            <w:proofErr w:type="spellEnd"/>
            <w:r w:rsidRPr="00EB456C">
              <w:t>.</w:t>
            </w:r>
          </w:p>
        </w:tc>
      </w:tr>
      <w:tr w:rsidR="00CA333C" w:rsidRPr="00EB456C" w:rsidTr="00F86ABC">
        <w:trPr>
          <w:trHeight w:val="340"/>
        </w:trPr>
        <w:tc>
          <w:tcPr>
            <w:tcW w:w="1686" w:type="dxa"/>
            <w:shd w:val="clear" w:color="auto" w:fill="auto"/>
          </w:tcPr>
          <w:p w:rsidR="00CA333C" w:rsidRPr="00EB456C" w:rsidRDefault="00CA333C" w:rsidP="00F86ABC">
            <w:pPr>
              <w:pStyle w:val="afff8"/>
              <w:spacing w:before="0"/>
              <w:ind w:firstLine="0"/>
            </w:pPr>
            <w:r w:rsidRPr="00EB456C">
              <w:t>Сильный мороз</w:t>
            </w:r>
          </w:p>
        </w:tc>
        <w:tc>
          <w:tcPr>
            <w:tcW w:w="8237" w:type="dxa"/>
            <w:shd w:val="clear" w:color="auto" w:fill="auto"/>
          </w:tcPr>
          <w:p w:rsidR="00CA333C" w:rsidRPr="000C3B4A" w:rsidRDefault="00CA333C" w:rsidP="00F86ABC">
            <w:pPr>
              <w:ind w:firstLine="284"/>
              <w:jc w:val="both"/>
            </w:pPr>
            <w:r w:rsidRPr="000C3B4A">
              <w:t xml:space="preserve">Для защиты оборудования от низких температур в проекте применены утепленные герметичные шкафы </w:t>
            </w:r>
            <w:proofErr w:type="spellStart"/>
            <w:r w:rsidRPr="000C3B4A">
              <w:t>КИПиА</w:t>
            </w:r>
            <w:proofErr w:type="spellEnd"/>
            <w:r w:rsidRPr="000C3B4A">
              <w:t xml:space="preserve">, выполненные из стеклопластика напольный, с трубной стойкой для крепления шкафов на горизонтальную поверхность, размером 1000х600х350 мм. Температура внутри шкафа поддерживается с помощью электрообогревателя, выполненного в общепромышленном исполнении, который поставляется комплектно заводом изготовителем. Температура внутреннего воздуха в шкафу </w:t>
            </w:r>
            <w:proofErr w:type="spellStart"/>
            <w:r w:rsidRPr="000C3B4A">
              <w:t>КИПиА</w:t>
            </w:r>
            <w:proofErr w:type="spellEnd"/>
            <w:r w:rsidRPr="000C3B4A">
              <w:t xml:space="preserve"> принята не ниже плюс 10 ºС.</w:t>
            </w:r>
          </w:p>
          <w:p w:rsidR="00CA333C" w:rsidRPr="000C3B4A" w:rsidRDefault="00CA333C" w:rsidP="00F86ABC">
            <w:pPr>
              <w:pStyle w:val="a9"/>
              <w:ind w:firstLine="284"/>
            </w:pPr>
            <w:r w:rsidRPr="000C3B4A">
              <w:t xml:space="preserve">Отопление шкафа </w:t>
            </w:r>
            <w:proofErr w:type="spellStart"/>
            <w:r w:rsidRPr="000C3B4A">
              <w:t>КИПиА</w:t>
            </w:r>
            <w:proofErr w:type="spellEnd"/>
            <w:r w:rsidRPr="000C3B4A">
              <w:t xml:space="preserve"> осуществляется электрическим обогревателем общепромышленного назначения ОША-Р-3 с функцией автоматического поддержания температуры.</w:t>
            </w:r>
          </w:p>
          <w:p w:rsidR="00CA333C" w:rsidRPr="000C3B4A" w:rsidRDefault="00CA333C" w:rsidP="00F86ABC">
            <w:pPr>
              <w:tabs>
                <w:tab w:val="left" w:pos="6912"/>
              </w:tabs>
              <w:ind w:firstLine="284"/>
              <w:jc w:val="both"/>
            </w:pPr>
            <w:r w:rsidRPr="000C3B4A">
              <w:t xml:space="preserve">Для монолитных и сборных железобетонных конструкций, применять тяжелый бетон по ГОСТ 26633-2015 на портландцементе по ГОСТ 10178-85, марки по морозостойкости – F200. </w:t>
            </w:r>
          </w:p>
          <w:p w:rsidR="00CA333C" w:rsidRPr="000C3B4A" w:rsidRDefault="00CA333C" w:rsidP="00F86ABC">
            <w:pPr>
              <w:tabs>
                <w:tab w:val="left" w:pos="6912"/>
              </w:tabs>
              <w:ind w:firstLine="284"/>
              <w:jc w:val="both"/>
            </w:pPr>
            <w:r w:rsidRPr="000C3B4A">
              <w:t xml:space="preserve">Установка железобетонных стоек СОН по типовой серии 3.407.1-157 выпуск 1 производится в сверленые котлованы на бетонное основание из бетона класса прочности В15 на портландцементе марками по морозостойкости F200 с последующей засыпкой пазух котлованов песчано-гравийной смесью. </w:t>
            </w:r>
          </w:p>
        </w:tc>
      </w:tr>
      <w:tr w:rsidR="00CA333C" w:rsidRPr="00EB456C" w:rsidTr="00F86ABC">
        <w:trPr>
          <w:trHeight w:val="340"/>
        </w:trPr>
        <w:tc>
          <w:tcPr>
            <w:tcW w:w="1686" w:type="dxa"/>
            <w:shd w:val="clear" w:color="auto" w:fill="auto"/>
          </w:tcPr>
          <w:p w:rsidR="00CA333C" w:rsidRPr="00EB456C" w:rsidRDefault="00CA333C" w:rsidP="00F86ABC">
            <w:pPr>
              <w:pStyle w:val="afff8"/>
              <w:spacing w:before="0"/>
              <w:ind w:firstLine="0"/>
            </w:pPr>
            <w:r w:rsidRPr="00EB456C">
              <w:t>Гроза</w:t>
            </w:r>
          </w:p>
        </w:tc>
        <w:tc>
          <w:tcPr>
            <w:tcW w:w="8237" w:type="dxa"/>
            <w:shd w:val="clear" w:color="auto" w:fill="auto"/>
          </w:tcPr>
          <w:p w:rsidR="00CA333C" w:rsidRPr="000C3B4A" w:rsidRDefault="00CA333C" w:rsidP="00F86ABC">
            <w:pPr>
              <w:ind w:firstLine="284"/>
              <w:jc w:val="both"/>
            </w:pPr>
            <w:r w:rsidRPr="000C3B4A">
              <w:t xml:space="preserve">Для </w:t>
            </w:r>
            <w:proofErr w:type="spellStart"/>
            <w:r w:rsidRPr="000C3B4A">
              <w:t>молниезащиты</w:t>
            </w:r>
            <w:proofErr w:type="spellEnd"/>
            <w:r w:rsidRPr="000C3B4A">
              <w:t xml:space="preserve">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CA333C" w:rsidRPr="000C3B4A" w:rsidRDefault="00CA333C" w:rsidP="00F86ABC">
            <w:pPr>
              <w:autoSpaceDE w:val="0"/>
              <w:autoSpaceDN w:val="0"/>
              <w:adjustRightInd w:val="0"/>
              <w:spacing w:line="18" w:lineRule="atLeast"/>
              <w:ind w:firstLine="284"/>
              <w:jc w:val="both"/>
            </w:pPr>
            <w:proofErr w:type="gramStart"/>
            <w:r w:rsidRPr="000C3B4A">
              <w:lastRenderedPageBreak/>
              <w:t>Защита площадки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roofErr w:type="gramEnd"/>
          </w:p>
          <w:p w:rsidR="00CA333C" w:rsidRPr="000C3B4A" w:rsidRDefault="00CA333C" w:rsidP="00F86ABC">
            <w:pPr>
              <w:ind w:firstLine="284"/>
              <w:jc w:val="both"/>
            </w:pPr>
            <w:r w:rsidRPr="000C3B4A">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CA333C" w:rsidRPr="000C3B4A" w:rsidRDefault="00CA333C" w:rsidP="00F86ABC">
            <w:pPr>
              <w:ind w:firstLine="284"/>
              <w:jc w:val="both"/>
            </w:pPr>
            <w:proofErr w:type="gramStart"/>
            <w:r w:rsidRPr="000C3B4A">
              <w:t xml:space="preserve">Заземлители для </w:t>
            </w:r>
            <w:proofErr w:type="spellStart"/>
            <w:r w:rsidRPr="000C3B4A">
              <w:t>молниезащиты</w:t>
            </w:r>
            <w:proofErr w:type="spellEnd"/>
            <w:r w:rsidRPr="000C3B4A">
              <w:t xml:space="preserve"> и защитного заземления – общие.</w:t>
            </w:r>
            <w:proofErr w:type="gramEnd"/>
          </w:p>
          <w:p w:rsidR="00CA333C" w:rsidRPr="000C3B4A" w:rsidRDefault="00CA333C" w:rsidP="00F86ABC">
            <w:pPr>
              <w:pStyle w:val="af6"/>
              <w:spacing w:before="0"/>
              <w:ind w:firstLine="284"/>
              <w:rPr>
                <w:bCs w:val="0"/>
                <w:szCs w:val="24"/>
              </w:rPr>
            </w:pPr>
            <w:r w:rsidRPr="000C3B4A">
              <w:rPr>
                <w:bCs w:val="0"/>
                <w:szCs w:val="24"/>
              </w:rPr>
              <w:t xml:space="preserve">Для </w:t>
            </w:r>
            <w:proofErr w:type="spellStart"/>
            <w:r w:rsidRPr="000C3B4A">
              <w:rPr>
                <w:bCs w:val="0"/>
                <w:szCs w:val="24"/>
              </w:rPr>
              <w:t>молниезащиты</w:t>
            </w:r>
            <w:proofErr w:type="spellEnd"/>
            <w:r w:rsidRPr="000C3B4A">
              <w:rPr>
                <w:bCs w:val="0"/>
                <w:szCs w:val="24"/>
              </w:rPr>
              <w:t xml:space="preserve"> газоотводных труб (воздушников) емкости производственно-дождевых стоков предусматривается установка отдельно стоящих молниеотводов. </w:t>
            </w:r>
            <w:proofErr w:type="spellStart"/>
            <w:r w:rsidRPr="000C3B4A">
              <w:rPr>
                <w:bCs w:val="0"/>
                <w:szCs w:val="24"/>
              </w:rPr>
              <w:t>Молниезащита</w:t>
            </w:r>
            <w:proofErr w:type="spellEnd"/>
            <w:r w:rsidRPr="000C3B4A">
              <w:rPr>
                <w:bCs w:val="0"/>
                <w:szCs w:val="24"/>
              </w:rPr>
              <w:t xml:space="preserve"> радиомачты выполняется </w:t>
            </w:r>
            <w:proofErr w:type="gramStart"/>
            <w:r w:rsidRPr="000C3B4A">
              <w:rPr>
                <w:bCs w:val="0"/>
                <w:szCs w:val="24"/>
              </w:rPr>
              <w:t>молниеотводом</w:t>
            </w:r>
            <w:proofErr w:type="gramEnd"/>
            <w:r w:rsidRPr="000C3B4A">
              <w:rPr>
                <w:bCs w:val="0"/>
                <w:szCs w:val="24"/>
              </w:rPr>
              <w:t xml:space="preserve"> устанавливаемым на радиомачте.</w:t>
            </w:r>
          </w:p>
        </w:tc>
      </w:tr>
    </w:tbl>
    <w:p w:rsidR="007762C0" w:rsidRPr="00D70875" w:rsidRDefault="007762C0" w:rsidP="00D70875">
      <w:pPr>
        <w:pStyle w:val="af6"/>
        <w:tabs>
          <w:tab w:val="left" w:pos="1125"/>
        </w:tabs>
        <w:spacing w:before="0"/>
        <w:ind w:firstLine="709"/>
        <w:rPr>
          <w:rFonts w:ascii="Times New Roman" w:hAnsi="Times New Roman"/>
          <w:b/>
          <w:sz w:val="26"/>
          <w:szCs w:val="26"/>
        </w:rPr>
      </w:pPr>
      <w:r w:rsidRPr="00D70875">
        <w:rPr>
          <w:rFonts w:ascii="Times New Roman" w:hAnsi="Times New Roman"/>
          <w:b/>
          <w:sz w:val="26"/>
          <w:szCs w:val="26"/>
        </w:rPr>
        <w:lastRenderedPageBreak/>
        <w:t>Мероприятия по обеспечению эвакуации персонала и материальных ценностей в безопасные районы</w:t>
      </w:r>
      <w:bookmarkEnd w:id="319"/>
      <w:bookmarkEnd w:id="320"/>
      <w:bookmarkEnd w:id="321"/>
      <w:bookmarkEnd w:id="322"/>
      <w:bookmarkEnd w:id="323"/>
      <w:bookmarkEnd w:id="324"/>
      <w:bookmarkEnd w:id="325"/>
      <w:bookmarkEnd w:id="326"/>
      <w:bookmarkEnd w:id="327"/>
      <w:bookmarkEnd w:id="328"/>
    </w:p>
    <w:p w:rsidR="00A0671F" w:rsidRPr="004212F2" w:rsidRDefault="00A0671F" w:rsidP="00A0671F">
      <w:pPr>
        <w:pStyle w:val="af6"/>
        <w:rPr>
          <w:rFonts w:ascii="Times New Roman" w:hAnsi="Times New Roman"/>
          <w:sz w:val="26"/>
          <w:szCs w:val="26"/>
        </w:rPr>
      </w:pPr>
      <w:r w:rsidRPr="004212F2">
        <w:rPr>
          <w:rFonts w:ascii="Times New Roman" w:hAnsi="Times New Roman"/>
          <w:sz w:val="26"/>
          <w:szCs w:val="26"/>
        </w:rPr>
        <w:t xml:space="preserve">Эвакуация персонала при ЧС производится на безопасное расстояние в любом направлении, в зависимости от места возникновения аварии с учетом метеоусловий, включая направление, скорость ветра и прогноз их возможного изменения. </w:t>
      </w:r>
    </w:p>
    <w:p w:rsidR="00A0671F" w:rsidRPr="004212F2" w:rsidRDefault="00A0671F" w:rsidP="00A0671F">
      <w:pPr>
        <w:pStyle w:val="af6"/>
        <w:rPr>
          <w:rFonts w:ascii="Times New Roman" w:hAnsi="Times New Roman"/>
          <w:sz w:val="26"/>
          <w:szCs w:val="26"/>
        </w:rPr>
      </w:pPr>
      <w:r w:rsidRPr="004212F2">
        <w:rPr>
          <w:rFonts w:ascii="Times New Roman" w:hAnsi="Times New Roman"/>
          <w:sz w:val="26"/>
          <w:szCs w:val="26"/>
        </w:rPr>
        <w:t>Проектируемые сооружения находятся на открытой местности, что позволяет беспрепятственно осуществить экстренный выход персонала за пределы зон воздействия поражающих факторов. Беспрепятственная эвакуация персонала с территории проектируемых сооружений обеспечивается объемно-планировочными решениями, а также наличием существующих и проектируемых подъездных дорог. Существующие и проектируемые подъездные дороги позволяют провести своевременную эвакуацию персонала при необходимости за пределы зоны чрезвычайной ситуации.</w:t>
      </w:r>
    </w:p>
    <w:p w:rsidR="00A0671F" w:rsidRPr="004212F2" w:rsidRDefault="00A0671F" w:rsidP="00A0671F">
      <w:pPr>
        <w:pStyle w:val="af6"/>
        <w:rPr>
          <w:rFonts w:ascii="Times New Roman" w:hAnsi="Times New Roman"/>
          <w:sz w:val="26"/>
          <w:szCs w:val="26"/>
        </w:rPr>
      </w:pPr>
      <w:r w:rsidRPr="004212F2">
        <w:rPr>
          <w:rFonts w:ascii="Times New Roman" w:hAnsi="Times New Roman"/>
          <w:sz w:val="26"/>
          <w:szCs w:val="26"/>
        </w:rPr>
        <w:t xml:space="preserve">Беспрепятственный ввод и передвижение на территории проектируемых сооружений аварийно-спасательных сил обеспечивается автодорогами, подъездными путями и проездами к проектируемым сооружениям. </w:t>
      </w:r>
    </w:p>
    <w:p w:rsidR="001B26AE" w:rsidRPr="004212F2" w:rsidRDefault="001B26AE" w:rsidP="000C620A">
      <w:pPr>
        <w:pStyle w:val="af6"/>
        <w:spacing w:before="0" w:line="240" w:lineRule="exact"/>
        <w:ind w:firstLine="709"/>
        <w:rPr>
          <w:rFonts w:ascii="Times New Roman" w:hAnsi="Times New Roman"/>
          <w:sz w:val="26"/>
          <w:szCs w:val="26"/>
        </w:rPr>
      </w:pPr>
    </w:p>
    <w:sectPr w:rsidR="001B26AE" w:rsidRPr="004212F2" w:rsidSect="00574F98">
      <w:headerReference w:type="default" r:id="rId19"/>
      <w:footerReference w:type="default" r:id="rId20"/>
      <w:pgSz w:w="11906" w:h="16838"/>
      <w:pgMar w:top="284" w:right="850" w:bottom="1702" w:left="1701" w:header="709" w:footer="70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5717" w:rsidRDefault="00DD5717">
      <w:r>
        <w:separator/>
      </w:r>
    </w:p>
  </w:endnote>
  <w:endnote w:type="continuationSeparator" w:id="0">
    <w:p w:rsidR="00DD5717" w:rsidRDefault="00DD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panose1 w:val="020B0609020202020204"/>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New Roman">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BC" w:rsidRPr="00E13A87" w:rsidRDefault="00F86ABC" w:rsidP="00E13A87">
    <w:pPr>
      <w:jc w:val="center"/>
    </w:pPr>
  </w:p>
  <w:p w:rsidR="00F86ABC" w:rsidRDefault="00F86ABC">
    <w:pPr>
      <w:pStyle w:val="ae"/>
    </w:pPr>
    <w:r>
      <w:rPr>
        <w:noProof/>
        <w:lang w:eastAsia="ru-RU"/>
      </w:rPr>
      <mc:AlternateContent>
        <mc:Choice Requires="wps">
          <w:drawing>
            <wp:anchor distT="0" distB="0" distL="114935" distR="114935" simplePos="0" relativeHeight="251672576" behindDoc="1" locked="0" layoutInCell="1" allowOverlap="1">
              <wp:simplePos x="0" y="0"/>
              <wp:positionH relativeFrom="column">
                <wp:posOffset>1804035</wp:posOffset>
              </wp:positionH>
              <wp:positionV relativeFrom="paragraph">
                <wp:posOffset>210820</wp:posOffset>
              </wp:positionV>
              <wp:extent cx="361950" cy="181610"/>
              <wp:effectExtent l="0" t="0" r="19050" b="27940"/>
              <wp:wrapNone/>
              <wp:docPr id="2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F86ABC" w:rsidRDefault="00F86ABC">
                          <w:r>
                            <w:rPr>
                              <w:rFonts w:ascii="Arial" w:hAnsi="Arial" w:cs="Arial"/>
                              <w:sz w:val="16"/>
                              <w:szCs w:val="16"/>
                            </w:rPr>
                            <w:t xml:space="preserve">  Дата</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9" type="#_x0000_t202" style="position:absolute;margin-left:142.05pt;margin-top:16.6pt;width:28.5pt;height:14.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" strokeweight=".5pt">
              <v:textbox inset=".25pt,3.1pt,.25pt,.25pt">
                <w:txbxContent>
                  <w:p w:rsidR="00F86ABC" w:rsidRDefault="00F86ABC">
                    <w:r>
                      <w:rPr>
                        <w:rFonts w:ascii="Arial" w:hAnsi="Arial" w:cs="Arial"/>
                        <w:sz w:val="16"/>
                        <w:szCs w:val="16"/>
                      </w:rPr>
                      <w:t xml:space="preserve">  Дата</w:t>
                    </w:r>
                  </w:p>
                </w:txbxContent>
              </v:textbox>
            </v:shape>
          </w:pict>
        </mc:Fallback>
      </mc:AlternateContent>
    </w:r>
    <w:r>
      <w:rPr>
        <w:noProof/>
        <w:lang w:eastAsia="ru-RU"/>
      </w:rPr>
      <mc:AlternateContent>
        <mc:Choice Requires="wps">
          <w:drawing>
            <wp:anchor distT="0" distB="0" distL="114935" distR="114935" simplePos="0" relativeHeight="251671552" behindDoc="1" locked="0" layoutInCell="1" allowOverlap="1">
              <wp:simplePos x="0" y="0"/>
              <wp:positionH relativeFrom="column">
                <wp:posOffset>1263015</wp:posOffset>
              </wp:positionH>
              <wp:positionV relativeFrom="paragraph">
                <wp:posOffset>210820</wp:posOffset>
              </wp:positionV>
              <wp:extent cx="542290" cy="181610"/>
              <wp:effectExtent l="0" t="0" r="10160" b="27940"/>
              <wp:wrapNone/>
              <wp:docPr id="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81610"/>
                      </a:xfrm>
                      <a:prstGeom prst="rect">
                        <a:avLst/>
                      </a:prstGeom>
                      <a:solidFill>
                        <a:srgbClr val="FFFFFF"/>
                      </a:solidFill>
                      <a:ln w="6350">
                        <a:solidFill>
                          <a:srgbClr val="000000"/>
                        </a:solidFill>
                        <a:miter lim="800000"/>
                        <a:headEnd/>
                        <a:tailEnd/>
                      </a:ln>
                    </wps:spPr>
                    <wps:txbx>
                      <w:txbxContent>
                        <w:p w:rsidR="00F86ABC" w:rsidRDefault="00F86ABC">
                          <w:pPr>
                            <w:jc w:val="center"/>
                          </w:pPr>
                          <w:r>
                            <w:rPr>
                              <w:rFonts w:ascii="Arial" w:hAnsi="Arial" w:cs="Arial"/>
                              <w:sz w:val="16"/>
                              <w:szCs w:val="16"/>
                            </w:rPr>
                            <w:t>Подпись</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0" type="#_x0000_t202" style="position:absolute;margin-left:99.45pt;margin-top:16.6pt;width:42.7pt;height:14.3pt;z-index:-2516449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" strokeweight=".5pt">
              <v:textbox inset=".25pt,3.1pt,.25pt,.25pt">
                <w:txbxContent>
                  <w:p w:rsidR="00F86ABC" w:rsidRDefault="00F86ABC">
                    <w:pPr>
                      <w:jc w:val="center"/>
                    </w:pPr>
                    <w:r>
                      <w:rPr>
                        <w:rFonts w:ascii="Arial" w:hAnsi="Arial" w:cs="Arial"/>
                        <w:sz w:val="16"/>
                        <w:szCs w:val="16"/>
                      </w:rPr>
                      <w:t>Подпись</w:t>
                    </w:r>
                  </w:p>
                </w:txbxContent>
              </v:textbox>
            </v:shape>
          </w:pict>
        </mc:Fallback>
      </mc:AlternateContent>
    </w:r>
    <w:r>
      <w:rPr>
        <w:noProof/>
        <w:lang w:eastAsia="ru-RU"/>
      </w:rPr>
      <mc:AlternateContent>
        <mc:Choice Requires="wps">
          <w:drawing>
            <wp:anchor distT="0" distB="0" distL="114297" distR="114297" simplePos="0" relativeHeight="251670528" behindDoc="1" locked="0" layoutInCell="1" allowOverlap="1">
              <wp:simplePos x="0" y="0"/>
              <wp:positionH relativeFrom="column">
                <wp:posOffset>1805304</wp:posOffset>
              </wp:positionH>
              <wp:positionV relativeFrom="paragraph">
                <wp:posOffset>-148590</wp:posOffset>
              </wp:positionV>
              <wp:extent cx="0" cy="541020"/>
              <wp:effectExtent l="19050" t="19050" r="38100" b="30480"/>
              <wp:wrapNone/>
              <wp:docPr id="1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459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2.15pt,-11.7pt" to="14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9504" behindDoc="1" locked="0" layoutInCell="1" allowOverlap="1">
              <wp:simplePos x="0" y="0"/>
              <wp:positionH relativeFrom="column">
                <wp:posOffset>-178435</wp:posOffset>
              </wp:positionH>
              <wp:positionV relativeFrom="paragraph">
                <wp:posOffset>-148591</wp:posOffset>
              </wp:positionV>
              <wp:extent cx="6409690" cy="0"/>
              <wp:effectExtent l="19050" t="19050" r="29210" b="38100"/>
              <wp:wrapNone/>
              <wp:docPr id="1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6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11.7pt" to="490.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68480" behindDoc="1" locked="0" layoutInCell="1" allowOverlap="1">
              <wp:simplePos x="0" y="0"/>
              <wp:positionH relativeFrom="column">
                <wp:posOffset>-178435</wp:posOffset>
              </wp:positionH>
              <wp:positionV relativeFrom="paragraph">
                <wp:posOffset>31749</wp:posOffset>
              </wp:positionV>
              <wp:extent cx="2344420" cy="0"/>
              <wp:effectExtent l="19050" t="19050" r="36830" b="3810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5pt" to="17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" strokeweight=".35mm">
              <v:stroke joinstyle="miter" endcap="square"/>
            </v:line>
          </w:pict>
        </mc:Fallback>
      </mc:AlternateContent>
    </w:r>
    <w:r>
      <w:rPr>
        <w:noProof/>
        <w:lang w:eastAsia="ru-RU"/>
      </w:rPr>
      <mc:AlternateContent>
        <mc:Choice Requires="wps">
          <w:drawing>
            <wp:anchor distT="0" distB="0" distL="114935" distR="114935" simplePos="0" relativeHeight="251667456" behindDoc="1" locked="0" layoutInCell="1" allowOverlap="1">
              <wp:simplePos x="0" y="0"/>
              <wp:positionH relativeFrom="column">
                <wp:posOffset>2164715</wp:posOffset>
              </wp:positionH>
              <wp:positionV relativeFrom="paragraph">
                <wp:posOffset>-149860</wp:posOffset>
              </wp:positionV>
              <wp:extent cx="3704590" cy="542290"/>
              <wp:effectExtent l="0" t="0" r="10160" b="1016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542290"/>
                      </a:xfrm>
                      <a:prstGeom prst="rect">
                        <a:avLst/>
                      </a:prstGeom>
                      <a:solidFill>
                        <a:srgbClr val="FFFFFF"/>
                      </a:solidFill>
                      <a:ln w="6350">
                        <a:solidFill>
                          <a:srgbClr val="000000"/>
                        </a:solidFill>
                        <a:miter lim="800000"/>
                        <a:headEnd/>
                        <a:tailEnd/>
                      </a:ln>
                    </wps:spPr>
                    <wps:txbx>
                      <w:txbxContent>
                        <w:p w:rsidR="00F86ABC" w:rsidRDefault="00F86ABC">
                          <w:pPr>
                            <w:jc w:val="center"/>
                            <w:rPr>
                              <w:rFonts w:ascii="Arial" w:hAnsi="Arial" w:cs="Arial"/>
                              <w:b/>
                              <w:i/>
                              <w:sz w:val="18"/>
                              <w:szCs w:val="18"/>
                            </w:rPr>
                          </w:pPr>
                        </w:p>
                        <w:p w:rsidR="00F86ABC" w:rsidRPr="00A84410" w:rsidRDefault="00F86ABC">
                          <w:pPr>
                            <w:jc w:val="center"/>
                          </w:pPr>
                          <w:r>
                            <w:rPr>
                              <w:sz w:val="28"/>
                              <w:szCs w:val="28"/>
                            </w:rPr>
                            <w:t>6425</w:t>
                          </w:r>
                          <w:r w:rsidRPr="00A84410">
                            <w:rPr>
                              <w:sz w:val="28"/>
                              <w:szCs w:val="28"/>
                            </w:rPr>
                            <w:t>П-ППТ</w:t>
                          </w:r>
                          <w:proofErr w:type="gramStart"/>
                          <w:r w:rsidRPr="00A84410">
                            <w:rPr>
                              <w:sz w:val="28"/>
                              <w:szCs w:val="28"/>
                            </w:rPr>
                            <w:t>.О</w:t>
                          </w:r>
                          <w:proofErr w:type="gramEnd"/>
                          <w:r w:rsidRPr="00A84410">
                            <w:rPr>
                              <w:sz w:val="28"/>
                              <w:szCs w:val="28"/>
                            </w:rPr>
                            <w:t>Ч</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70.45pt;margin-top:-11.8pt;width:291.7pt;height:42.7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" strokeweight=".5pt">
              <v:textbox inset="7.45pt,3.85pt,7.45pt,3.85pt">
                <w:txbxContent>
                  <w:p w:rsidR="00F86ABC" w:rsidRDefault="00F86ABC">
                    <w:pPr>
                      <w:jc w:val="center"/>
                      <w:rPr>
                        <w:rFonts w:ascii="Arial" w:hAnsi="Arial" w:cs="Arial"/>
                        <w:b/>
                        <w:i/>
                        <w:sz w:val="18"/>
                        <w:szCs w:val="18"/>
                      </w:rPr>
                    </w:pPr>
                  </w:p>
                  <w:p w:rsidR="00F86ABC" w:rsidRPr="00A84410" w:rsidRDefault="00F86ABC">
                    <w:pPr>
                      <w:jc w:val="center"/>
                    </w:pPr>
                    <w:r>
                      <w:rPr>
                        <w:sz w:val="28"/>
                        <w:szCs w:val="28"/>
                      </w:rPr>
                      <w:t>6425</w:t>
                    </w:r>
                    <w:r w:rsidRPr="00A84410">
                      <w:rPr>
                        <w:sz w:val="28"/>
                        <w:szCs w:val="28"/>
                      </w:rPr>
                      <w:t>П-ППТ.ОЧ</w:t>
                    </w:r>
                  </w:p>
                </w:txbxContent>
              </v:textbox>
            </v:shape>
          </w:pict>
        </mc:Fallback>
      </mc:AlternateContent>
    </w:r>
    <w:r>
      <w:rPr>
        <w:noProof/>
        <w:lang w:eastAsia="ru-RU"/>
      </w:rPr>
      <mc:AlternateContent>
        <mc:Choice Requires="wps">
          <w:drawing>
            <wp:anchor distT="0" distB="0" distL="114935" distR="114935" simplePos="0" relativeHeight="251666432" behindDoc="1" locked="0" layoutInCell="1" allowOverlap="1">
              <wp:simplePos x="0" y="0"/>
              <wp:positionH relativeFrom="column">
                <wp:posOffset>5868035</wp:posOffset>
              </wp:positionH>
              <wp:positionV relativeFrom="paragraph">
                <wp:posOffset>30480</wp:posOffset>
              </wp:positionV>
              <wp:extent cx="363220" cy="361950"/>
              <wp:effectExtent l="0" t="0" r="17780" b="19050"/>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361950"/>
                      </a:xfrm>
                      <a:prstGeom prst="rect">
                        <a:avLst/>
                      </a:prstGeom>
                      <a:solidFill>
                        <a:srgbClr val="FFFFFF"/>
                      </a:solidFill>
                      <a:ln w="6350">
                        <a:solidFill>
                          <a:srgbClr val="000000"/>
                        </a:solidFill>
                        <a:miter lim="800000"/>
                        <a:headEnd/>
                        <a:tailEnd/>
                      </a:ln>
                    </wps:spPr>
                    <wps:txbx>
                      <w:txbxContent>
                        <w:p w:rsidR="00F86ABC" w:rsidRPr="00E13A87" w:rsidRDefault="00F86ABC" w:rsidP="00E13A87">
                          <w:pPr>
                            <w:jc w:val="center"/>
                          </w:pPr>
                          <w:r>
                            <w:fldChar w:fldCharType="begin"/>
                          </w:r>
                          <w:r>
                            <w:instrText>PAGE   \* MERGEFORMAT</w:instrText>
                          </w:r>
                          <w:r>
                            <w:fldChar w:fldCharType="separate"/>
                          </w:r>
                          <w:r w:rsidR="00896271">
                            <w:rPr>
                              <w:noProof/>
                            </w:rPr>
                            <w:t>4</w:t>
                          </w:r>
                          <w:r>
                            <w:rPr>
                              <w:noProof/>
                            </w:rPr>
                            <w:fldChar w:fldCharType="end"/>
                          </w:r>
                        </w:p>
                      </w:txbxContent>
                    </wps:txbx>
                    <wps:bodyPr rot="0" vert="horz" wrap="square" lIns="74930" tIns="93345" rIns="74930" bIns="3937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462.05pt;margin-top:2.4pt;width:28.6pt;height:28.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" strokeweight=".5pt">
              <v:textbox inset="5.9pt,7.35pt,5.9pt,3.1pt">
                <w:txbxContent>
                  <w:p w:rsidR="00F86ABC" w:rsidRPr="00E13A87" w:rsidRDefault="00F86ABC" w:rsidP="00E13A87">
                    <w:pPr>
                      <w:jc w:val="center"/>
                    </w:pPr>
                    <w:r>
                      <w:fldChar w:fldCharType="begin"/>
                    </w:r>
                    <w:r>
                      <w:instrText>PAGE   \* MERGEFORMAT</w:instrText>
                    </w:r>
                    <w:r>
                      <w:fldChar w:fldCharType="separate"/>
                    </w:r>
                    <w:r w:rsidR="00896271">
                      <w:rPr>
                        <w:noProof/>
                      </w:rPr>
                      <w:t>4</w:t>
                    </w:r>
                    <w:r>
                      <w:rPr>
                        <w:noProof/>
                      </w:rPr>
                      <w:fldChar w:fldCharType="end"/>
                    </w:r>
                  </w:p>
                </w:txbxContent>
              </v:textbox>
            </v:shape>
          </w:pict>
        </mc:Fallback>
      </mc:AlternateContent>
    </w:r>
    <w:r>
      <w:rPr>
        <w:noProof/>
        <w:lang w:eastAsia="ru-RU"/>
      </w:rPr>
      <mc:AlternateContent>
        <mc:Choice Requires="wps">
          <w:drawing>
            <wp:anchor distT="0" distB="0" distL="114935" distR="114935" simplePos="0" relativeHeight="251665408" behindDoc="1" locked="0" layoutInCell="1" allowOverlap="1">
              <wp:simplePos x="0" y="0"/>
              <wp:positionH relativeFrom="column">
                <wp:posOffset>902335</wp:posOffset>
              </wp:positionH>
              <wp:positionV relativeFrom="paragraph">
                <wp:posOffset>210820</wp:posOffset>
              </wp:positionV>
              <wp:extent cx="361950" cy="181610"/>
              <wp:effectExtent l="0" t="0" r="19050" b="2794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F86ABC" w:rsidRDefault="00F86ABC">
                          <w:pPr>
                            <w:jc w:val="center"/>
                          </w:pPr>
                          <w:r>
                            <w:rPr>
                              <w:rFonts w:ascii="Arial" w:hAnsi="Arial" w:cs="Arial"/>
                              <w:sz w:val="16"/>
                              <w:szCs w:val="16"/>
                            </w:rPr>
                            <w:t>№ док.</w:t>
                          </w:r>
                        </w:p>
                        <w:p w:rsidR="00F86ABC" w:rsidRDefault="00F86ABC"/>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71.05pt;margin-top:16.6pt;width:28.5pt;height:14.3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" strokeweight=".5pt">
              <v:textbox inset=".25pt,3.1pt,.25pt,.25pt">
                <w:txbxContent>
                  <w:p w:rsidR="00F86ABC" w:rsidRDefault="00F86ABC">
                    <w:pPr>
                      <w:jc w:val="center"/>
                    </w:pPr>
                    <w:r>
                      <w:rPr>
                        <w:rFonts w:ascii="Arial" w:hAnsi="Arial" w:cs="Arial"/>
                        <w:sz w:val="16"/>
                        <w:szCs w:val="16"/>
                      </w:rPr>
                      <w:t>№ док.</w:t>
                    </w:r>
                  </w:p>
                  <w:p w:rsidR="00F86ABC" w:rsidRDefault="00F86ABC"/>
                </w:txbxContent>
              </v:textbox>
            </v:shape>
          </w:pict>
        </mc:Fallback>
      </mc:AlternateContent>
    </w:r>
    <w:r>
      <w:rPr>
        <w:noProof/>
        <w:lang w:eastAsia="ru-RU"/>
      </w:rPr>
      <mc:AlternateContent>
        <mc:Choice Requires="wps">
          <w:drawing>
            <wp:anchor distT="0" distB="0" distL="114935" distR="114935" simplePos="0" relativeHeight="251664384" behindDoc="1" locked="0" layoutInCell="1" allowOverlap="1">
              <wp:simplePos x="0" y="0"/>
              <wp:positionH relativeFrom="column">
                <wp:posOffset>541655</wp:posOffset>
              </wp:positionH>
              <wp:positionV relativeFrom="paragraph">
                <wp:posOffset>210820</wp:posOffset>
              </wp:positionV>
              <wp:extent cx="361950" cy="181610"/>
              <wp:effectExtent l="0" t="0" r="19050" b="27940"/>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F86ABC" w:rsidRDefault="00F86ABC">
                          <w:pPr>
                            <w:jc w:val="center"/>
                          </w:pPr>
                          <w:r>
                            <w:rPr>
                              <w:rFonts w:ascii="Arial" w:hAnsi="Arial" w:cs="Arial"/>
                              <w:sz w:val="16"/>
                              <w:szCs w:val="16"/>
                            </w:rPr>
                            <w:t>Лист</w:t>
                          </w:r>
                        </w:p>
                        <w:p w:rsidR="00F86ABC" w:rsidRDefault="00F86ABC"/>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42.65pt;margin-top:16.6pt;width:28.5pt;height:14.3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" strokeweight=".5pt">
              <v:textbox inset=".25pt,3.1pt,.25pt,.25pt">
                <w:txbxContent>
                  <w:p w:rsidR="00F86ABC" w:rsidRDefault="00F86ABC">
                    <w:pPr>
                      <w:jc w:val="center"/>
                    </w:pPr>
                    <w:r>
                      <w:rPr>
                        <w:rFonts w:ascii="Arial" w:hAnsi="Arial" w:cs="Arial"/>
                        <w:sz w:val="16"/>
                        <w:szCs w:val="16"/>
                      </w:rPr>
                      <w:t>Лист</w:t>
                    </w:r>
                  </w:p>
                  <w:p w:rsidR="00F86ABC" w:rsidRDefault="00F86ABC"/>
                </w:txbxContent>
              </v:textbox>
            </v:shape>
          </w:pict>
        </mc:Fallback>
      </mc:AlternateContent>
    </w:r>
    <w:r>
      <w:rPr>
        <w:noProof/>
        <w:lang w:eastAsia="ru-RU"/>
      </w:rPr>
      <mc:AlternateContent>
        <mc:Choice Requires="wps">
          <w:drawing>
            <wp:anchor distT="0" distB="0" distL="114935" distR="114935" simplePos="0" relativeHeight="251663360" behindDoc="1" locked="0" layoutInCell="1" allowOverlap="1">
              <wp:simplePos x="0" y="0"/>
              <wp:positionH relativeFrom="column">
                <wp:posOffset>180975</wp:posOffset>
              </wp:positionH>
              <wp:positionV relativeFrom="paragraph">
                <wp:posOffset>210820</wp:posOffset>
              </wp:positionV>
              <wp:extent cx="361950" cy="181610"/>
              <wp:effectExtent l="0" t="0" r="19050" b="2794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1610"/>
                      </a:xfrm>
                      <a:prstGeom prst="rect">
                        <a:avLst/>
                      </a:prstGeom>
                      <a:solidFill>
                        <a:srgbClr val="FFFFFF"/>
                      </a:solidFill>
                      <a:ln w="6350">
                        <a:solidFill>
                          <a:srgbClr val="000000"/>
                        </a:solidFill>
                        <a:miter lim="800000"/>
                        <a:headEnd/>
                        <a:tailEnd/>
                      </a:ln>
                    </wps:spPr>
                    <wps:txbx>
                      <w:txbxContent>
                        <w:p w:rsidR="00F86ABC" w:rsidRDefault="00F86ABC">
                          <w:pPr>
                            <w:jc w:val="center"/>
                          </w:pPr>
                          <w:proofErr w:type="spellStart"/>
                          <w:r>
                            <w:rPr>
                              <w:rFonts w:ascii="Arial" w:hAnsi="Arial" w:cs="Arial"/>
                              <w:sz w:val="16"/>
                              <w:szCs w:val="16"/>
                            </w:rPr>
                            <w:t>Кол</w:t>
                          </w:r>
                          <w:proofErr w:type="gramStart"/>
                          <w:r>
                            <w:rPr>
                              <w:rFonts w:ascii="Arial" w:hAnsi="Arial" w:cs="Arial"/>
                              <w:sz w:val="16"/>
                              <w:szCs w:val="16"/>
                            </w:rPr>
                            <w:t>.у</w:t>
                          </w:r>
                          <w:proofErr w:type="gramEnd"/>
                          <w:r>
                            <w:rPr>
                              <w:rFonts w:ascii="Arial" w:hAnsi="Arial" w:cs="Arial"/>
                              <w:sz w:val="16"/>
                              <w:szCs w:val="16"/>
                            </w:rPr>
                            <w:t>ч</w:t>
                          </w:r>
                          <w:proofErr w:type="spellEnd"/>
                          <w:r>
                            <w:rPr>
                              <w:rFonts w:ascii="Arial" w:hAnsi="Arial" w:cs="Arial"/>
                              <w:b/>
                              <w:i/>
                              <w:sz w:val="16"/>
                              <w:szCs w:val="16"/>
                            </w:rPr>
                            <w:t>.</w:t>
                          </w:r>
                        </w:p>
                        <w:p w:rsidR="00F86ABC" w:rsidRDefault="00F86ABC"/>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14.25pt;margin-top:16.6pt;width:28.5pt;height:14.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" strokeweight=".5pt">
              <v:textbox inset=".25pt,3.1pt,.25pt,.25pt">
                <w:txbxContent>
                  <w:p w:rsidR="00F86ABC" w:rsidRDefault="00F86ABC">
                    <w:pPr>
                      <w:jc w:val="center"/>
                    </w:pPr>
                    <w:r>
                      <w:rPr>
                        <w:rFonts w:ascii="Arial" w:hAnsi="Arial" w:cs="Arial"/>
                        <w:sz w:val="16"/>
                        <w:szCs w:val="16"/>
                      </w:rPr>
                      <w:t>Кол.уч</w:t>
                    </w:r>
                    <w:r>
                      <w:rPr>
                        <w:rFonts w:ascii="Arial" w:hAnsi="Arial" w:cs="Arial"/>
                        <w:b/>
                        <w:i/>
                        <w:sz w:val="16"/>
                        <w:szCs w:val="16"/>
                      </w:rPr>
                      <w:t>.</w:t>
                    </w:r>
                  </w:p>
                  <w:p w:rsidR="00F86ABC" w:rsidRDefault="00F86ABC"/>
                </w:txbxContent>
              </v:textbox>
            </v:shape>
          </w:pict>
        </mc:Fallback>
      </mc:AlternateContent>
    </w:r>
    <w:r>
      <w:rPr>
        <w:noProof/>
        <w:lang w:eastAsia="ru-RU"/>
      </w:rPr>
      <mc:AlternateContent>
        <mc:Choice Requires="wps">
          <w:drawing>
            <wp:anchor distT="0" distB="0" distL="114935" distR="114935" simplePos="0" relativeHeight="251662336" behindDoc="1" locked="0" layoutInCell="1" allowOverlap="1">
              <wp:simplePos x="0" y="0"/>
              <wp:positionH relativeFrom="column">
                <wp:posOffset>-177800</wp:posOffset>
              </wp:positionH>
              <wp:positionV relativeFrom="paragraph">
                <wp:posOffset>210820</wp:posOffset>
              </wp:positionV>
              <wp:extent cx="360045" cy="181610"/>
              <wp:effectExtent l="0" t="0" r="20955" b="2794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1610"/>
                      </a:xfrm>
                      <a:prstGeom prst="rect">
                        <a:avLst/>
                      </a:prstGeom>
                      <a:solidFill>
                        <a:srgbClr val="FFFFFF"/>
                      </a:solidFill>
                      <a:ln w="6350">
                        <a:solidFill>
                          <a:srgbClr val="000000"/>
                        </a:solidFill>
                        <a:miter lim="800000"/>
                        <a:headEnd/>
                        <a:tailEnd/>
                      </a:ln>
                    </wps:spPr>
                    <wps:txbx>
                      <w:txbxContent>
                        <w:p w:rsidR="00F86ABC" w:rsidRDefault="00F86ABC">
                          <w:pPr>
                            <w:jc w:val="center"/>
                          </w:pPr>
                          <w:r>
                            <w:rPr>
                              <w:rFonts w:ascii="Arial" w:hAnsi="Arial" w:cs="Arial"/>
                              <w:sz w:val="16"/>
                              <w:szCs w:val="16"/>
                            </w:rPr>
                            <w:t>Изм.</w:t>
                          </w:r>
                        </w:p>
                        <w:p w:rsidR="00F86ABC" w:rsidRDefault="00F86ABC"/>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pt;margin-top:16.6pt;width:28.35pt;height:14.3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" strokeweight=".5pt">
              <v:textbox inset=".25pt,3.1pt,.25pt,.25pt">
                <w:txbxContent>
                  <w:p w:rsidR="00F86ABC" w:rsidRDefault="00F86ABC">
                    <w:pPr>
                      <w:jc w:val="center"/>
                    </w:pPr>
                    <w:r>
                      <w:rPr>
                        <w:rFonts w:ascii="Arial" w:hAnsi="Arial" w:cs="Arial"/>
                        <w:sz w:val="16"/>
                        <w:szCs w:val="16"/>
                      </w:rPr>
                      <w:t>Изм.</w:t>
                    </w:r>
                  </w:p>
                  <w:p w:rsidR="00F86ABC" w:rsidRDefault="00F86ABC"/>
                </w:txbxContent>
              </v:textbox>
            </v:shape>
          </w:pict>
        </mc:Fallback>
      </mc:AlternateContent>
    </w:r>
    <w:r>
      <w:rPr>
        <w:noProof/>
        <w:lang w:eastAsia="ru-RU"/>
      </w:rPr>
      <mc:AlternateContent>
        <mc:Choice Requires="wps">
          <w:drawing>
            <wp:anchor distT="0" distB="0" distL="114935" distR="114935" simplePos="0" relativeHeight="251661312" behindDoc="1" locked="0" layoutInCell="1" allowOverlap="1">
              <wp:simplePos x="0" y="0"/>
              <wp:positionH relativeFrom="column">
                <wp:posOffset>5868035</wp:posOffset>
              </wp:positionH>
              <wp:positionV relativeFrom="paragraph">
                <wp:posOffset>-149860</wp:posOffset>
              </wp:positionV>
              <wp:extent cx="363220" cy="181610"/>
              <wp:effectExtent l="0" t="0" r="17780" b="2794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81610"/>
                      </a:xfrm>
                      <a:prstGeom prst="rect">
                        <a:avLst/>
                      </a:prstGeom>
                      <a:solidFill>
                        <a:srgbClr val="FFFFFF"/>
                      </a:solidFill>
                      <a:ln w="6350">
                        <a:solidFill>
                          <a:srgbClr val="000000"/>
                        </a:solidFill>
                        <a:miter lim="800000"/>
                        <a:headEnd/>
                        <a:tailEnd/>
                      </a:ln>
                    </wps:spPr>
                    <wps:txbx>
                      <w:txbxContent>
                        <w:p w:rsidR="00F86ABC" w:rsidRDefault="00F86ABC">
                          <w:pPr>
                            <w:jc w:val="center"/>
                          </w:pPr>
                          <w:r>
                            <w:rPr>
                              <w:rFonts w:ascii="Arial" w:hAnsi="Arial" w:cs="Arial"/>
                              <w:sz w:val="16"/>
                              <w:szCs w:val="16"/>
                            </w:rPr>
                            <w:t>Лист</w:t>
                          </w:r>
                        </w:p>
                      </w:txbxContent>
                    </wps:txbx>
                    <wps:bodyPr rot="0" vert="horz" wrap="square" lIns="3175" tIns="39370"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462.05pt;margin-top:-11.8pt;width:28.6pt;height:14.3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" strokeweight=".5pt">
              <v:textbox inset=".25pt,3.1pt,.25pt,.25pt">
                <w:txbxContent>
                  <w:p w:rsidR="00F86ABC" w:rsidRDefault="00F86ABC">
                    <w:pPr>
                      <w:jc w:val="center"/>
                    </w:pPr>
                    <w:r>
                      <w:rPr>
                        <w:rFonts w:ascii="Arial" w:hAnsi="Arial" w:cs="Arial"/>
                        <w:sz w:val="16"/>
                        <w:szCs w:val="16"/>
                      </w:rPr>
                      <w:t>Лист</w:t>
                    </w:r>
                  </w:p>
                </w:txbxContent>
              </v:textbox>
            </v:shape>
          </w:pict>
        </mc:Fallback>
      </mc:AlternateContent>
    </w:r>
    <w:r>
      <w:rPr>
        <w:noProof/>
        <w:lang w:eastAsia="ru-RU"/>
      </w:rPr>
      <mc:AlternateContent>
        <mc:Choice Requires="wps">
          <w:drawing>
            <wp:anchor distT="4294967293" distB="4294967293" distL="114300" distR="114300" simplePos="0" relativeHeight="251652096" behindDoc="1" locked="0" layoutInCell="1" allowOverlap="1">
              <wp:simplePos x="0" y="0"/>
              <wp:positionH relativeFrom="column">
                <wp:posOffset>5869305</wp:posOffset>
              </wp:positionH>
              <wp:positionV relativeFrom="paragraph">
                <wp:posOffset>31749</wp:posOffset>
              </wp:positionV>
              <wp:extent cx="361950" cy="0"/>
              <wp:effectExtent l="19050" t="19050" r="38100" b="3810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2.15pt,2.5pt" to="490.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" strokeweight=".53mm">
              <v:stroke joinstyle="miter" endcap="square"/>
            </v:line>
          </w:pict>
        </mc:Fallback>
      </mc:AlternateContent>
    </w:r>
    <w:r>
      <w:rPr>
        <w:noProof/>
        <w:lang w:eastAsia="ru-RU"/>
      </w:rPr>
      <mc:AlternateContent>
        <mc:Choice Requires="wps">
          <w:drawing>
            <wp:anchor distT="0" distB="0" distL="114297" distR="114297" simplePos="0" relativeHeight="251651072" behindDoc="1" locked="0" layoutInCell="1" allowOverlap="1">
              <wp:simplePos x="0" y="0"/>
              <wp:positionH relativeFrom="column">
                <wp:posOffset>5869304</wp:posOffset>
              </wp:positionH>
              <wp:positionV relativeFrom="paragraph">
                <wp:posOffset>-148590</wp:posOffset>
              </wp:positionV>
              <wp:extent cx="0" cy="541020"/>
              <wp:effectExtent l="19050" t="19050" r="38100" b="3048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2.15pt,-11.7pt" to="462.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50048" behindDoc="1" locked="0" layoutInCell="1" allowOverlap="1">
              <wp:simplePos x="0" y="0"/>
              <wp:positionH relativeFrom="column">
                <wp:posOffset>903604</wp:posOffset>
              </wp:positionH>
              <wp:positionV relativeFrom="paragraph">
                <wp:posOffset>-148590</wp:posOffset>
              </wp:positionV>
              <wp:extent cx="0" cy="541020"/>
              <wp:effectExtent l="19050" t="19050" r="38100" b="3048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15pt,-11.7pt" to="71.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v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OUaStNCiey4ZSl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9024" behindDoc="1" locked="0" layoutInCell="1" allowOverlap="1">
              <wp:simplePos x="0" y="0"/>
              <wp:positionH relativeFrom="column">
                <wp:posOffset>1264284</wp:posOffset>
              </wp:positionH>
              <wp:positionV relativeFrom="paragraph">
                <wp:posOffset>-148590</wp:posOffset>
              </wp:positionV>
              <wp:extent cx="0" cy="541020"/>
              <wp:effectExtent l="19050" t="19050" r="38100" b="3048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55pt,-11.7pt" to="99.5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DN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GUaStNCiey4ZWrj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8000" behindDoc="1" locked="0" layoutInCell="1" allowOverlap="1">
              <wp:simplePos x="0" y="0"/>
              <wp:positionH relativeFrom="column">
                <wp:posOffset>542924</wp:posOffset>
              </wp:positionH>
              <wp:positionV relativeFrom="paragraph">
                <wp:posOffset>-148590</wp:posOffset>
              </wp:positionV>
              <wp:extent cx="0" cy="541020"/>
              <wp:effectExtent l="19050" t="19050" r="38100" b="3048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75pt,-11.7pt" to="42.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he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" strokeweight=".53mm">
              <v:stroke joinstyle="miter" endcap="square"/>
            </v:line>
          </w:pict>
        </mc:Fallback>
      </mc:AlternateContent>
    </w:r>
    <w:r>
      <w:rPr>
        <w:noProof/>
        <w:lang w:eastAsia="ru-RU"/>
      </w:rPr>
      <mc:AlternateContent>
        <mc:Choice Requires="wps">
          <w:drawing>
            <wp:anchor distT="0" distB="0" distL="114297" distR="114297" simplePos="0" relativeHeight="251646976" behindDoc="1" locked="0" layoutInCell="1" allowOverlap="1">
              <wp:simplePos x="0" y="0"/>
              <wp:positionH relativeFrom="column">
                <wp:posOffset>182244</wp:posOffset>
              </wp:positionH>
              <wp:positionV relativeFrom="paragraph">
                <wp:posOffset>-148590</wp:posOffset>
              </wp:positionV>
              <wp:extent cx="0" cy="541020"/>
              <wp:effectExtent l="19050" t="19050" r="38100" b="3048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35pt,-11.7pt" to="14.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WmgIAAHc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3904" behindDoc="1" locked="0" layoutInCell="1" allowOverlap="1">
              <wp:simplePos x="0" y="0"/>
              <wp:positionH relativeFrom="column">
                <wp:posOffset>-537210</wp:posOffset>
              </wp:positionH>
              <wp:positionV relativeFrom="paragraph">
                <wp:posOffset>392429</wp:posOffset>
              </wp:positionV>
              <wp:extent cx="6768465" cy="0"/>
              <wp:effectExtent l="19050" t="19050" r="32385"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8465"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72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30.9pt" to="490.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" strokeweight=".53mm">
              <v:stroke joinstyle="miter" endcap="squar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5717" w:rsidRDefault="00DD5717">
      <w:r>
        <w:separator/>
      </w:r>
    </w:p>
  </w:footnote>
  <w:footnote w:type="continuationSeparator" w:id="0">
    <w:p w:rsidR="00DD5717" w:rsidRDefault="00DD57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ABC" w:rsidRDefault="00F86ABC">
    <w:pPr>
      <w:pStyle w:val="ac"/>
      <w:jc w:val="right"/>
    </w:pPr>
    <w:r>
      <w:rPr>
        <w:noProof/>
        <w:lang w:eastAsia="ru-RU"/>
      </w:rPr>
      <mc:AlternateContent>
        <mc:Choice Requires="wps">
          <w:drawing>
            <wp:anchor distT="0" distB="0" distL="114297" distR="114297" simplePos="0" relativeHeight="251642880" behindDoc="1" locked="0" layoutInCell="1" allowOverlap="1">
              <wp:simplePos x="0" y="0"/>
              <wp:positionH relativeFrom="column">
                <wp:posOffset>6231254</wp:posOffset>
              </wp:positionH>
              <wp:positionV relativeFrom="paragraph">
                <wp:posOffset>-269240</wp:posOffset>
              </wp:positionV>
              <wp:extent cx="0" cy="10279380"/>
              <wp:effectExtent l="19050" t="19050" r="38100" b="26670"/>
              <wp:wrapNone/>
              <wp:docPr id="3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90.65pt,-21.2pt" to="490.6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44928" behindDoc="1" locked="0" layoutInCell="1" allowOverlap="1">
              <wp:simplePos x="0" y="0"/>
              <wp:positionH relativeFrom="column">
                <wp:posOffset>-178435</wp:posOffset>
              </wp:positionH>
              <wp:positionV relativeFrom="paragraph">
                <wp:posOffset>-269241</wp:posOffset>
              </wp:positionV>
              <wp:extent cx="6409690" cy="0"/>
              <wp:effectExtent l="19050" t="19050" r="29210" b="3810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969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05pt,-21.2pt" to="490.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" strokeweight=".53mm">
              <v:stroke joinstyle="miter" endcap="square"/>
            </v:line>
          </w:pict>
        </mc:Fallback>
      </mc:AlternateContent>
    </w:r>
    <w:r>
      <w:rPr>
        <w:noProof/>
        <w:lang w:eastAsia="ru-RU"/>
      </w:rPr>
      <mc:AlternateContent>
        <mc:Choice Requires="wps">
          <w:drawing>
            <wp:anchor distT="0" distB="0" distL="114297" distR="114297" simplePos="0" relativeHeight="251645952" behindDoc="1" locked="0" layoutInCell="1" allowOverlap="1">
              <wp:simplePos x="0" y="0"/>
              <wp:positionH relativeFrom="column">
                <wp:posOffset>-178436</wp:posOffset>
              </wp:positionH>
              <wp:positionV relativeFrom="paragraph">
                <wp:posOffset>-269240</wp:posOffset>
              </wp:positionV>
              <wp:extent cx="0" cy="10279380"/>
              <wp:effectExtent l="19050" t="19050" r="38100" b="26670"/>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793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05pt,-21.2pt" to="-14.05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3120" behindDoc="1" locked="0" layoutInCell="1" allowOverlap="1">
              <wp:simplePos x="0" y="0"/>
              <wp:positionH relativeFrom="column">
                <wp:posOffset>-537210</wp:posOffset>
              </wp:positionH>
              <wp:positionV relativeFrom="paragraph">
                <wp:posOffset>9101454</wp:posOffset>
              </wp:positionV>
              <wp:extent cx="360680" cy="0"/>
              <wp:effectExtent l="19050" t="19050" r="39370" b="38100"/>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716.65pt" to="-13.9pt,7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4144" behindDoc="1" locked="0" layoutInCell="1" allowOverlap="1">
              <wp:simplePos x="0" y="0"/>
              <wp:positionH relativeFrom="column">
                <wp:posOffset>-537210</wp:posOffset>
              </wp:positionH>
              <wp:positionV relativeFrom="paragraph">
                <wp:posOffset>7839074</wp:posOffset>
              </wp:positionV>
              <wp:extent cx="360680" cy="0"/>
              <wp:effectExtent l="19050" t="19050" r="39370" b="38100"/>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617.25pt" to="-13.9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k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IjSVro0T2XDMUT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300" distR="114300" simplePos="0" relativeHeight="251655168" behindDoc="1" locked="0" layoutInCell="1" allowOverlap="1">
              <wp:simplePos x="0" y="0"/>
              <wp:positionH relativeFrom="column">
                <wp:posOffset>-897890</wp:posOffset>
              </wp:positionH>
              <wp:positionV relativeFrom="paragraph">
                <wp:posOffset>9462135</wp:posOffset>
              </wp:positionV>
              <wp:extent cx="902335" cy="180975"/>
              <wp:effectExtent l="0" t="1270" r="10795" b="1079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6ABC" w:rsidRDefault="00F86ABC">
                          <w:pPr>
                            <w:jc w:val="center"/>
                            <w:rPr>
                              <w:rFonts w:ascii="Arial" w:hAnsi="Arial" w:cs="Arial"/>
                              <w:sz w:val="16"/>
                              <w:szCs w:val="16"/>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70.7pt;margin-top:745.05pt;width:71.05pt;height:14.2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" strokeweight=".26mm">
              <v:stroke endcap="square"/>
              <v:textbox inset="0,0,0,0">
                <w:txbxContent>
                  <w:p w:rsidR="00F86ABC" w:rsidRDefault="00F86ABC">
                    <w:pPr>
                      <w:jc w:val="center"/>
                      <w:rPr>
                        <w:rFonts w:ascii="Arial" w:hAnsi="Arial" w:cs="Arial"/>
                        <w:sz w:val="16"/>
                        <w:szCs w:val="16"/>
                      </w:rPr>
                    </w:pPr>
                  </w:p>
                </w:txbxContent>
              </v:textbox>
            </v:shape>
          </w:pict>
        </mc:Fallback>
      </mc:AlternateContent>
    </w:r>
    <w:r>
      <w:rPr>
        <w:noProof/>
        <w:lang w:eastAsia="ru-RU"/>
      </w:rPr>
      <mc:AlternateContent>
        <mc:Choice Requires="wps">
          <w:drawing>
            <wp:anchor distT="0" distB="0" distL="114300" distR="114300" simplePos="0" relativeHeight="251656192" behindDoc="1" locked="0" layoutInCell="1" allowOverlap="1">
              <wp:simplePos x="0" y="0"/>
              <wp:positionH relativeFrom="column">
                <wp:posOffset>-1078230</wp:posOffset>
              </wp:positionH>
              <wp:positionV relativeFrom="paragraph">
                <wp:posOffset>8380095</wp:posOffset>
              </wp:positionV>
              <wp:extent cx="1263015" cy="180975"/>
              <wp:effectExtent l="7620" t="0" r="20955" b="2095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6301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6ABC" w:rsidRDefault="00F86ABC"/>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84.9pt;margin-top:659.85pt;width:99.45pt;height:14.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" strokeweight=".26mm">
              <v:stroke endcap="square"/>
              <v:textbox inset="0,0,0,0">
                <w:txbxContent>
                  <w:p w:rsidR="00F86ABC" w:rsidRDefault="00F86ABC"/>
                </w:txbxContent>
              </v:textbox>
            </v:shape>
          </w:pict>
        </mc:Fallback>
      </mc:AlternateContent>
    </w:r>
    <w:r>
      <w:rPr>
        <w:noProof/>
        <w:lang w:eastAsia="ru-RU"/>
      </w:rPr>
      <mc:AlternateContent>
        <mc:Choice Requires="wps">
          <w:drawing>
            <wp:anchor distT="0" distB="0" distL="114300" distR="114300" simplePos="0" relativeHeight="251657216" behindDoc="1" locked="0" layoutInCell="1" allowOverlap="1">
              <wp:simplePos x="0" y="0"/>
              <wp:positionH relativeFrom="column">
                <wp:posOffset>-897890</wp:posOffset>
              </wp:positionH>
              <wp:positionV relativeFrom="paragraph">
                <wp:posOffset>7298055</wp:posOffset>
              </wp:positionV>
              <wp:extent cx="902335" cy="180975"/>
              <wp:effectExtent l="0" t="1270" r="10795" b="10795"/>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2335" cy="180975"/>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86ABC" w:rsidRDefault="00F86ABC"/>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70.7pt;margin-top:574.65pt;width:71.05pt;height:14.2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" strokeweight=".26mm">
              <v:stroke endcap="square"/>
              <v:textbox inset="0,0,0,0">
                <w:txbxContent>
                  <w:p w:rsidR="00F86ABC" w:rsidRDefault="00F86ABC"/>
                </w:txbxContent>
              </v:textbox>
            </v:shape>
          </w:pict>
        </mc:Fallback>
      </mc:AlternateContent>
    </w:r>
    <w:r>
      <w:rPr>
        <w:noProof/>
        <w:lang w:eastAsia="ru-RU"/>
      </w:rPr>
      <mc:AlternateContent>
        <mc:Choice Requires="wps">
          <w:drawing>
            <wp:anchor distT="0" distB="0" distL="114297" distR="114297" simplePos="0" relativeHeight="251658240" behindDoc="1" locked="0" layoutInCell="1" allowOverlap="1">
              <wp:simplePos x="0" y="0"/>
              <wp:positionH relativeFrom="column">
                <wp:posOffset>-537211</wp:posOffset>
              </wp:positionH>
              <wp:positionV relativeFrom="paragraph">
                <wp:posOffset>6937375</wp:posOffset>
              </wp:positionV>
              <wp:extent cx="0" cy="3065780"/>
              <wp:effectExtent l="19050" t="19050" r="38100" b="3937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y;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2.3pt,546.25pt" to="-42.3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" strokeweight=".53mm">
              <v:stroke joinstyle="miter" endcap="square"/>
            </v:line>
          </w:pict>
        </mc:Fallback>
      </mc:AlternateContent>
    </w:r>
    <w:r>
      <w:rPr>
        <w:noProof/>
        <w:lang w:eastAsia="ru-RU"/>
      </w:rPr>
      <mc:AlternateContent>
        <mc:Choice Requires="wps">
          <w:drawing>
            <wp:anchor distT="4294967293" distB="4294967293" distL="114300" distR="114300" simplePos="0" relativeHeight="251659264" behindDoc="1" locked="0" layoutInCell="1" allowOverlap="1">
              <wp:simplePos x="0" y="0"/>
              <wp:positionH relativeFrom="column">
                <wp:posOffset>-537210</wp:posOffset>
              </wp:positionH>
              <wp:positionV relativeFrom="paragraph">
                <wp:posOffset>6937374</wp:posOffset>
              </wp:positionV>
              <wp:extent cx="360680" cy="0"/>
              <wp:effectExtent l="19050" t="19050" r="39370" b="38100"/>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2.3pt,546.25pt" to="-13.9pt,5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" strokeweight=".53mm">
              <v:stroke joinstyle="miter" endcap="square"/>
            </v:line>
          </w:pict>
        </mc:Fallback>
      </mc:AlternateContent>
    </w:r>
    <w:r>
      <w:rPr>
        <w:noProof/>
        <w:lang w:eastAsia="ru-RU"/>
      </w:rPr>
      <mc:AlternateContent>
        <mc:Choice Requires="wps">
          <w:drawing>
            <wp:anchor distT="0" distB="0" distL="114297" distR="114297" simplePos="0" relativeHeight="251660288" behindDoc="1" locked="0" layoutInCell="1" allowOverlap="1">
              <wp:simplePos x="0" y="0"/>
              <wp:positionH relativeFrom="column">
                <wp:posOffset>-356871</wp:posOffset>
              </wp:positionH>
              <wp:positionV relativeFrom="paragraph">
                <wp:posOffset>6937375</wp:posOffset>
              </wp:positionV>
              <wp:extent cx="0" cy="3065780"/>
              <wp:effectExtent l="19050" t="19050" r="38100" b="39370"/>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6578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1pt,546.25pt" to="-28.1pt,7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" strokeweight=".53mm">
              <v:stroke joinstyle="miter" endcap="squar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577494D"/>
    <w:multiLevelType w:val="hybridMultilevel"/>
    <w:tmpl w:val="A3BE310C"/>
    <w:lvl w:ilvl="0" w:tplc="FFFFFFFF">
      <w:start w:val="1"/>
      <w:numFmt w:val="bullet"/>
      <w:lvlRestart w:val="0"/>
      <w:lvlText w:val=""/>
      <w:lvlJc w:val="left"/>
      <w:pPr>
        <w:tabs>
          <w:tab w:val="num" w:pos="1072"/>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096098E"/>
    <w:multiLevelType w:val="hybridMultilevel"/>
    <w:tmpl w:val="59B62D56"/>
    <w:lvl w:ilvl="0" w:tplc="C436E63E">
      <w:start w:val="1"/>
      <w:numFmt w:val="decimal"/>
      <w:pStyle w:val="30"/>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14720F1E"/>
    <w:multiLevelType w:val="hybridMultilevel"/>
    <w:tmpl w:val="7F2ACAC2"/>
    <w:lvl w:ilvl="0" w:tplc="1AC8B948">
      <w:start w:val="1"/>
      <w:numFmt w:val="bullet"/>
      <w:lvlRestart w:val="0"/>
      <w:lvlText w:val=""/>
      <w:lvlJc w:val="left"/>
      <w:pPr>
        <w:tabs>
          <w:tab w:val="num" w:pos="1440"/>
        </w:tabs>
        <w:ind w:left="0" w:firstLine="720"/>
      </w:pPr>
      <w:rPr>
        <w:rFonts w:ascii="Symbol" w:hAnsi="Symbol" w:hint="default"/>
      </w:rPr>
    </w:lvl>
    <w:lvl w:ilvl="1" w:tplc="13260D74">
      <w:start w:val="1"/>
      <w:numFmt w:val="russianLow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AE55C98"/>
    <w:multiLevelType w:val="hybridMultilevel"/>
    <w:tmpl w:val="D8689106"/>
    <w:lvl w:ilvl="0" w:tplc="FFFFFFFF">
      <w:start w:val="1"/>
      <w:numFmt w:val="bullet"/>
      <w:lvlRestart w:val="0"/>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1">
    <w:nsid w:val="4C190F1A"/>
    <w:multiLevelType w:val="hybridMultilevel"/>
    <w:tmpl w:val="B3D47C0C"/>
    <w:lvl w:ilvl="0" w:tplc="4ADE84A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016C3"/>
    <w:multiLevelType w:val="hybridMultilevel"/>
    <w:tmpl w:val="58065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8533A16"/>
    <w:multiLevelType w:val="multilevel"/>
    <w:tmpl w:val="4FDE49C0"/>
    <w:lvl w:ilvl="0">
      <w:start w:val="1"/>
      <w:numFmt w:val="decimal"/>
      <w:lvlRestart w:val="0"/>
      <w:suff w:val="space"/>
      <w:lvlText w:val="%1"/>
      <w:lvlJc w:val="left"/>
      <w:pPr>
        <w:ind w:left="0" w:firstLine="720"/>
      </w:pPr>
      <w:rPr>
        <w:rFonts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25">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26">
    <w:nsid w:val="667A33F5"/>
    <w:multiLevelType w:val="hybridMultilevel"/>
    <w:tmpl w:val="F11EA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16"/>
  </w:num>
  <w:num w:numId="5">
    <w:abstractNumId w:val="20"/>
  </w:num>
  <w:num w:numId="6">
    <w:abstractNumId w:val="17"/>
  </w:num>
  <w:num w:numId="7">
    <w:abstractNumId w:val="25"/>
  </w:num>
  <w:num w:numId="8">
    <w:abstractNumId w:val="23"/>
  </w:num>
  <w:num w:numId="9">
    <w:abstractNumId w:val="24"/>
  </w:num>
  <w:num w:numId="10">
    <w:abstractNumId w:val="21"/>
  </w:num>
  <w:num w:numId="11">
    <w:abstractNumId w:val="19"/>
  </w:num>
  <w:num w:numId="12">
    <w:abstractNumId w:val="26"/>
  </w:num>
  <w:num w:numId="13">
    <w:abstractNumId w:val="22"/>
  </w:num>
  <w:num w:numId="14">
    <w:abstractNumId w:val="18"/>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A87"/>
    <w:rsid w:val="000010FA"/>
    <w:rsid w:val="0000169E"/>
    <w:rsid w:val="00004DBF"/>
    <w:rsid w:val="00006ED9"/>
    <w:rsid w:val="00012798"/>
    <w:rsid w:val="00015E9E"/>
    <w:rsid w:val="000243E6"/>
    <w:rsid w:val="000256E8"/>
    <w:rsid w:val="0003077C"/>
    <w:rsid w:val="000308A3"/>
    <w:rsid w:val="00032ED8"/>
    <w:rsid w:val="0004104B"/>
    <w:rsid w:val="00042483"/>
    <w:rsid w:val="00044C99"/>
    <w:rsid w:val="00044EA8"/>
    <w:rsid w:val="0004622C"/>
    <w:rsid w:val="0005023C"/>
    <w:rsid w:val="00054131"/>
    <w:rsid w:val="00055BF2"/>
    <w:rsid w:val="00057A2D"/>
    <w:rsid w:val="00062DCE"/>
    <w:rsid w:val="000646CD"/>
    <w:rsid w:val="00064A78"/>
    <w:rsid w:val="00066BC7"/>
    <w:rsid w:val="0007167D"/>
    <w:rsid w:val="00071B8A"/>
    <w:rsid w:val="00074450"/>
    <w:rsid w:val="00074A87"/>
    <w:rsid w:val="00074E4A"/>
    <w:rsid w:val="0007782B"/>
    <w:rsid w:val="00080041"/>
    <w:rsid w:val="00080BDD"/>
    <w:rsid w:val="00083AC6"/>
    <w:rsid w:val="00083AD7"/>
    <w:rsid w:val="0008643E"/>
    <w:rsid w:val="00094FCF"/>
    <w:rsid w:val="0009553A"/>
    <w:rsid w:val="000A011F"/>
    <w:rsid w:val="000A06FF"/>
    <w:rsid w:val="000A31FA"/>
    <w:rsid w:val="000A3F3F"/>
    <w:rsid w:val="000A4B53"/>
    <w:rsid w:val="000A5A6F"/>
    <w:rsid w:val="000A7DE9"/>
    <w:rsid w:val="000B41AB"/>
    <w:rsid w:val="000B5C93"/>
    <w:rsid w:val="000B78F4"/>
    <w:rsid w:val="000C620A"/>
    <w:rsid w:val="000C65BC"/>
    <w:rsid w:val="000D0D7D"/>
    <w:rsid w:val="000D2577"/>
    <w:rsid w:val="000D4566"/>
    <w:rsid w:val="000E0160"/>
    <w:rsid w:val="000E0E90"/>
    <w:rsid w:val="000E23D4"/>
    <w:rsid w:val="000E58E5"/>
    <w:rsid w:val="000F0235"/>
    <w:rsid w:val="000F2E4B"/>
    <w:rsid w:val="00100B75"/>
    <w:rsid w:val="00100B89"/>
    <w:rsid w:val="00105827"/>
    <w:rsid w:val="00106374"/>
    <w:rsid w:val="00106AD2"/>
    <w:rsid w:val="00107FD7"/>
    <w:rsid w:val="00111983"/>
    <w:rsid w:val="00112578"/>
    <w:rsid w:val="00112775"/>
    <w:rsid w:val="001132AA"/>
    <w:rsid w:val="00114322"/>
    <w:rsid w:val="00116CDA"/>
    <w:rsid w:val="001173C2"/>
    <w:rsid w:val="0012086F"/>
    <w:rsid w:val="00130089"/>
    <w:rsid w:val="001306A0"/>
    <w:rsid w:val="00134540"/>
    <w:rsid w:val="00144DBB"/>
    <w:rsid w:val="001515A2"/>
    <w:rsid w:val="00152E78"/>
    <w:rsid w:val="0015657C"/>
    <w:rsid w:val="00157DA3"/>
    <w:rsid w:val="00161118"/>
    <w:rsid w:val="00161722"/>
    <w:rsid w:val="00164AA2"/>
    <w:rsid w:val="00164DE8"/>
    <w:rsid w:val="00164EA4"/>
    <w:rsid w:val="0017050D"/>
    <w:rsid w:val="001762F3"/>
    <w:rsid w:val="0017663B"/>
    <w:rsid w:val="00177976"/>
    <w:rsid w:val="00195B72"/>
    <w:rsid w:val="00195B9B"/>
    <w:rsid w:val="001A59FC"/>
    <w:rsid w:val="001A7137"/>
    <w:rsid w:val="001B17BC"/>
    <w:rsid w:val="001B26AE"/>
    <w:rsid w:val="001B3965"/>
    <w:rsid w:val="001B446A"/>
    <w:rsid w:val="001B56C7"/>
    <w:rsid w:val="001B5BE6"/>
    <w:rsid w:val="001B66EF"/>
    <w:rsid w:val="001C04FC"/>
    <w:rsid w:val="001C20D4"/>
    <w:rsid w:val="001C2EA4"/>
    <w:rsid w:val="001C36D7"/>
    <w:rsid w:val="001C4D6A"/>
    <w:rsid w:val="001C5F76"/>
    <w:rsid w:val="001C6272"/>
    <w:rsid w:val="001C66D7"/>
    <w:rsid w:val="001C6C75"/>
    <w:rsid w:val="001D05AC"/>
    <w:rsid w:val="001D1143"/>
    <w:rsid w:val="001D1523"/>
    <w:rsid w:val="001D3E70"/>
    <w:rsid w:val="001D474F"/>
    <w:rsid w:val="001D4FD9"/>
    <w:rsid w:val="001D5B32"/>
    <w:rsid w:val="001D6D4B"/>
    <w:rsid w:val="001E1F36"/>
    <w:rsid w:val="001E24CB"/>
    <w:rsid w:val="001E2A7E"/>
    <w:rsid w:val="001E3B19"/>
    <w:rsid w:val="001E6714"/>
    <w:rsid w:val="001F16EC"/>
    <w:rsid w:val="001F1F32"/>
    <w:rsid w:val="001F2DB2"/>
    <w:rsid w:val="001F2FC1"/>
    <w:rsid w:val="00203578"/>
    <w:rsid w:val="00206DDF"/>
    <w:rsid w:val="002128F5"/>
    <w:rsid w:val="00220628"/>
    <w:rsid w:val="00226DDB"/>
    <w:rsid w:val="0022787D"/>
    <w:rsid w:val="00230AE4"/>
    <w:rsid w:val="002312A6"/>
    <w:rsid w:val="00231C9B"/>
    <w:rsid w:val="00235431"/>
    <w:rsid w:val="0023633E"/>
    <w:rsid w:val="00250D5F"/>
    <w:rsid w:val="0025397B"/>
    <w:rsid w:val="0025611E"/>
    <w:rsid w:val="0026087A"/>
    <w:rsid w:val="00260AE3"/>
    <w:rsid w:val="002616A5"/>
    <w:rsid w:val="002622FC"/>
    <w:rsid w:val="00262B3B"/>
    <w:rsid w:val="00263BAE"/>
    <w:rsid w:val="002640DF"/>
    <w:rsid w:val="002651D9"/>
    <w:rsid w:val="0026722B"/>
    <w:rsid w:val="00267B6C"/>
    <w:rsid w:val="00270A36"/>
    <w:rsid w:val="00271199"/>
    <w:rsid w:val="002711BD"/>
    <w:rsid w:val="00271D6E"/>
    <w:rsid w:val="00273FC3"/>
    <w:rsid w:val="0027702E"/>
    <w:rsid w:val="00277337"/>
    <w:rsid w:val="0027769C"/>
    <w:rsid w:val="0028111A"/>
    <w:rsid w:val="00283DE5"/>
    <w:rsid w:val="002867AE"/>
    <w:rsid w:val="0028692E"/>
    <w:rsid w:val="00293696"/>
    <w:rsid w:val="00293963"/>
    <w:rsid w:val="00295A36"/>
    <w:rsid w:val="00297BAD"/>
    <w:rsid w:val="00297BF9"/>
    <w:rsid w:val="002A15C6"/>
    <w:rsid w:val="002A4029"/>
    <w:rsid w:val="002A48F1"/>
    <w:rsid w:val="002A7149"/>
    <w:rsid w:val="002B129B"/>
    <w:rsid w:val="002B2692"/>
    <w:rsid w:val="002B3D18"/>
    <w:rsid w:val="002B6DD3"/>
    <w:rsid w:val="002B7376"/>
    <w:rsid w:val="002B7977"/>
    <w:rsid w:val="002C3809"/>
    <w:rsid w:val="002D3EBC"/>
    <w:rsid w:val="002D494E"/>
    <w:rsid w:val="002D5391"/>
    <w:rsid w:val="002D5D49"/>
    <w:rsid w:val="002E0194"/>
    <w:rsid w:val="002E0389"/>
    <w:rsid w:val="002E03FB"/>
    <w:rsid w:val="002E073B"/>
    <w:rsid w:val="002E35BF"/>
    <w:rsid w:val="002E42E8"/>
    <w:rsid w:val="002F0AC3"/>
    <w:rsid w:val="002F108D"/>
    <w:rsid w:val="002F1724"/>
    <w:rsid w:val="002F4796"/>
    <w:rsid w:val="002F6919"/>
    <w:rsid w:val="003019BD"/>
    <w:rsid w:val="00304276"/>
    <w:rsid w:val="003050E3"/>
    <w:rsid w:val="00310D47"/>
    <w:rsid w:val="00312B52"/>
    <w:rsid w:val="00315740"/>
    <w:rsid w:val="003161C0"/>
    <w:rsid w:val="0032067D"/>
    <w:rsid w:val="0032225D"/>
    <w:rsid w:val="00324AC8"/>
    <w:rsid w:val="0032572F"/>
    <w:rsid w:val="00331603"/>
    <w:rsid w:val="00333114"/>
    <w:rsid w:val="00333C57"/>
    <w:rsid w:val="00335261"/>
    <w:rsid w:val="00336C15"/>
    <w:rsid w:val="00341359"/>
    <w:rsid w:val="00343645"/>
    <w:rsid w:val="00344041"/>
    <w:rsid w:val="0034611E"/>
    <w:rsid w:val="00346513"/>
    <w:rsid w:val="003514BA"/>
    <w:rsid w:val="00356CDD"/>
    <w:rsid w:val="003617CD"/>
    <w:rsid w:val="0036625D"/>
    <w:rsid w:val="003709DC"/>
    <w:rsid w:val="0037194B"/>
    <w:rsid w:val="00373647"/>
    <w:rsid w:val="00373C2D"/>
    <w:rsid w:val="0037582D"/>
    <w:rsid w:val="00383BD9"/>
    <w:rsid w:val="00387CE3"/>
    <w:rsid w:val="00391F66"/>
    <w:rsid w:val="0039218C"/>
    <w:rsid w:val="003963E5"/>
    <w:rsid w:val="00396EBB"/>
    <w:rsid w:val="003A2E49"/>
    <w:rsid w:val="003A39D0"/>
    <w:rsid w:val="003A4B32"/>
    <w:rsid w:val="003A5010"/>
    <w:rsid w:val="003B217F"/>
    <w:rsid w:val="003B2270"/>
    <w:rsid w:val="003B2EE2"/>
    <w:rsid w:val="003B30C4"/>
    <w:rsid w:val="003B4271"/>
    <w:rsid w:val="003B4293"/>
    <w:rsid w:val="003C5887"/>
    <w:rsid w:val="003D1D27"/>
    <w:rsid w:val="003D2722"/>
    <w:rsid w:val="003D3978"/>
    <w:rsid w:val="003D3F3A"/>
    <w:rsid w:val="003D7A96"/>
    <w:rsid w:val="003E2F36"/>
    <w:rsid w:val="003E50ED"/>
    <w:rsid w:val="003E53D5"/>
    <w:rsid w:val="003E55AE"/>
    <w:rsid w:val="003E6C35"/>
    <w:rsid w:val="003E7FD0"/>
    <w:rsid w:val="003F0515"/>
    <w:rsid w:val="003F1149"/>
    <w:rsid w:val="003F4991"/>
    <w:rsid w:val="003F78A7"/>
    <w:rsid w:val="00403460"/>
    <w:rsid w:val="00403667"/>
    <w:rsid w:val="00406C46"/>
    <w:rsid w:val="00410258"/>
    <w:rsid w:val="00410295"/>
    <w:rsid w:val="00413944"/>
    <w:rsid w:val="00420BA6"/>
    <w:rsid w:val="004212F2"/>
    <w:rsid w:val="00424296"/>
    <w:rsid w:val="00424B86"/>
    <w:rsid w:val="00437BBA"/>
    <w:rsid w:val="00440F77"/>
    <w:rsid w:val="00441080"/>
    <w:rsid w:val="004414B9"/>
    <w:rsid w:val="004446E6"/>
    <w:rsid w:val="00444F5F"/>
    <w:rsid w:val="004463FD"/>
    <w:rsid w:val="00446917"/>
    <w:rsid w:val="00447A56"/>
    <w:rsid w:val="00447A8C"/>
    <w:rsid w:val="0045107B"/>
    <w:rsid w:val="00452F57"/>
    <w:rsid w:val="00453399"/>
    <w:rsid w:val="00455477"/>
    <w:rsid w:val="00457668"/>
    <w:rsid w:val="00457862"/>
    <w:rsid w:val="00461868"/>
    <w:rsid w:val="00462971"/>
    <w:rsid w:val="0046316F"/>
    <w:rsid w:val="0046342B"/>
    <w:rsid w:val="004665AA"/>
    <w:rsid w:val="00466B50"/>
    <w:rsid w:val="00466D12"/>
    <w:rsid w:val="004710F2"/>
    <w:rsid w:val="00471B4E"/>
    <w:rsid w:val="00472C85"/>
    <w:rsid w:val="00473142"/>
    <w:rsid w:val="00473C0B"/>
    <w:rsid w:val="00473F74"/>
    <w:rsid w:val="00481658"/>
    <w:rsid w:val="00490FF0"/>
    <w:rsid w:val="0049153D"/>
    <w:rsid w:val="00492FC7"/>
    <w:rsid w:val="00494AE3"/>
    <w:rsid w:val="00495F80"/>
    <w:rsid w:val="0049611F"/>
    <w:rsid w:val="00497D9A"/>
    <w:rsid w:val="004A2A87"/>
    <w:rsid w:val="004A4EA2"/>
    <w:rsid w:val="004A5A9A"/>
    <w:rsid w:val="004A6CF6"/>
    <w:rsid w:val="004A7E8E"/>
    <w:rsid w:val="004B04C5"/>
    <w:rsid w:val="004B7E77"/>
    <w:rsid w:val="004C3467"/>
    <w:rsid w:val="004C6501"/>
    <w:rsid w:val="004C6BE9"/>
    <w:rsid w:val="004D0597"/>
    <w:rsid w:val="004D06B0"/>
    <w:rsid w:val="004D3813"/>
    <w:rsid w:val="004D4165"/>
    <w:rsid w:val="004D61C0"/>
    <w:rsid w:val="004D7429"/>
    <w:rsid w:val="004D7E54"/>
    <w:rsid w:val="004E1AD1"/>
    <w:rsid w:val="004E3C79"/>
    <w:rsid w:val="004E6A37"/>
    <w:rsid w:val="004E6C1A"/>
    <w:rsid w:val="004E6DDC"/>
    <w:rsid w:val="004E7592"/>
    <w:rsid w:val="004F2790"/>
    <w:rsid w:val="004F3D3C"/>
    <w:rsid w:val="004F4857"/>
    <w:rsid w:val="004F5CA7"/>
    <w:rsid w:val="004F7D93"/>
    <w:rsid w:val="00500892"/>
    <w:rsid w:val="00501F8A"/>
    <w:rsid w:val="00505FD9"/>
    <w:rsid w:val="00506279"/>
    <w:rsid w:val="0050773B"/>
    <w:rsid w:val="0051028A"/>
    <w:rsid w:val="00512DA6"/>
    <w:rsid w:val="005154BF"/>
    <w:rsid w:val="00517176"/>
    <w:rsid w:val="00517F4B"/>
    <w:rsid w:val="00520004"/>
    <w:rsid w:val="0052464A"/>
    <w:rsid w:val="0052492E"/>
    <w:rsid w:val="0052590F"/>
    <w:rsid w:val="00533A04"/>
    <w:rsid w:val="00533EB1"/>
    <w:rsid w:val="005342B6"/>
    <w:rsid w:val="00537266"/>
    <w:rsid w:val="00540B0A"/>
    <w:rsid w:val="00540C40"/>
    <w:rsid w:val="00541C08"/>
    <w:rsid w:val="00543B6B"/>
    <w:rsid w:val="00544F2A"/>
    <w:rsid w:val="005464F1"/>
    <w:rsid w:val="00555CD8"/>
    <w:rsid w:val="00557014"/>
    <w:rsid w:val="00560A44"/>
    <w:rsid w:val="00560FA4"/>
    <w:rsid w:val="00561D3A"/>
    <w:rsid w:val="0056314B"/>
    <w:rsid w:val="00565255"/>
    <w:rsid w:val="005653EC"/>
    <w:rsid w:val="00565C63"/>
    <w:rsid w:val="00565CF4"/>
    <w:rsid w:val="005675A9"/>
    <w:rsid w:val="00573931"/>
    <w:rsid w:val="00574AF2"/>
    <w:rsid w:val="00574F98"/>
    <w:rsid w:val="00581A05"/>
    <w:rsid w:val="00581AD0"/>
    <w:rsid w:val="00583D99"/>
    <w:rsid w:val="00587E2F"/>
    <w:rsid w:val="00590DD5"/>
    <w:rsid w:val="005910D3"/>
    <w:rsid w:val="005916D0"/>
    <w:rsid w:val="00592789"/>
    <w:rsid w:val="00593C1E"/>
    <w:rsid w:val="00593F0E"/>
    <w:rsid w:val="00593F84"/>
    <w:rsid w:val="00595510"/>
    <w:rsid w:val="00595B1C"/>
    <w:rsid w:val="005A1261"/>
    <w:rsid w:val="005A2C41"/>
    <w:rsid w:val="005A3A74"/>
    <w:rsid w:val="005A4996"/>
    <w:rsid w:val="005A6BE9"/>
    <w:rsid w:val="005A6F52"/>
    <w:rsid w:val="005A7896"/>
    <w:rsid w:val="005B3A4B"/>
    <w:rsid w:val="005B5BD3"/>
    <w:rsid w:val="005B6AE8"/>
    <w:rsid w:val="005B6DED"/>
    <w:rsid w:val="005C241D"/>
    <w:rsid w:val="005C7250"/>
    <w:rsid w:val="005D2065"/>
    <w:rsid w:val="005D7BC8"/>
    <w:rsid w:val="005E021E"/>
    <w:rsid w:val="005E1513"/>
    <w:rsid w:val="005E360F"/>
    <w:rsid w:val="005E5823"/>
    <w:rsid w:val="005F1E21"/>
    <w:rsid w:val="005F2A80"/>
    <w:rsid w:val="005F4135"/>
    <w:rsid w:val="005F4ECB"/>
    <w:rsid w:val="005F5190"/>
    <w:rsid w:val="00603A5B"/>
    <w:rsid w:val="006043EF"/>
    <w:rsid w:val="00604449"/>
    <w:rsid w:val="00604B00"/>
    <w:rsid w:val="0061333F"/>
    <w:rsid w:val="00615471"/>
    <w:rsid w:val="006156D7"/>
    <w:rsid w:val="006166B3"/>
    <w:rsid w:val="00616B08"/>
    <w:rsid w:val="006209FD"/>
    <w:rsid w:val="00624C2C"/>
    <w:rsid w:val="00625863"/>
    <w:rsid w:val="00626731"/>
    <w:rsid w:val="006338F3"/>
    <w:rsid w:val="00634E0D"/>
    <w:rsid w:val="00637B32"/>
    <w:rsid w:val="00637C4A"/>
    <w:rsid w:val="00651C69"/>
    <w:rsid w:val="00656552"/>
    <w:rsid w:val="006575C1"/>
    <w:rsid w:val="00660361"/>
    <w:rsid w:val="00662C19"/>
    <w:rsid w:val="00666457"/>
    <w:rsid w:val="00671082"/>
    <w:rsid w:val="00673C9E"/>
    <w:rsid w:val="00675639"/>
    <w:rsid w:val="00677F46"/>
    <w:rsid w:val="006808DE"/>
    <w:rsid w:val="00682E97"/>
    <w:rsid w:val="00684592"/>
    <w:rsid w:val="006849F0"/>
    <w:rsid w:val="0068645C"/>
    <w:rsid w:val="006908D5"/>
    <w:rsid w:val="00697301"/>
    <w:rsid w:val="0069797D"/>
    <w:rsid w:val="006A080C"/>
    <w:rsid w:val="006A5D87"/>
    <w:rsid w:val="006B03EA"/>
    <w:rsid w:val="006B0CB2"/>
    <w:rsid w:val="006B0F4C"/>
    <w:rsid w:val="006B2ADD"/>
    <w:rsid w:val="006B4B31"/>
    <w:rsid w:val="006B7862"/>
    <w:rsid w:val="006C2CDA"/>
    <w:rsid w:val="006C32DF"/>
    <w:rsid w:val="006C7062"/>
    <w:rsid w:val="006D0A96"/>
    <w:rsid w:val="006D135B"/>
    <w:rsid w:val="006D419E"/>
    <w:rsid w:val="006D6B26"/>
    <w:rsid w:val="006E1EA0"/>
    <w:rsid w:val="006E2B50"/>
    <w:rsid w:val="006E2CFE"/>
    <w:rsid w:val="006E3D29"/>
    <w:rsid w:val="006E441C"/>
    <w:rsid w:val="006E46AB"/>
    <w:rsid w:val="006E719F"/>
    <w:rsid w:val="006F13F0"/>
    <w:rsid w:val="006F2E63"/>
    <w:rsid w:val="006F737C"/>
    <w:rsid w:val="006F758A"/>
    <w:rsid w:val="00701D7D"/>
    <w:rsid w:val="0070496E"/>
    <w:rsid w:val="00707A33"/>
    <w:rsid w:val="00711099"/>
    <w:rsid w:val="00712BD5"/>
    <w:rsid w:val="007166C6"/>
    <w:rsid w:val="00716D0E"/>
    <w:rsid w:val="00717134"/>
    <w:rsid w:val="00720818"/>
    <w:rsid w:val="00725F98"/>
    <w:rsid w:val="00726206"/>
    <w:rsid w:val="00730090"/>
    <w:rsid w:val="0073232C"/>
    <w:rsid w:val="007360B2"/>
    <w:rsid w:val="007361E7"/>
    <w:rsid w:val="00737A80"/>
    <w:rsid w:val="007446A9"/>
    <w:rsid w:val="00744C47"/>
    <w:rsid w:val="007467AB"/>
    <w:rsid w:val="0076562B"/>
    <w:rsid w:val="0076585D"/>
    <w:rsid w:val="007675BA"/>
    <w:rsid w:val="00767BFF"/>
    <w:rsid w:val="00770852"/>
    <w:rsid w:val="00772639"/>
    <w:rsid w:val="007762C0"/>
    <w:rsid w:val="00776EE4"/>
    <w:rsid w:val="00780C6D"/>
    <w:rsid w:val="00783387"/>
    <w:rsid w:val="007863A5"/>
    <w:rsid w:val="007870E6"/>
    <w:rsid w:val="007906C2"/>
    <w:rsid w:val="007921E8"/>
    <w:rsid w:val="00793556"/>
    <w:rsid w:val="007A4F29"/>
    <w:rsid w:val="007A5B9A"/>
    <w:rsid w:val="007B055B"/>
    <w:rsid w:val="007B0625"/>
    <w:rsid w:val="007B378A"/>
    <w:rsid w:val="007B4756"/>
    <w:rsid w:val="007B49F4"/>
    <w:rsid w:val="007B68BE"/>
    <w:rsid w:val="007B6D6E"/>
    <w:rsid w:val="007C02BE"/>
    <w:rsid w:val="007C0E6B"/>
    <w:rsid w:val="007C405C"/>
    <w:rsid w:val="007C614A"/>
    <w:rsid w:val="007D1590"/>
    <w:rsid w:val="007D31FD"/>
    <w:rsid w:val="007E07C4"/>
    <w:rsid w:val="007E07CD"/>
    <w:rsid w:val="007E0FB2"/>
    <w:rsid w:val="007E43B9"/>
    <w:rsid w:val="007E4D1B"/>
    <w:rsid w:val="007F14B2"/>
    <w:rsid w:val="007F4225"/>
    <w:rsid w:val="00800122"/>
    <w:rsid w:val="008057F5"/>
    <w:rsid w:val="00805B2A"/>
    <w:rsid w:val="00806223"/>
    <w:rsid w:val="008127D5"/>
    <w:rsid w:val="0081282C"/>
    <w:rsid w:val="00813858"/>
    <w:rsid w:val="00813AD7"/>
    <w:rsid w:val="00814C1A"/>
    <w:rsid w:val="00822382"/>
    <w:rsid w:val="00822DE5"/>
    <w:rsid w:val="00823912"/>
    <w:rsid w:val="008249CE"/>
    <w:rsid w:val="0082787C"/>
    <w:rsid w:val="00827D24"/>
    <w:rsid w:val="00831D6E"/>
    <w:rsid w:val="00833EC4"/>
    <w:rsid w:val="008340FE"/>
    <w:rsid w:val="0084078E"/>
    <w:rsid w:val="0084618E"/>
    <w:rsid w:val="0084711F"/>
    <w:rsid w:val="0084722D"/>
    <w:rsid w:val="008526AA"/>
    <w:rsid w:val="00853938"/>
    <w:rsid w:val="00853B55"/>
    <w:rsid w:val="00854C0C"/>
    <w:rsid w:val="00855970"/>
    <w:rsid w:val="00856AA5"/>
    <w:rsid w:val="00856EAF"/>
    <w:rsid w:val="00862651"/>
    <w:rsid w:val="00863C23"/>
    <w:rsid w:val="008675A9"/>
    <w:rsid w:val="008702DD"/>
    <w:rsid w:val="00870CFD"/>
    <w:rsid w:val="0087285A"/>
    <w:rsid w:val="00873175"/>
    <w:rsid w:val="008733C4"/>
    <w:rsid w:val="008770AF"/>
    <w:rsid w:val="00880C9A"/>
    <w:rsid w:val="0088225A"/>
    <w:rsid w:val="008825CF"/>
    <w:rsid w:val="00883281"/>
    <w:rsid w:val="008841E6"/>
    <w:rsid w:val="00884673"/>
    <w:rsid w:val="00896271"/>
    <w:rsid w:val="008976C9"/>
    <w:rsid w:val="0089785D"/>
    <w:rsid w:val="008A05AE"/>
    <w:rsid w:val="008A06A5"/>
    <w:rsid w:val="008A12EA"/>
    <w:rsid w:val="008A15E0"/>
    <w:rsid w:val="008A1F10"/>
    <w:rsid w:val="008A36A6"/>
    <w:rsid w:val="008A40EE"/>
    <w:rsid w:val="008A78ED"/>
    <w:rsid w:val="008B0E02"/>
    <w:rsid w:val="008B1345"/>
    <w:rsid w:val="008B1EE9"/>
    <w:rsid w:val="008B2B7E"/>
    <w:rsid w:val="008B495B"/>
    <w:rsid w:val="008B5FFE"/>
    <w:rsid w:val="008B796E"/>
    <w:rsid w:val="008C10BE"/>
    <w:rsid w:val="008C338B"/>
    <w:rsid w:val="008C365E"/>
    <w:rsid w:val="008D1F15"/>
    <w:rsid w:val="008D513C"/>
    <w:rsid w:val="008D5202"/>
    <w:rsid w:val="008E3145"/>
    <w:rsid w:val="008E51D7"/>
    <w:rsid w:val="008F00E7"/>
    <w:rsid w:val="008F0863"/>
    <w:rsid w:val="008F3BE3"/>
    <w:rsid w:val="00902539"/>
    <w:rsid w:val="009037A8"/>
    <w:rsid w:val="00906C7F"/>
    <w:rsid w:val="009072CA"/>
    <w:rsid w:val="009131F3"/>
    <w:rsid w:val="00913DFA"/>
    <w:rsid w:val="00914FD3"/>
    <w:rsid w:val="009162D4"/>
    <w:rsid w:val="00917E88"/>
    <w:rsid w:val="00923721"/>
    <w:rsid w:val="0092455E"/>
    <w:rsid w:val="0092753E"/>
    <w:rsid w:val="00933FD7"/>
    <w:rsid w:val="00934BAB"/>
    <w:rsid w:val="00935AFF"/>
    <w:rsid w:val="00937DB3"/>
    <w:rsid w:val="00942B5D"/>
    <w:rsid w:val="00942D59"/>
    <w:rsid w:val="0094762A"/>
    <w:rsid w:val="00950311"/>
    <w:rsid w:val="00950673"/>
    <w:rsid w:val="00951461"/>
    <w:rsid w:val="00952B17"/>
    <w:rsid w:val="00953328"/>
    <w:rsid w:val="00956785"/>
    <w:rsid w:val="00962635"/>
    <w:rsid w:val="00962D74"/>
    <w:rsid w:val="009652A8"/>
    <w:rsid w:val="00966D1C"/>
    <w:rsid w:val="009719E3"/>
    <w:rsid w:val="00972B28"/>
    <w:rsid w:val="00972C7F"/>
    <w:rsid w:val="00973F0D"/>
    <w:rsid w:val="00975990"/>
    <w:rsid w:val="00976B3D"/>
    <w:rsid w:val="009820BA"/>
    <w:rsid w:val="009859CA"/>
    <w:rsid w:val="009872F4"/>
    <w:rsid w:val="009919C0"/>
    <w:rsid w:val="0099663D"/>
    <w:rsid w:val="0099680C"/>
    <w:rsid w:val="009A00E2"/>
    <w:rsid w:val="009A24A2"/>
    <w:rsid w:val="009B20F4"/>
    <w:rsid w:val="009B279F"/>
    <w:rsid w:val="009B3C4C"/>
    <w:rsid w:val="009B718D"/>
    <w:rsid w:val="009C1012"/>
    <w:rsid w:val="009C3CBF"/>
    <w:rsid w:val="009C4363"/>
    <w:rsid w:val="009C465D"/>
    <w:rsid w:val="009C4A30"/>
    <w:rsid w:val="009D207B"/>
    <w:rsid w:val="009D2E60"/>
    <w:rsid w:val="009D3067"/>
    <w:rsid w:val="009D51D5"/>
    <w:rsid w:val="009D634A"/>
    <w:rsid w:val="009D68B6"/>
    <w:rsid w:val="009D6948"/>
    <w:rsid w:val="009E00D1"/>
    <w:rsid w:val="009E05BC"/>
    <w:rsid w:val="009E189D"/>
    <w:rsid w:val="009E33FF"/>
    <w:rsid w:val="009F02C4"/>
    <w:rsid w:val="009F10F7"/>
    <w:rsid w:val="009F3326"/>
    <w:rsid w:val="00A000AB"/>
    <w:rsid w:val="00A025AD"/>
    <w:rsid w:val="00A053B9"/>
    <w:rsid w:val="00A054A7"/>
    <w:rsid w:val="00A06675"/>
    <w:rsid w:val="00A0671F"/>
    <w:rsid w:val="00A06D28"/>
    <w:rsid w:val="00A07873"/>
    <w:rsid w:val="00A10005"/>
    <w:rsid w:val="00A133CD"/>
    <w:rsid w:val="00A13D63"/>
    <w:rsid w:val="00A162D4"/>
    <w:rsid w:val="00A17029"/>
    <w:rsid w:val="00A17A08"/>
    <w:rsid w:val="00A227F5"/>
    <w:rsid w:val="00A23049"/>
    <w:rsid w:val="00A253B2"/>
    <w:rsid w:val="00A258CB"/>
    <w:rsid w:val="00A26B95"/>
    <w:rsid w:val="00A27365"/>
    <w:rsid w:val="00A277FE"/>
    <w:rsid w:val="00A40A6C"/>
    <w:rsid w:val="00A40B25"/>
    <w:rsid w:val="00A42735"/>
    <w:rsid w:val="00A42A86"/>
    <w:rsid w:val="00A43A32"/>
    <w:rsid w:val="00A5776E"/>
    <w:rsid w:val="00A64362"/>
    <w:rsid w:val="00A64A0A"/>
    <w:rsid w:val="00A659FB"/>
    <w:rsid w:val="00A721A2"/>
    <w:rsid w:val="00A73AC8"/>
    <w:rsid w:val="00A774AE"/>
    <w:rsid w:val="00A82BD2"/>
    <w:rsid w:val="00A84410"/>
    <w:rsid w:val="00A867AE"/>
    <w:rsid w:val="00A879E1"/>
    <w:rsid w:val="00A93003"/>
    <w:rsid w:val="00AA0399"/>
    <w:rsid w:val="00AA1748"/>
    <w:rsid w:val="00AA3592"/>
    <w:rsid w:val="00AA504C"/>
    <w:rsid w:val="00AB0B50"/>
    <w:rsid w:val="00AB0CC1"/>
    <w:rsid w:val="00AB0CC4"/>
    <w:rsid w:val="00AB0E22"/>
    <w:rsid w:val="00AB44E2"/>
    <w:rsid w:val="00AC25CD"/>
    <w:rsid w:val="00AC2D33"/>
    <w:rsid w:val="00AC62E2"/>
    <w:rsid w:val="00AD09B2"/>
    <w:rsid w:val="00AD23FC"/>
    <w:rsid w:val="00AD2440"/>
    <w:rsid w:val="00AD27E0"/>
    <w:rsid w:val="00AD382A"/>
    <w:rsid w:val="00AD5151"/>
    <w:rsid w:val="00AD525B"/>
    <w:rsid w:val="00AE0B5B"/>
    <w:rsid w:val="00AE1456"/>
    <w:rsid w:val="00AE23DB"/>
    <w:rsid w:val="00AE3174"/>
    <w:rsid w:val="00AE47F7"/>
    <w:rsid w:val="00AE6A06"/>
    <w:rsid w:val="00AE7E5D"/>
    <w:rsid w:val="00AF42E6"/>
    <w:rsid w:val="00AF643D"/>
    <w:rsid w:val="00B02438"/>
    <w:rsid w:val="00B02F0A"/>
    <w:rsid w:val="00B1021B"/>
    <w:rsid w:val="00B1150F"/>
    <w:rsid w:val="00B16AB1"/>
    <w:rsid w:val="00B17586"/>
    <w:rsid w:val="00B203F4"/>
    <w:rsid w:val="00B23998"/>
    <w:rsid w:val="00B23DA3"/>
    <w:rsid w:val="00B25277"/>
    <w:rsid w:val="00B257B3"/>
    <w:rsid w:val="00B33AE1"/>
    <w:rsid w:val="00B351F5"/>
    <w:rsid w:val="00B3558F"/>
    <w:rsid w:val="00B361E9"/>
    <w:rsid w:val="00B37131"/>
    <w:rsid w:val="00B42F11"/>
    <w:rsid w:val="00B4386A"/>
    <w:rsid w:val="00B461A4"/>
    <w:rsid w:val="00B476BE"/>
    <w:rsid w:val="00B53585"/>
    <w:rsid w:val="00B57018"/>
    <w:rsid w:val="00B629F9"/>
    <w:rsid w:val="00B635B5"/>
    <w:rsid w:val="00B67972"/>
    <w:rsid w:val="00B67E2E"/>
    <w:rsid w:val="00B70802"/>
    <w:rsid w:val="00B7157D"/>
    <w:rsid w:val="00B73336"/>
    <w:rsid w:val="00B734D1"/>
    <w:rsid w:val="00B74913"/>
    <w:rsid w:val="00B801C0"/>
    <w:rsid w:val="00B8578B"/>
    <w:rsid w:val="00B87C6A"/>
    <w:rsid w:val="00B87F00"/>
    <w:rsid w:val="00B9223D"/>
    <w:rsid w:val="00B94F33"/>
    <w:rsid w:val="00B95B78"/>
    <w:rsid w:val="00BA1977"/>
    <w:rsid w:val="00BA3E71"/>
    <w:rsid w:val="00BA4EC6"/>
    <w:rsid w:val="00BB04D2"/>
    <w:rsid w:val="00BB05AE"/>
    <w:rsid w:val="00BB0BB2"/>
    <w:rsid w:val="00BB0E48"/>
    <w:rsid w:val="00BB29BD"/>
    <w:rsid w:val="00BB3D18"/>
    <w:rsid w:val="00BB4977"/>
    <w:rsid w:val="00BB6478"/>
    <w:rsid w:val="00BC06D6"/>
    <w:rsid w:val="00BC44CB"/>
    <w:rsid w:val="00BD1611"/>
    <w:rsid w:val="00BD3A72"/>
    <w:rsid w:val="00BD47ED"/>
    <w:rsid w:val="00BD6DA8"/>
    <w:rsid w:val="00BE009E"/>
    <w:rsid w:val="00BE078D"/>
    <w:rsid w:val="00BE19E4"/>
    <w:rsid w:val="00BE1FD1"/>
    <w:rsid w:val="00BE25ED"/>
    <w:rsid w:val="00BE3939"/>
    <w:rsid w:val="00BE79E2"/>
    <w:rsid w:val="00BF3281"/>
    <w:rsid w:val="00BF3430"/>
    <w:rsid w:val="00BF6D18"/>
    <w:rsid w:val="00C03299"/>
    <w:rsid w:val="00C05984"/>
    <w:rsid w:val="00C06699"/>
    <w:rsid w:val="00C06968"/>
    <w:rsid w:val="00C115EB"/>
    <w:rsid w:val="00C11B4A"/>
    <w:rsid w:val="00C11EBA"/>
    <w:rsid w:val="00C1491D"/>
    <w:rsid w:val="00C149EA"/>
    <w:rsid w:val="00C16487"/>
    <w:rsid w:val="00C1779F"/>
    <w:rsid w:val="00C22057"/>
    <w:rsid w:val="00C22102"/>
    <w:rsid w:val="00C22CB4"/>
    <w:rsid w:val="00C27C16"/>
    <w:rsid w:val="00C31FB6"/>
    <w:rsid w:val="00C33745"/>
    <w:rsid w:val="00C355C8"/>
    <w:rsid w:val="00C358A8"/>
    <w:rsid w:val="00C35F7D"/>
    <w:rsid w:val="00C36611"/>
    <w:rsid w:val="00C43F17"/>
    <w:rsid w:val="00C472DF"/>
    <w:rsid w:val="00C5066C"/>
    <w:rsid w:val="00C5468A"/>
    <w:rsid w:val="00C55A0B"/>
    <w:rsid w:val="00C56C1C"/>
    <w:rsid w:val="00C60236"/>
    <w:rsid w:val="00C60DBA"/>
    <w:rsid w:val="00C6552D"/>
    <w:rsid w:val="00C70D0F"/>
    <w:rsid w:val="00C74348"/>
    <w:rsid w:val="00C8118F"/>
    <w:rsid w:val="00C83BF1"/>
    <w:rsid w:val="00C878D0"/>
    <w:rsid w:val="00C92F2D"/>
    <w:rsid w:val="00C94A3C"/>
    <w:rsid w:val="00C964ED"/>
    <w:rsid w:val="00CA333C"/>
    <w:rsid w:val="00CA50F2"/>
    <w:rsid w:val="00CA56FD"/>
    <w:rsid w:val="00CA6642"/>
    <w:rsid w:val="00CB1EF2"/>
    <w:rsid w:val="00CB367B"/>
    <w:rsid w:val="00CB4324"/>
    <w:rsid w:val="00CB6F35"/>
    <w:rsid w:val="00CC0196"/>
    <w:rsid w:val="00CC17AD"/>
    <w:rsid w:val="00CC2BF0"/>
    <w:rsid w:val="00CC4748"/>
    <w:rsid w:val="00CC6F06"/>
    <w:rsid w:val="00CD2147"/>
    <w:rsid w:val="00CD4E4F"/>
    <w:rsid w:val="00CD55BA"/>
    <w:rsid w:val="00CD7A4D"/>
    <w:rsid w:val="00CE0636"/>
    <w:rsid w:val="00CE0A40"/>
    <w:rsid w:val="00CE0B09"/>
    <w:rsid w:val="00CE1CF2"/>
    <w:rsid w:val="00CE2361"/>
    <w:rsid w:val="00CE3807"/>
    <w:rsid w:val="00CE38F4"/>
    <w:rsid w:val="00CE41BA"/>
    <w:rsid w:val="00CE4776"/>
    <w:rsid w:val="00CE4DD4"/>
    <w:rsid w:val="00D0409E"/>
    <w:rsid w:val="00D075EB"/>
    <w:rsid w:val="00D13403"/>
    <w:rsid w:val="00D13469"/>
    <w:rsid w:val="00D1490D"/>
    <w:rsid w:val="00D17B5D"/>
    <w:rsid w:val="00D273B3"/>
    <w:rsid w:val="00D40160"/>
    <w:rsid w:val="00D40503"/>
    <w:rsid w:val="00D41145"/>
    <w:rsid w:val="00D41910"/>
    <w:rsid w:val="00D41D27"/>
    <w:rsid w:val="00D42403"/>
    <w:rsid w:val="00D424A4"/>
    <w:rsid w:val="00D42A3A"/>
    <w:rsid w:val="00D43D05"/>
    <w:rsid w:val="00D45759"/>
    <w:rsid w:val="00D4612F"/>
    <w:rsid w:val="00D47CF5"/>
    <w:rsid w:val="00D607CE"/>
    <w:rsid w:val="00D62305"/>
    <w:rsid w:val="00D62FDF"/>
    <w:rsid w:val="00D64078"/>
    <w:rsid w:val="00D6435C"/>
    <w:rsid w:val="00D650A4"/>
    <w:rsid w:val="00D70875"/>
    <w:rsid w:val="00D72E33"/>
    <w:rsid w:val="00D74EF7"/>
    <w:rsid w:val="00D757AA"/>
    <w:rsid w:val="00D766BE"/>
    <w:rsid w:val="00D8348E"/>
    <w:rsid w:val="00D84F38"/>
    <w:rsid w:val="00D85F58"/>
    <w:rsid w:val="00D8781F"/>
    <w:rsid w:val="00D9225A"/>
    <w:rsid w:val="00D92B16"/>
    <w:rsid w:val="00D95386"/>
    <w:rsid w:val="00D96065"/>
    <w:rsid w:val="00D96F93"/>
    <w:rsid w:val="00D97F88"/>
    <w:rsid w:val="00DA441D"/>
    <w:rsid w:val="00DA65CE"/>
    <w:rsid w:val="00DB1507"/>
    <w:rsid w:val="00DB17A4"/>
    <w:rsid w:val="00DB6939"/>
    <w:rsid w:val="00DB6F2C"/>
    <w:rsid w:val="00DC11EA"/>
    <w:rsid w:val="00DC48A8"/>
    <w:rsid w:val="00DC56F6"/>
    <w:rsid w:val="00DD105C"/>
    <w:rsid w:val="00DD1DF8"/>
    <w:rsid w:val="00DD3943"/>
    <w:rsid w:val="00DD3EE7"/>
    <w:rsid w:val="00DD4795"/>
    <w:rsid w:val="00DD509E"/>
    <w:rsid w:val="00DD5717"/>
    <w:rsid w:val="00DE0542"/>
    <w:rsid w:val="00DE0D92"/>
    <w:rsid w:val="00DE2F98"/>
    <w:rsid w:val="00DE57E4"/>
    <w:rsid w:val="00DE60CD"/>
    <w:rsid w:val="00DF0442"/>
    <w:rsid w:val="00DF061D"/>
    <w:rsid w:val="00DF0908"/>
    <w:rsid w:val="00DF6AF0"/>
    <w:rsid w:val="00E00835"/>
    <w:rsid w:val="00E03D18"/>
    <w:rsid w:val="00E04133"/>
    <w:rsid w:val="00E04F63"/>
    <w:rsid w:val="00E0752A"/>
    <w:rsid w:val="00E10371"/>
    <w:rsid w:val="00E1214A"/>
    <w:rsid w:val="00E12BCD"/>
    <w:rsid w:val="00E13A87"/>
    <w:rsid w:val="00E14DCA"/>
    <w:rsid w:val="00E15A54"/>
    <w:rsid w:val="00E166F4"/>
    <w:rsid w:val="00E16CBF"/>
    <w:rsid w:val="00E274FD"/>
    <w:rsid w:val="00E31179"/>
    <w:rsid w:val="00E32ADE"/>
    <w:rsid w:val="00E37A72"/>
    <w:rsid w:val="00E40259"/>
    <w:rsid w:val="00E45225"/>
    <w:rsid w:val="00E45626"/>
    <w:rsid w:val="00E4758A"/>
    <w:rsid w:val="00E53A70"/>
    <w:rsid w:val="00E54EBB"/>
    <w:rsid w:val="00E5700F"/>
    <w:rsid w:val="00E64494"/>
    <w:rsid w:val="00E65EA0"/>
    <w:rsid w:val="00E6763C"/>
    <w:rsid w:val="00E71BA4"/>
    <w:rsid w:val="00E73A86"/>
    <w:rsid w:val="00E80154"/>
    <w:rsid w:val="00E82420"/>
    <w:rsid w:val="00E84478"/>
    <w:rsid w:val="00E908DF"/>
    <w:rsid w:val="00E90F4F"/>
    <w:rsid w:val="00E935AF"/>
    <w:rsid w:val="00E94412"/>
    <w:rsid w:val="00EA01D8"/>
    <w:rsid w:val="00EA02B4"/>
    <w:rsid w:val="00EA0554"/>
    <w:rsid w:val="00EA119F"/>
    <w:rsid w:val="00EA6ED6"/>
    <w:rsid w:val="00EB1DE0"/>
    <w:rsid w:val="00EB2E7B"/>
    <w:rsid w:val="00EB6AED"/>
    <w:rsid w:val="00EC26D9"/>
    <w:rsid w:val="00EC4E2C"/>
    <w:rsid w:val="00EC6C58"/>
    <w:rsid w:val="00ED031E"/>
    <w:rsid w:val="00ED093F"/>
    <w:rsid w:val="00ED1023"/>
    <w:rsid w:val="00ED1EC7"/>
    <w:rsid w:val="00ED3FEF"/>
    <w:rsid w:val="00ED5780"/>
    <w:rsid w:val="00ED7575"/>
    <w:rsid w:val="00EE0CDE"/>
    <w:rsid w:val="00EE2CD9"/>
    <w:rsid w:val="00EE3B9B"/>
    <w:rsid w:val="00EE5652"/>
    <w:rsid w:val="00EF01FA"/>
    <w:rsid w:val="00EF0B55"/>
    <w:rsid w:val="00EF3600"/>
    <w:rsid w:val="00EF4224"/>
    <w:rsid w:val="00EF43AB"/>
    <w:rsid w:val="00EF43FA"/>
    <w:rsid w:val="00EF492D"/>
    <w:rsid w:val="00EF537E"/>
    <w:rsid w:val="00EF553E"/>
    <w:rsid w:val="00EF68F6"/>
    <w:rsid w:val="00EF6D47"/>
    <w:rsid w:val="00EF6EF9"/>
    <w:rsid w:val="00EF74DF"/>
    <w:rsid w:val="00EF7AC6"/>
    <w:rsid w:val="00F01019"/>
    <w:rsid w:val="00F02BD7"/>
    <w:rsid w:val="00F04C71"/>
    <w:rsid w:val="00F12373"/>
    <w:rsid w:val="00F149CF"/>
    <w:rsid w:val="00F20BBF"/>
    <w:rsid w:val="00F21D94"/>
    <w:rsid w:val="00F224C2"/>
    <w:rsid w:val="00F23DD5"/>
    <w:rsid w:val="00F245C0"/>
    <w:rsid w:val="00F24CF9"/>
    <w:rsid w:val="00F250B8"/>
    <w:rsid w:val="00F27E1B"/>
    <w:rsid w:val="00F27E29"/>
    <w:rsid w:val="00F364BB"/>
    <w:rsid w:val="00F4104F"/>
    <w:rsid w:val="00F46D4F"/>
    <w:rsid w:val="00F47958"/>
    <w:rsid w:val="00F50ACA"/>
    <w:rsid w:val="00F525EE"/>
    <w:rsid w:val="00F532A9"/>
    <w:rsid w:val="00F535E9"/>
    <w:rsid w:val="00F538A3"/>
    <w:rsid w:val="00F56E94"/>
    <w:rsid w:val="00F5729E"/>
    <w:rsid w:val="00F60712"/>
    <w:rsid w:val="00F64F3F"/>
    <w:rsid w:val="00F66C6A"/>
    <w:rsid w:val="00F75093"/>
    <w:rsid w:val="00F82009"/>
    <w:rsid w:val="00F82AD6"/>
    <w:rsid w:val="00F8360A"/>
    <w:rsid w:val="00F841F7"/>
    <w:rsid w:val="00F869ED"/>
    <w:rsid w:val="00F86ABC"/>
    <w:rsid w:val="00F873F1"/>
    <w:rsid w:val="00F879C7"/>
    <w:rsid w:val="00F9001A"/>
    <w:rsid w:val="00F90E05"/>
    <w:rsid w:val="00F92446"/>
    <w:rsid w:val="00F92E60"/>
    <w:rsid w:val="00F947E2"/>
    <w:rsid w:val="00F9489F"/>
    <w:rsid w:val="00F951BB"/>
    <w:rsid w:val="00F95CBF"/>
    <w:rsid w:val="00F9663D"/>
    <w:rsid w:val="00F96C6F"/>
    <w:rsid w:val="00FA06EC"/>
    <w:rsid w:val="00FA14D5"/>
    <w:rsid w:val="00FA45F3"/>
    <w:rsid w:val="00FA72ED"/>
    <w:rsid w:val="00FB25AC"/>
    <w:rsid w:val="00FB3430"/>
    <w:rsid w:val="00FB44D2"/>
    <w:rsid w:val="00FB52C5"/>
    <w:rsid w:val="00FB554B"/>
    <w:rsid w:val="00FC238E"/>
    <w:rsid w:val="00FC6217"/>
    <w:rsid w:val="00FC6504"/>
    <w:rsid w:val="00FC7C63"/>
    <w:rsid w:val="00FD0E05"/>
    <w:rsid w:val="00FD6797"/>
    <w:rsid w:val="00FD69F0"/>
    <w:rsid w:val="00FD79C5"/>
    <w:rsid w:val="00FD7B14"/>
    <w:rsid w:val="00FE07DB"/>
    <w:rsid w:val="00FE145A"/>
    <w:rsid w:val="00FF2A10"/>
    <w:rsid w:val="00FF3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link w:val="ad"/>
    <w:uiPriority w:val="99"/>
    <w:pPr>
      <w:tabs>
        <w:tab w:val="center" w:pos="4677"/>
        <w:tab w:val="right" w:pos="9355"/>
      </w:tabs>
    </w:pPr>
  </w:style>
  <w:style w:type="paragraph" w:styleId="ae">
    <w:name w:val="footer"/>
    <w:basedOn w:val="a1"/>
    <w:link w:val="af"/>
    <w:uiPriority w:val="99"/>
    <w:pPr>
      <w:tabs>
        <w:tab w:val="center" w:pos="4677"/>
        <w:tab w:val="right" w:pos="9355"/>
      </w:tabs>
    </w:pPr>
  </w:style>
  <w:style w:type="paragraph" w:styleId="af0">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1">
    <w:name w:val="List Paragraph"/>
    <w:aliases w:val="Bullet_IRAO,Мой Список,List Paragraph"/>
    <w:basedOn w:val="a1"/>
    <w:link w:val="af2"/>
    <w:uiPriority w:val="34"/>
    <w:qFormat/>
    <w:pPr>
      <w:spacing w:after="200" w:line="276" w:lineRule="auto"/>
      <w:ind w:left="720"/>
    </w:pPr>
    <w:rPr>
      <w:rFonts w:ascii="Calibri" w:eastAsia="Calibri" w:hAnsi="Calibri" w:cs="Calibri"/>
      <w:sz w:val="22"/>
      <w:szCs w:val="22"/>
    </w:rPr>
  </w:style>
  <w:style w:type="paragraph" w:customStyle="1" w:styleId="af3">
    <w:name w:val="Содержимое врезки"/>
    <w:basedOn w:val="a9"/>
  </w:style>
  <w:style w:type="paragraph" w:customStyle="1" w:styleId="af4">
    <w:name w:val="Содержимое таблицы"/>
    <w:basedOn w:val="a1"/>
    <w:pPr>
      <w:suppressLineNumbers/>
    </w:pPr>
  </w:style>
  <w:style w:type="paragraph" w:customStyle="1" w:styleId="af5">
    <w:name w:val="Заголовок таблицы"/>
    <w:basedOn w:val="af4"/>
    <w:pPr>
      <w:jc w:val="center"/>
    </w:pPr>
    <w:rPr>
      <w:b/>
      <w:bCs/>
    </w:rPr>
  </w:style>
  <w:style w:type="paragraph" w:customStyle="1" w:styleId="af6">
    <w:name w:val="Основной текст СамНИПИ"/>
    <w:link w:val="af7"/>
    <w:rsid w:val="00950311"/>
    <w:pPr>
      <w:suppressAutoHyphens/>
      <w:spacing w:before="120"/>
      <w:ind w:firstLine="720"/>
      <w:jc w:val="both"/>
    </w:pPr>
    <w:rPr>
      <w:rFonts w:ascii="Arial" w:hAnsi="Arial"/>
      <w:bCs/>
    </w:rPr>
  </w:style>
  <w:style w:type="character" w:customStyle="1" w:styleId="af7">
    <w:name w:val="Основной текст СамНИПИ Знак"/>
    <w:link w:val="af6"/>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8">
    <w:name w:val="Титульный СамНИПИ"/>
    <w:next w:val="af6"/>
    <w:link w:val="af9"/>
    <w:rsid w:val="00950311"/>
    <w:pPr>
      <w:jc w:val="center"/>
    </w:pPr>
    <w:rPr>
      <w:rFonts w:ascii="Arial" w:hAnsi="Arial"/>
      <w:b/>
      <w:bCs/>
      <w:sz w:val="32"/>
    </w:rPr>
  </w:style>
  <w:style w:type="character" w:customStyle="1" w:styleId="af9">
    <w:name w:val="Титульный СамНИПИ Знак"/>
    <w:link w:val="af8"/>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a">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a"/>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b"/>
    <w:rsid w:val="00950311"/>
    <w:pPr>
      <w:numPr>
        <w:numId w:val="5"/>
      </w:numPr>
      <w:suppressAutoHyphens w:val="0"/>
      <w:jc w:val="both"/>
    </w:pPr>
    <w:rPr>
      <w:rFonts w:ascii="Arial" w:hAnsi="Arial"/>
      <w:sz w:val="20"/>
      <w:szCs w:val="20"/>
      <w:lang w:eastAsia="ru-RU"/>
    </w:rPr>
  </w:style>
  <w:style w:type="character" w:customStyle="1" w:styleId="afb">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c">
    <w:name w:val="Balloon Text"/>
    <w:basedOn w:val="a1"/>
    <w:link w:val="afd"/>
    <w:uiPriority w:val="99"/>
    <w:unhideWhenUsed/>
    <w:rsid w:val="005E021E"/>
    <w:pPr>
      <w:suppressAutoHyphens w:val="0"/>
    </w:pPr>
    <w:rPr>
      <w:rFonts w:ascii="Tahoma" w:hAnsi="Tahoma" w:cs="Tahoma"/>
      <w:sz w:val="16"/>
      <w:szCs w:val="16"/>
      <w:lang w:eastAsia="ru-RU"/>
    </w:rPr>
  </w:style>
  <w:style w:type="character" w:customStyle="1" w:styleId="afd">
    <w:name w:val="Текст выноски Знак"/>
    <w:link w:val="afc"/>
    <w:uiPriority w:val="99"/>
    <w:rsid w:val="005E021E"/>
    <w:rPr>
      <w:rFonts w:ascii="Tahoma" w:hAnsi="Tahoma" w:cs="Tahoma"/>
      <w:sz w:val="16"/>
      <w:szCs w:val="16"/>
    </w:rPr>
  </w:style>
  <w:style w:type="character" w:customStyle="1" w:styleId="afe">
    <w:name w:val="Маркированный список СамНИПИ Знак"/>
    <w:rsid w:val="00EB6AED"/>
    <w:rPr>
      <w:rFonts w:ascii="Arial" w:hAnsi="Arial"/>
      <w:lang w:eastAsia="ja-JP"/>
    </w:rPr>
  </w:style>
  <w:style w:type="paragraph" w:customStyle="1" w:styleId="aff">
    <w:name w:val="Таблица_Строка_СамНИПИ"/>
    <w:link w:val="aff0"/>
    <w:rsid w:val="005A1261"/>
    <w:pPr>
      <w:spacing w:before="120"/>
    </w:pPr>
    <w:rPr>
      <w:rFonts w:ascii="Arial" w:hAnsi="Arial"/>
      <w:snapToGrid w:val="0"/>
    </w:rPr>
  </w:style>
  <w:style w:type="character" w:customStyle="1" w:styleId="aff0">
    <w:name w:val="Таблица_Строка_СамНИПИ Знак"/>
    <w:link w:val="aff"/>
    <w:rsid w:val="005A1261"/>
    <w:rPr>
      <w:rFonts w:ascii="Arial" w:hAnsi="Arial"/>
      <w:snapToGrid w:val="0"/>
    </w:rPr>
  </w:style>
  <w:style w:type="paragraph" w:customStyle="1" w:styleId="aff1">
    <w:name w:val="Таблица_Шапка_СамНИПИ"/>
    <w:link w:val="aff2"/>
    <w:rsid w:val="005A1261"/>
    <w:pPr>
      <w:jc w:val="center"/>
    </w:pPr>
    <w:rPr>
      <w:rFonts w:ascii="Arial" w:hAnsi="Arial"/>
      <w:b/>
      <w:snapToGrid w:val="0"/>
    </w:rPr>
  </w:style>
  <w:style w:type="character" w:customStyle="1" w:styleId="aff2">
    <w:name w:val="Таблица_Шапка_СамНИПИ Знак"/>
    <w:link w:val="aff1"/>
    <w:rsid w:val="005A1261"/>
    <w:rPr>
      <w:rFonts w:ascii="Arial" w:hAnsi="Arial"/>
      <w:b/>
      <w:snapToGrid w:val="0"/>
    </w:rPr>
  </w:style>
  <w:style w:type="paragraph" w:customStyle="1" w:styleId="aff3">
    <w:name w:val="Рис_Номер_СамНИПИ"/>
    <w:next w:val="af6"/>
    <w:rsid w:val="005A1261"/>
    <w:pPr>
      <w:keepLines/>
      <w:spacing w:before="120" w:after="120"/>
      <w:jc w:val="center"/>
    </w:pPr>
    <w:rPr>
      <w:rFonts w:ascii="Arial" w:hAnsi="Arial"/>
      <w:b/>
    </w:rPr>
  </w:style>
  <w:style w:type="paragraph" w:customStyle="1" w:styleId="aff4">
    <w:name w:val="Таблица_Номер_СамНИПИ"/>
    <w:next w:val="af6"/>
    <w:link w:val="aff5"/>
    <w:rsid w:val="005A1261"/>
    <w:pPr>
      <w:keepLines/>
      <w:spacing w:before="120" w:after="120"/>
    </w:pPr>
    <w:rPr>
      <w:rFonts w:ascii="Arial" w:hAnsi="Arial"/>
      <w:b/>
    </w:rPr>
  </w:style>
  <w:style w:type="character" w:customStyle="1" w:styleId="aff5">
    <w:name w:val="Таблица_Номер_СамНИПИ Знак"/>
    <w:link w:val="aff4"/>
    <w:rsid w:val="005A1261"/>
    <w:rPr>
      <w:rFonts w:ascii="Arial" w:hAnsi="Arial"/>
      <w:b/>
    </w:rPr>
  </w:style>
  <w:style w:type="paragraph" w:customStyle="1" w:styleId="aff6">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7">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8">
    <w:name w:val="Таблица_Строка"/>
    <w:basedOn w:val="a1"/>
    <w:link w:val="aff9"/>
    <w:rsid w:val="00B94F33"/>
    <w:pPr>
      <w:suppressAutoHyphens w:val="0"/>
      <w:spacing w:before="120"/>
    </w:pPr>
    <w:rPr>
      <w:rFonts w:ascii="Arial" w:hAnsi="Arial"/>
      <w:snapToGrid w:val="0"/>
      <w:sz w:val="20"/>
      <w:szCs w:val="20"/>
      <w:lang w:eastAsia="ru-RU"/>
    </w:rPr>
  </w:style>
  <w:style w:type="character" w:customStyle="1" w:styleId="aff9">
    <w:name w:val="Таблица_Строка Знак"/>
    <w:link w:val="aff8"/>
    <w:rsid w:val="008526AA"/>
    <w:rPr>
      <w:rFonts w:ascii="Arial" w:hAnsi="Arial"/>
      <w:snapToGrid w:val="0"/>
    </w:rPr>
  </w:style>
  <w:style w:type="paragraph" w:customStyle="1" w:styleId="affa">
    <w:name w:val="Таблица_Шапка"/>
    <w:basedOn w:val="a1"/>
    <w:link w:val="affb"/>
    <w:qFormat/>
    <w:rsid w:val="00B94F33"/>
    <w:pPr>
      <w:suppressAutoHyphens w:val="0"/>
      <w:jc w:val="center"/>
    </w:pPr>
    <w:rPr>
      <w:rFonts w:ascii="Arial" w:hAnsi="Arial"/>
      <w:b/>
      <w:snapToGrid w:val="0"/>
      <w:sz w:val="20"/>
      <w:szCs w:val="20"/>
      <w:lang w:eastAsia="ru-RU"/>
    </w:rPr>
  </w:style>
  <w:style w:type="character" w:customStyle="1" w:styleId="affb">
    <w:name w:val="Таблица_Шапка Знак"/>
    <w:link w:val="affa"/>
    <w:rsid w:val="00B94F33"/>
    <w:rPr>
      <w:rFonts w:ascii="Arial" w:hAnsi="Arial"/>
      <w:b/>
      <w:snapToGrid w:val="0"/>
    </w:rPr>
  </w:style>
  <w:style w:type="paragraph" w:customStyle="1" w:styleId="affc">
    <w:name w:val="Основной текст.Абзац"/>
    <w:basedOn w:val="a1"/>
    <w:link w:val="affd"/>
    <w:rsid w:val="00F12373"/>
    <w:pPr>
      <w:spacing w:before="120"/>
      <w:ind w:firstLine="680"/>
      <w:jc w:val="both"/>
    </w:pPr>
    <w:rPr>
      <w:rFonts w:ascii="Arial" w:hAnsi="Arial"/>
      <w:sz w:val="20"/>
      <w:szCs w:val="20"/>
      <w:lang w:eastAsia="ru-RU"/>
    </w:rPr>
  </w:style>
  <w:style w:type="character" w:customStyle="1" w:styleId="affd">
    <w:name w:val="Основной текст.Абзац Знак"/>
    <w:link w:val="affc"/>
    <w:rsid w:val="00F12373"/>
    <w:rPr>
      <w:rFonts w:ascii="Arial" w:hAnsi="Arial"/>
    </w:rPr>
  </w:style>
  <w:style w:type="character" w:styleId="affe">
    <w:name w:val="Hyperlink"/>
    <w:basedOn w:val="a2"/>
    <w:uiPriority w:val="99"/>
    <w:rsid w:val="00410295"/>
    <w:rPr>
      <w:color w:val="0000FF" w:themeColor="hyperlink"/>
      <w:u w:val="single"/>
    </w:rPr>
  </w:style>
  <w:style w:type="paragraph" w:styleId="afff">
    <w:name w:val="Document Map"/>
    <w:basedOn w:val="a1"/>
    <w:link w:val="afff0"/>
    <w:rsid w:val="00A053B9"/>
    <w:pPr>
      <w:shd w:val="clear" w:color="auto" w:fill="000080"/>
      <w:suppressAutoHyphens w:val="0"/>
    </w:pPr>
    <w:rPr>
      <w:rFonts w:ascii="Tahoma" w:hAnsi="Tahoma" w:cs="Tahoma"/>
      <w:sz w:val="20"/>
      <w:szCs w:val="20"/>
      <w:lang w:eastAsia="ru-RU"/>
    </w:rPr>
  </w:style>
  <w:style w:type="character" w:customStyle="1" w:styleId="afff0">
    <w:name w:val="Схема документа Знак"/>
    <w:basedOn w:val="a2"/>
    <w:link w:val="afff"/>
    <w:rsid w:val="00A053B9"/>
    <w:rPr>
      <w:rFonts w:ascii="Tahoma" w:hAnsi="Tahoma" w:cs="Tahoma"/>
      <w:shd w:val="clear" w:color="auto" w:fill="000080"/>
    </w:rPr>
  </w:style>
  <w:style w:type="paragraph" w:styleId="afff1">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4">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2"/>
    <w:uiPriority w:val="99"/>
    <w:rsid w:val="00CD55BA"/>
    <w:rPr>
      <w:color w:val="800080" w:themeColor="followedHyperlink"/>
      <w:u w:val="single"/>
    </w:rPr>
  </w:style>
  <w:style w:type="paragraph" w:styleId="afff6">
    <w:name w:val="Title"/>
    <w:basedOn w:val="a1"/>
    <w:link w:val="afff7"/>
    <w:qFormat/>
    <w:rsid w:val="001173C2"/>
    <w:pPr>
      <w:suppressAutoHyphens w:val="0"/>
      <w:jc w:val="center"/>
    </w:pPr>
    <w:rPr>
      <w:sz w:val="32"/>
      <w:lang w:eastAsia="en-US"/>
    </w:rPr>
  </w:style>
  <w:style w:type="character" w:customStyle="1" w:styleId="afff7">
    <w:name w:val="Название Знак"/>
    <w:basedOn w:val="a2"/>
    <w:link w:val="afff6"/>
    <w:rsid w:val="001173C2"/>
    <w:rPr>
      <w:sz w:val="32"/>
      <w:szCs w:val="24"/>
      <w:lang w:eastAsia="en-US"/>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6"/>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a">
    <w:name w:val="No Spacing"/>
    <w:basedOn w:val="a1"/>
    <w:uiPriority w:val="1"/>
    <w:qFormat/>
    <w:rsid w:val="007E43B9"/>
    <w:pPr>
      <w:suppressAutoHyphens w:val="0"/>
    </w:pPr>
    <w:rPr>
      <w:rFonts w:ascii="Calibri" w:eastAsia="Calibri" w:hAnsi="Calibri"/>
      <w:sz w:val="22"/>
      <w:szCs w:val="22"/>
      <w:lang w:eastAsia="en-US"/>
    </w:rPr>
  </w:style>
  <w:style w:type="paragraph" w:styleId="afffb">
    <w:name w:val="Plain Text"/>
    <w:basedOn w:val="a1"/>
    <w:link w:val="afffc"/>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c">
    <w:name w:val="Текст Знак"/>
    <w:basedOn w:val="a2"/>
    <w:link w:val="afffb"/>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d">
    <w:name w:val="Нумерованный список СамНИПИ"/>
    <w:link w:val="afffe"/>
    <w:rsid w:val="007C0E6B"/>
    <w:pPr>
      <w:ind w:firstLine="720"/>
    </w:pPr>
    <w:rPr>
      <w:rFonts w:ascii="Arial" w:hAnsi="Arial"/>
    </w:rPr>
  </w:style>
  <w:style w:type="character" w:customStyle="1" w:styleId="afffe">
    <w:name w:val="Нумерованный список СамНИПИ Знак"/>
    <w:link w:val="afffd"/>
    <w:rsid w:val="007C0E6B"/>
    <w:rPr>
      <w:rFonts w:ascii="Arial" w:hAnsi="Arial"/>
    </w:rPr>
  </w:style>
  <w:style w:type="paragraph" w:customStyle="1" w:styleId="affff">
    <w:name w:val="ГОЧС Основной текст"/>
    <w:basedOn w:val="a1"/>
    <w:link w:val="affff0"/>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f0">
    <w:name w:val="ГОЧС Основной текст Знак"/>
    <w:link w:val="affff"/>
    <w:rsid w:val="00E166F4"/>
    <w:rPr>
      <w:rFonts w:asciiTheme="minorHAnsi" w:eastAsiaTheme="minorHAnsi" w:hAnsiTheme="minorHAnsi" w:cstheme="minorBidi"/>
      <w:sz w:val="22"/>
      <w:szCs w:val="22"/>
      <w:lang w:eastAsia="en-US"/>
    </w:rPr>
  </w:style>
  <w:style w:type="paragraph" w:styleId="affff1">
    <w:name w:val="Normal (Web)"/>
    <w:basedOn w:val="a1"/>
    <w:uiPriority w:val="99"/>
    <w:unhideWhenUsed/>
    <w:rsid w:val="00AC62E2"/>
    <w:pPr>
      <w:suppressAutoHyphens w:val="0"/>
      <w:spacing w:before="100" w:beforeAutospacing="1" w:after="100" w:afterAutospacing="1"/>
    </w:pPr>
    <w:rPr>
      <w:lang w:eastAsia="ru-RU"/>
    </w:rPr>
  </w:style>
  <w:style w:type="character" w:styleId="affff2">
    <w:name w:val="Strong"/>
    <w:qFormat/>
    <w:rsid w:val="00EE5652"/>
    <w:rPr>
      <w:b/>
      <w:bCs/>
    </w:rPr>
  </w:style>
  <w:style w:type="character" w:customStyle="1" w:styleId="af2">
    <w:name w:val="Абзац списка Знак"/>
    <w:aliases w:val="Bullet_IRAO Знак,Мой Список Знак,List Paragraph Знак"/>
    <w:link w:val="af1"/>
    <w:uiPriority w:val="34"/>
    <w:locked/>
    <w:rsid w:val="00813AD7"/>
    <w:rPr>
      <w:rFonts w:ascii="Calibri" w:eastAsia="Calibri" w:hAnsi="Calibri" w:cs="Calibri"/>
      <w:sz w:val="22"/>
      <w:szCs w:val="22"/>
      <w:lang w:eastAsia="ar-SA"/>
    </w:rPr>
  </w:style>
  <w:style w:type="character" w:customStyle="1" w:styleId="26">
    <w:name w:val="Абзац Знак Знак2"/>
    <w:rsid w:val="002E073B"/>
    <w:rPr>
      <w:rFonts w:ascii="Arial" w:hAnsi="Arial"/>
    </w:rPr>
  </w:style>
  <w:style w:type="paragraph" w:customStyle="1" w:styleId="affff3">
    <w:name w:val="Основной текст.Абзац Знак Знак Знак"/>
    <w:basedOn w:val="a1"/>
    <w:link w:val="affff4"/>
    <w:rsid w:val="00FC7C63"/>
    <w:pPr>
      <w:spacing w:before="120" w:after="200" w:line="276" w:lineRule="auto"/>
      <w:ind w:firstLine="680"/>
      <w:jc w:val="both"/>
    </w:pPr>
    <w:rPr>
      <w:rFonts w:asciiTheme="minorHAnsi" w:eastAsiaTheme="minorHAnsi" w:hAnsiTheme="minorHAnsi" w:cstheme="minorBidi"/>
      <w:sz w:val="22"/>
      <w:szCs w:val="20"/>
      <w:lang w:eastAsia="en-US"/>
    </w:rPr>
  </w:style>
  <w:style w:type="character" w:customStyle="1" w:styleId="affff4">
    <w:name w:val="Основной текст.Абзац Знак Знак Знак Знак"/>
    <w:link w:val="affff3"/>
    <w:rsid w:val="00FC7C63"/>
    <w:rPr>
      <w:rFonts w:asciiTheme="minorHAnsi" w:eastAsiaTheme="minorHAnsi" w:hAnsiTheme="minorHAnsi" w:cstheme="minorBidi"/>
      <w:sz w:val="22"/>
      <w:lang w:eastAsia="en-US"/>
    </w:rPr>
  </w:style>
  <w:style w:type="character" w:customStyle="1" w:styleId="ad">
    <w:name w:val="Верхний колонтитул Знак"/>
    <w:basedOn w:val="a2"/>
    <w:link w:val="ac"/>
    <w:uiPriority w:val="99"/>
    <w:rsid w:val="00FE145A"/>
    <w:rPr>
      <w:sz w:val="24"/>
      <w:szCs w:val="24"/>
      <w:lang w:eastAsia="ar-SA"/>
    </w:rPr>
  </w:style>
  <w:style w:type="character" w:customStyle="1" w:styleId="af">
    <w:name w:val="Нижний колонтитул Знак"/>
    <w:basedOn w:val="a2"/>
    <w:link w:val="ae"/>
    <w:uiPriority w:val="99"/>
    <w:rsid w:val="00FE145A"/>
    <w:rPr>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902539"/>
    <w:pPr>
      <w:suppressAutoHyphens/>
    </w:pPr>
    <w:rPr>
      <w:sz w:val="24"/>
      <w:szCs w:val="24"/>
      <w:lang w:eastAsia="ar-SA"/>
    </w:rPr>
  </w:style>
  <w:style w:type="paragraph" w:styleId="1">
    <w:name w:val="heading 1"/>
    <w:basedOn w:val="a1"/>
    <w:next w:val="a1"/>
    <w:link w:val="11"/>
    <w:qFormat/>
    <w:pPr>
      <w:keepNext/>
      <w:numPr>
        <w:numId w:val="1"/>
      </w:numPr>
      <w:jc w:val="center"/>
      <w:outlineLvl w:val="0"/>
    </w:pPr>
    <w:rPr>
      <w:b/>
      <w:bCs/>
    </w:rPr>
  </w:style>
  <w:style w:type="paragraph" w:styleId="2">
    <w:name w:val="heading 2"/>
    <w:basedOn w:val="a1"/>
    <w:next w:val="a1"/>
    <w:link w:val="20"/>
    <w:qFormat/>
    <w:pPr>
      <w:keepNext/>
      <w:numPr>
        <w:ilvl w:val="1"/>
        <w:numId w:val="1"/>
      </w:numPr>
      <w:autoSpaceDE w:val="0"/>
      <w:outlineLvl w:val="1"/>
    </w:pPr>
    <w:rPr>
      <w:rFonts w:ascii="Arial" w:hAnsi="Arial" w:cs="Arial"/>
      <w:u w:val="single"/>
    </w:rPr>
  </w:style>
  <w:style w:type="paragraph" w:styleId="3">
    <w:name w:val="heading 3"/>
    <w:basedOn w:val="a1"/>
    <w:next w:val="a1"/>
    <w:link w:val="31"/>
    <w:qFormat/>
    <w:pPr>
      <w:keepNext/>
      <w:numPr>
        <w:ilvl w:val="2"/>
        <w:numId w:val="1"/>
      </w:numPr>
      <w:autoSpaceDE w:val="0"/>
      <w:outlineLvl w:val="2"/>
    </w:pPr>
    <w:rPr>
      <w:rFonts w:ascii="Arial" w:hAnsi="Arial" w:cs="Arial"/>
      <w:b/>
      <w:bCs/>
      <w:sz w:val="22"/>
      <w:u w:val="single"/>
    </w:rPr>
  </w:style>
  <w:style w:type="paragraph" w:styleId="4">
    <w:name w:val="heading 4"/>
    <w:basedOn w:val="a1"/>
    <w:next w:val="a1"/>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1"/>
    <w:next w:val="a1"/>
    <w:link w:val="50"/>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Char,ПФ-ПРИЛ,Heading 6 NOT IN USE,Bold heading,Заголовок 6_старый,Текст подраздела"/>
    <w:basedOn w:val="a1"/>
    <w:next w:val="a1"/>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Heading 7 NOT IN USE, Heading 7 NOT IN USE,(содержание док),Itallics,Italics"/>
    <w:basedOn w:val="a1"/>
    <w:next w:val="a1"/>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GFDSN H, Знак8,Знак8"/>
    <w:basedOn w:val="a1"/>
    <w:next w:val="a1"/>
    <w:link w:val="80"/>
    <w:qFormat/>
    <w:rsid w:val="005E021E"/>
    <w:pPr>
      <w:suppressAutoHyphens w:val="0"/>
      <w:spacing w:before="240" w:after="60"/>
      <w:ind w:firstLine="720"/>
      <w:outlineLvl w:val="7"/>
    </w:pPr>
    <w:rPr>
      <w:i/>
      <w:iCs/>
      <w:lang w:eastAsia="ru-RU"/>
    </w:rPr>
  </w:style>
  <w:style w:type="paragraph" w:styleId="9">
    <w:name w:val="heading 9"/>
    <w:aliases w:val="Not in use,Heading 9 NOT IN USE, Heading 9 NOT IN USE,примечание,Заголовок 90"/>
    <w:basedOn w:val="a1"/>
    <w:next w:val="a1"/>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
    <w:rsid w:val="005E021E"/>
    <w:rPr>
      <w:b/>
      <w:bCs/>
      <w:sz w:val="24"/>
      <w:szCs w:val="24"/>
      <w:lang w:eastAsia="ar-SA"/>
    </w:rPr>
  </w:style>
  <w:style w:type="character" w:customStyle="1" w:styleId="20">
    <w:name w:val="Заголовок 2 Знак"/>
    <w:link w:val="2"/>
    <w:rsid w:val="005E021E"/>
    <w:rPr>
      <w:rFonts w:ascii="Arial" w:hAnsi="Arial" w:cs="Arial"/>
      <w:sz w:val="24"/>
      <w:szCs w:val="24"/>
      <w:u w:val="single"/>
      <w:lang w:eastAsia="ar-SA"/>
    </w:rPr>
  </w:style>
  <w:style w:type="character" w:customStyle="1" w:styleId="31">
    <w:name w:val="Заголовок 3 Знак"/>
    <w:link w:val="3"/>
    <w:rsid w:val="005E021E"/>
    <w:rPr>
      <w:rFonts w:ascii="Arial" w:hAnsi="Arial" w:cs="Arial"/>
      <w:b/>
      <w:bCs/>
      <w:sz w:val="22"/>
      <w:szCs w:val="24"/>
      <w:u w:val="single"/>
      <w:lang w:eastAsia="ar-SA"/>
    </w:rPr>
  </w:style>
  <w:style w:type="character" w:customStyle="1" w:styleId="40">
    <w:name w:val="Заголовок 4 Знак"/>
    <w:link w:val="4"/>
    <w:rsid w:val="005E021E"/>
    <w:rPr>
      <w:rFonts w:ascii="Arial" w:hAnsi="Arial" w:cs="Arial"/>
      <w:b/>
      <w:bCs/>
      <w:sz w:val="22"/>
      <w:szCs w:val="24"/>
      <w:lang w:eastAsia="ar-SA"/>
    </w:rPr>
  </w:style>
  <w:style w:type="character" w:customStyle="1" w:styleId="50">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Char Знак,ПФ-ПРИЛ Знак,Heading 6 NOT IN USE Знак,Bold heading Знак,Заголовок 6_старый Знак,Текст подраздела Знак"/>
    <w:link w:val="6"/>
    <w:rsid w:val="005E021E"/>
    <w:rPr>
      <w:sz w:val="28"/>
      <w:szCs w:val="28"/>
      <w:lang w:eastAsia="ar-SA"/>
    </w:rPr>
  </w:style>
  <w:style w:type="character" w:customStyle="1" w:styleId="70">
    <w:name w:val="Заголовок 7 Знак"/>
    <w:aliases w:val="Наимен. рис Знак,Not in Use Знак,Heading 7 NOT IN USE Знак, Heading 7 NOT IN USE Знак,(содержание док) Знак,Itallics Знак,Italics Знак"/>
    <w:link w:val="7"/>
    <w:rsid w:val="005E021E"/>
    <w:rPr>
      <w:sz w:val="24"/>
      <w:szCs w:val="24"/>
    </w:rPr>
  </w:style>
  <w:style w:type="character" w:customStyle="1" w:styleId="80">
    <w:name w:val="Заголовок 8 Знак"/>
    <w:aliases w:val="not In use Знак,Heading 8 NOT IN USE Знак, Heading 8 NOT IN USE Знак,GFDSN H Знак, Знак8 Знак,Знак8 Знак"/>
    <w:link w:val="8"/>
    <w:rsid w:val="005E021E"/>
    <w:rPr>
      <w:i/>
      <w:iCs/>
      <w:sz w:val="24"/>
      <w:szCs w:val="24"/>
    </w:rPr>
  </w:style>
  <w:style w:type="character" w:customStyle="1" w:styleId="90">
    <w:name w:val="Заголовок 9 Знак"/>
    <w:aliases w:val="Not in use Знак,Heading 9 NOT IN USE Знак, Heading 9 NOT IN USE Знак,примечание Знак,Заголовок 90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2">
    <w:name w:val="Основной шрифт абзаца1"/>
  </w:style>
  <w:style w:type="character" w:styleId="a5">
    <w:name w:val="page number"/>
    <w:basedOn w:val="12"/>
  </w:style>
  <w:style w:type="character" w:customStyle="1" w:styleId="120">
    <w:name w:val="Основной текст с отступом Знак1 Знак2 Знак"/>
    <w:rPr>
      <w:sz w:val="24"/>
      <w:szCs w:val="24"/>
      <w:lang w:val="ru-RU" w:eastAsia="ar-SA" w:bidi="ar-SA"/>
    </w:rPr>
  </w:style>
  <w:style w:type="character" w:styleId="a6">
    <w:name w:val="Emphasis"/>
    <w:qFormat/>
    <w:rPr>
      <w:i/>
      <w:iCs/>
    </w:rPr>
  </w:style>
  <w:style w:type="character" w:customStyle="1" w:styleId="a7">
    <w:name w:val="Маркеры списка"/>
    <w:rPr>
      <w:rFonts w:ascii="OpenSymbol" w:eastAsia="OpenSymbol" w:hAnsi="OpenSymbol" w:cs="OpenSymbol"/>
    </w:rPr>
  </w:style>
  <w:style w:type="paragraph" w:customStyle="1" w:styleId="a8">
    <w:name w:val="Заголовок"/>
    <w:basedOn w:val="a1"/>
    <w:next w:val="a9"/>
    <w:pPr>
      <w:keepNext/>
      <w:spacing w:before="240" w:after="120"/>
    </w:pPr>
    <w:rPr>
      <w:rFonts w:ascii="Arial" w:eastAsia="Microsoft YaHei" w:hAnsi="Arial" w:cs="Mangal"/>
      <w:sz w:val="28"/>
      <w:szCs w:val="28"/>
    </w:rPr>
  </w:style>
  <w:style w:type="paragraph" w:styleId="a9">
    <w:name w:val="Body Text"/>
    <w:basedOn w:val="a1"/>
    <w:link w:val="aa"/>
    <w:pPr>
      <w:jc w:val="both"/>
    </w:pPr>
  </w:style>
  <w:style w:type="character" w:customStyle="1" w:styleId="aa">
    <w:name w:val="Основной текст Знак"/>
    <w:link w:val="a9"/>
    <w:rsid w:val="005E021E"/>
    <w:rPr>
      <w:sz w:val="24"/>
      <w:szCs w:val="24"/>
      <w:lang w:eastAsia="ar-SA"/>
    </w:rPr>
  </w:style>
  <w:style w:type="paragraph" w:styleId="ab">
    <w:name w:val="List"/>
    <w:basedOn w:val="a9"/>
    <w:rPr>
      <w:rFonts w:cs="Mangal"/>
    </w:rPr>
  </w:style>
  <w:style w:type="paragraph" w:customStyle="1" w:styleId="13">
    <w:name w:val="Название1"/>
    <w:basedOn w:val="a1"/>
    <w:pPr>
      <w:suppressLineNumbers/>
      <w:spacing w:before="120" w:after="120"/>
    </w:pPr>
    <w:rPr>
      <w:rFonts w:cs="Mangal"/>
      <w:i/>
      <w:iCs/>
    </w:rPr>
  </w:style>
  <w:style w:type="paragraph" w:customStyle="1" w:styleId="14">
    <w:name w:val="Указатель1"/>
    <w:basedOn w:val="a1"/>
    <w:pPr>
      <w:suppressLineNumbers/>
    </w:pPr>
    <w:rPr>
      <w:rFonts w:cs="Mangal"/>
    </w:rPr>
  </w:style>
  <w:style w:type="paragraph" w:styleId="ac">
    <w:name w:val="header"/>
    <w:basedOn w:val="a1"/>
    <w:link w:val="ad"/>
    <w:uiPriority w:val="99"/>
    <w:pPr>
      <w:tabs>
        <w:tab w:val="center" w:pos="4677"/>
        <w:tab w:val="right" w:pos="9355"/>
      </w:tabs>
    </w:pPr>
  </w:style>
  <w:style w:type="paragraph" w:styleId="ae">
    <w:name w:val="footer"/>
    <w:basedOn w:val="a1"/>
    <w:link w:val="af"/>
    <w:uiPriority w:val="99"/>
    <w:pPr>
      <w:tabs>
        <w:tab w:val="center" w:pos="4677"/>
        <w:tab w:val="right" w:pos="9355"/>
      </w:tabs>
    </w:pPr>
  </w:style>
  <w:style w:type="paragraph" w:styleId="af0">
    <w:name w:val="Body Text Indent"/>
    <w:basedOn w:val="a1"/>
    <w:pPr>
      <w:ind w:left="426"/>
    </w:pPr>
  </w:style>
  <w:style w:type="paragraph" w:customStyle="1" w:styleId="21">
    <w:name w:val="Основной текст с отступом 21"/>
    <w:basedOn w:val="a1"/>
    <w:pPr>
      <w:ind w:left="426"/>
      <w:jc w:val="both"/>
    </w:pPr>
  </w:style>
  <w:style w:type="paragraph" w:customStyle="1" w:styleId="15">
    <w:name w:val="Цитата1"/>
    <w:basedOn w:val="a1"/>
    <w:pPr>
      <w:ind w:left="360" w:right="-185" w:firstLine="360"/>
      <w:jc w:val="both"/>
    </w:pPr>
    <w:rPr>
      <w:sz w:val="28"/>
    </w:rPr>
  </w:style>
  <w:style w:type="paragraph" w:customStyle="1" w:styleId="310">
    <w:name w:val="Основной текст 31"/>
    <w:basedOn w:val="a1"/>
    <w:pPr>
      <w:spacing w:after="120"/>
    </w:pPr>
    <w:rPr>
      <w:sz w:val="16"/>
      <w:szCs w:val="16"/>
    </w:rPr>
  </w:style>
  <w:style w:type="paragraph" w:customStyle="1" w:styleId="16">
    <w:name w:val="Схема документа1"/>
    <w:basedOn w:val="a1"/>
    <w:pPr>
      <w:shd w:val="clear" w:color="auto" w:fill="000080"/>
    </w:pPr>
    <w:rPr>
      <w:rFonts w:ascii="Tahoma" w:hAnsi="Tahoma" w:cs="Tahoma"/>
      <w:sz w:val="20"/>
      <w:szCs w:val="20"/>
    </w:rPr>
  </w:style>
  <w:style w:type="paragraph" w:customStyle="1" w:styleId="nienie">
    <w:name w:val="nienie"/>
    <w:basedOn w:val="a1"/>
    <w:pPr>
      <w:keepLines/>
      <w:widowControl w:val="0"/>
      <w:numPr>
        <w:numId w:val="3"/>
      </w:numPr>
      <w:ind w:left="709" w:hanging="284"/>
      <w:jc w:val="both"/>
    </w:pPr>
    <w:rPr>
      <w:rFonts w:ascii="Peterburg" w:hAnsi="Peterburg" w:cs="Peterburg"/>
      <w:szCs w:val="20"/>
    </w:rPr>
  </w:style>
  <w:style w:type="paragraph" w:styleId="af1">
    <w:name w:val="List Paragraph"/>
    <w:aliases w:val="Bullet_IRAO,Мой Список,List Paragraph"/>
    <w:basedOn w:val="a1"/>
    <w:link w:val="af2"/>
    <w:uiPriority w:val="34"/>
    <w:qFormat/>
    <w:pPr>
      <w:spacing w:after="200" w:line="276" w:lineRule="auto"/>
      <w:ind w:left="720"/>
    </w:pPr>
    <w:rPr>
      <w:rFonts w:ascii="Calibri" w:eastAsia="Calibri" w:hAnsi="Calibri" w:cs="Calibri"/>
      <w:sz w:val="22"/>
      <w:szCs w:val="22"/>
    </w:rPr>
  </w:style>
  <w:style w:type="paragraph" w:customStyle="1" w:styleId="af3">
    <w:name w:val="Содержимое врезки"/>
    <w:basedOn w:val="a9"/>
  </w:style>
  <w:style w:type="paragraph" w:customStyle="1" w:styleId="af4">
    <w:name w:val="Содержимое таблицы"/>
    <w:basedOn w:val="a1"/>
    <w:pPr>
      <w:suppressLineNumbers/>
    </w:pPr>
  </w:style>
  <w:style w:type="paragraph" w:customStyle="1" w:styleId="af5">
    <w:name w:val="Заголовок таблицы"/>
    <w:basedOn w:val="af4"/>
    <w:pPr>
      <w:jc w:val="center"/>
    </w:pPr>
    <w:rPr>
      <w:b/>
      <w:bCs/>
    </w:rPr>
  </w:style>
  <w:style w:type="paragraph" w:customStyle="1" w:styleId="af6">
    <w:name w:val="Основной текст СамНИПИ"/>
    <w:link w:val="af7"/>
    <w:rsid w:val="00950311"/>
    <w:pPr>
      <w:suppressAutoHyphens/>
      <w:spacing w:before="120"/>
      <w:ind w:firstLine="720"/>
      <w:jc w:val="both"/>
    </w:pPr>
    <w:rPr>
      <w:rFonts w:ascii="Arial" w:hAnsi="Arial"/>
      <w:bCs/>
    </w:rPr>
  </w:style>
  <w:style w:type="character" w:customStyle="1" w:styleId="af7">
    <w:name w:val="Основной текст СамНИПИ Знак"/>
    <w:link w:val="af6"/>
    <w:rsid w:val="00950311"/>
    <w:rPr>
      <w:rFonts w:ascii="Arial" w:hAnsi="Arial"/>
      <w:bCs/>
    </w:rPr>
  </w:style>
  <w:style w:type="paragraph" w:customStyle="1" w:styleId="a">
    <w:name w:val="Маркированный список СамНИПИ"/>
    <w:link w:val="17"/>
    <w:rsid w:val="00950311"/>
    <w:pPr>
      <w:numPr>
        <w:numId w:val="4"/>
      </w:numPr>
      <w:tabs>
        <w:tab w:val="left" w:pos="1038"/>
      </w:tabs>
      <w:jc w:val="both"/>
    </w:pPr>
    <w:rPr>
      <w:rFonts w:ascii="Arial" w:hAnsi="Arial"/>
      <w:lang w:eastAsia="ja-JP"/>
    </w:rPr>
  </w:style>
  <w:style w:type="character" w:customStyle="1" w:styleId="17">
    <w:name w:val="Маркированный список СамНИПИ Знак1"/>
    <w:link w:val="a"/>
    <w:rsid w:val="00950311"/>
    <w:rPr>
      <w:rFonts w:ascii="Arial" w:hAnsi="Arial"/>
      <w:lang w:eastAsia="ja-JP"/>
    </w:rPr>
  </w:style>
  <w:style w:type="paragraph" w:customStyle="1" w:styleId="af8">
    <w:name w:val="Титульный СамНИПИ"/>
    <w:next w:val="af6"/>
    <w:link w:val="af9"/>
    <w:rsid w:val="00950311"/>
    <w:pPr>
      <w:jc w:val="center"/>
    </w:pPr>
    <w:rPr>
      <w:rFonts w:ascii="Arial" w:hAnsi="Arial"/>
      <w:b/>
      <w:bCs/>
      <w:sz w:val="32"/>
    </w:rPr>
  </w:style>
  <w:style w:type="character" w:customStyle="1" w:styleId="af9">
    <w:name w:val="Титульный СамНИПИ Знак"/>
    <w:link w:val="af8"/>
    <w:rsid w:val="004D0597"/>
    <w:rPr>
      <w:rFonts w:ascii="Arial" w:hAnsi="Arial"/>
      <w:b/>
      <w:bCs/>
      <w:sz w:val="32"/>
    </w:rPr>
  </w:style>
  <w:style w:type="character" w:customStyle="1" w:styleId="32">
    <w:name w:val="Заголовок №3_"/>
    <w:link w:val="33"/>
    <w:rsid w:val="00950311"/>
    <w:rPr>
      <w:rFonts w:ascii="Arial" w:eastAsia="Arial" w:hAnsi="Arial" w:cs="Arial"/>
      <w:b/>
      <w:bCs/>
      <w:sz w:val="30"/>
      <w:szCs w:val="30"/>
      <w:shd w:val="clear" w:color="auto" w:fill="FFFFFF"/>
    </w:rPr>
  </w:style>
  <w:style w:type="paragraph" w:customStyle="1" w:styleId="33">
    <w:name w:val="Заголовок №3"/>
    <w:basedOn w:val="a1"/>
    <w:link w:val="32"/>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a">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1"/>
    <w:link w:val="afa"/>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1"/>
    <w:rsid w:val="00950311"/>
    <w:pPr>
      <w:numPr>
        <w:numId w:val="2"/>
      </w:numPr>
      <w:suppressAutoHyphens w:val="0"/>
      <w:jc w:val="both"/>
    </w:pPr>
    <w:rPr>
      <w:rFonts w:ascii="Arial" w:hAnsi="Arial"/>
      <w:sz w:val="20"/>
      <w:szCs w:val="20"/>
      <w:lang w:eastAsia="ru-RU"/>
    </w:rPr>
  </w:style>
  <w:style w:type="paragraph" w:styleId="a0">
    <w:name w:val="List Bullet"/>
    <w:basedOn w:val="a1"/>
    <w:link w:val="afb"/>
    <w:rsid w:val="00950311"/>
    <w:pPr>
      <w:numPr>
        <w:numId w:val="5"/>
      </w:numPr>
      <w:suppressAutoHyphens w:val="0"/>
      <w:jc w:val="both"/>
    </w:pPr>
    <w:rPr>
      <w:rFonts w:ascii="Arial" w:hAnsi="Arial"/>
      <w:sz w:val="20"/>
      <w:szCs w:val="20"/>
      <w:lang w:eastAsia="ru-RU"/>
    </w:rPr>
  </w:style>
  <w:style w:type="character" w:customStyle="1" w:styleId="afb">
    <w:name w:val="Маркированный список Знак"/>
    <w:link w:val="a0"/>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c">
    <w:name w:val="Balloon Text"/>
    <w:basedOn w:val="a1"/>
    <w:link w:val="afd"/>
    <w:uiPriority w:val="99"/>
    <w:unhideWhenUsed/>
    <w:rsid w:val="005E021E"/>
    <w:pPr>
      <w:suppressAutoHyphens w:val="0"/>
    </w:pPr>
    <w:rPr>
      <w:rFonts w:ascii="Tahoma" w:hAnsi="Tahoma" w:cs="Tahoma"/>
      <w:sz w:val="16"/>
      <w:szCs w:val="16"/>
      <w:lang w:eastAsia="ru-RU"/>
    </w:rPr>
  </w:style>
  <w:style w:type="character" w:customStyle="1" w:styleId="afd">
    <w:name w:val="Текст выноски Знак"/>
    <w:link w:val="afc"/>
    <w:uiPriority w:val="99"/>
    <w:rsid w:val="005E021E"/>
    <w:rPr>
      <w:rFonts w:ascii="Tahoma" w:hAnsi="Tahoma" w:cs="Tahoma"/>
      <w:sz w:val="16"/>
      <w:szCs w:val="16"/>
    </w:rPr>
  </w:style>
  <w:style w:type="character" w:customStyle="1" w:styleId="afe">
    <w:name w:val="Маркированный список СамНИПИ Знак"/>
    <w:rsid w:val="00EB6AED"/>
    <w:rPr>
      <w:rFonts w:ascii="Arial" w:hAnsi="Arial"/>
      <w:lang w:eastAsia="ja-JP"/>
    </w:rPr>
  </w:style>
  <w:style w:type="paragraph" w:customStyle="1" w:styleId="aff">
    <w:name w:val="Таблица_Строка_СамНИПИ"/>
    <w:link w:val="aff0"/>
    <w:rsid w:val="005A1261"/>
    <w:pPr>
      <w:spacing w:before="120"/>
    </w:pPr>
    <w:rPr>
      <w:rFonts w:ascii="Arial" w:hAnsi="Arial"/>
      <w:snapToGrid w:val="0"/>
    </w:rPr>
  </w:style>
  <w:style w:type="character" w:customStyle="1" w:styleId="aff0">
    <w:name w:val="Таблица_Строка_СамНИПИ Знак"/>
    <w:link w:val="aff"/>
    <w:rsid w:val="005A1261"/>
    <w:rPr>
      <w:rFonts w:ascii="Arial" w:hAnsi="Arial"/>
      <w:snapToGrid w:val="0"/>
    </w:rPr>
  </w:style>
  <w:style w:type="paragraph" w:customStyle="1" w:styleId="aff1">
    <w:name w:val="Таблица_Шапка_СамНИПИ"/>
    <w:link w:val="aff2"/>
    <w:rsid w:val="005A1261"/>
    <w:pPr>
      <w:jc w:val="center"/>
    </w:pPr>
    <w:rPr>
      <w:rFonts w:ascii="Arial" w:hAnsi="Arial"/>
      <w:b/>
      <w:snapToGrid w:val="0"/>
    </w:rPr>
  </w:style>
  <w:style w:type="character" w:customStyle="1" w:styleId="aff2">
    <w:name w:val="Таблица_Шапка_СамНИПИ Знак"/>
    <w:link w:val="aff1"/>
    <w:rsid w:val="005A1261"/>
    <w:rPr>
      <w:rFonts w:ascii="Arial" w:hAnsi="Arial"/>
      <w:b/>
      <w:snapToGrid w:val="0"/>
    </w:rPr>
  </w:style>
  <w:style w:type="paragraph" w:customStyle="1" w:styleId="aff3">
    <w:name w:val="Рис_Номер_СамНИПИ"/>
    <w:next w:val="af6"/>
    <w:rsid w:val="005A1261"/>
    <w:pPr>
      <w:keepLines/>
      <w:spacing w:before="120" w:after="120"/>
      <w:jc w:val="center"/>
    </w:pPr>
    <w:rPr>
      <w:rFonts w:ascii="Arial" w:hAnsi="Arial"/>
      <w:b/>
    </w:rPr>
  </w:style>
  <w:style w:type="paragraph" w:customStyle="1" w:styleId="aff4">
    <w:name w:val="Таблица_Номер_СамНИПИ"/>
    <w:next w:val="af6"/>
    <w:link w:val="aff5"/>
    <w:rsid w:val="005A1261"/>
    <w:pPr>
      <w:keepLines/>
      <w:spacing w:before="120" w:after="120"/>
    </w:pPr>
    <w:rPr>
      <w:rFonts w:ascii="Arial" w:hAnsi="Arial"/>
      <w:b/>
    </w:rPr>
  </w:style>
  <w:style w:type="character" w:customStyle="1" w:styleId="aff5">
    <w:name w:val="Таблица_Номер_СамНИПИ Знак"/>
    <w:link w:val="aff4"/>
    <w:rsid w:val="005A1261"/>
    <w:rPr>
      <w:rFonts w:ascii="Arial" w:hAnsi="Arial"/>
      <w:b/>
    </w:rPr>
  </w:style>
  <w:style w:type="paragraph" w:customStyle="1" w:styleId="aff6">
    <w:name w:val="НазваниеРис"/>
    <w:basedOn w:val="a9"/>
    <w:next w:val="a9"/>
    <w:rsid w:val="005A1261"/>
    <w:pPr>
      <w:keepLines/>
      <w:suppressAutoHyphens w:val="0"/>
      <w:spacing w:before="120" w:after="120"/>
      <w:ind w:firstLine="720"/>
      <w:jc w:val="center"/>
    </w:pPr>
    <w:rPr>
      <w:rFonts w:ascii="Arial" w:hAnsi="Arial"/>
      <w:b/>
      <w:sz w:val="20"/>
      <w:szCs w:val="20"/>
    </w:rPr>
  </w:style>
  <w:style w:type="paragraph" w:customStyle="1" w:styleId="aff7">
    <w:name w:val="Знак Знак Знак Знак"/>
    <w:basedOn w:val="a1"/>
    <w:rsid w:val="00BD47ED"/>
    <w:pPr>
      <w:suppressAutoHyphens w:val="0"/>
      <w:spacing w:after="160" w:line="240" w:lineRule="exact"/>
    </w:pPr>
    <w:rPr>
      <w:rFonts w:ascii="Verdana" w:hAnsi="Verdana"/>
      <w:sz w:val="20"/>
      <w:szCs w:val="20"/>
      <w:lang w:val="en-US" w:eastAsia="en-US"/>
    </w:rPr>
  </w:style>
  <w:style w:type="paragraph" w:styleId="22">
    <w:name w:val="Body Text 2"/>
    <w:basedOn w:val="a1"/>
    <w:link w:val="23"/>
    <w:rsid w:val="00BD47ED"/>
    <w:pPr>
      <w:spacing w:after="120" w:line="480" w:lineRule="auto"/>
    </w:pPr>
  </w:style>
  <w:style w:type="character" w:customStyle="1" w:styleId="23">
    <w:name w:val="Основной текст 2 Знак"/>
    <w:basedOn w:val="a2"/>
    <w:link w:val="22"/>
    <w:rsid w:val="00BD47ED"/>
    <w:rPr>
      <w:sz w:val="24"/>
      <w:szCs w:val="24"/>
      <w:lang w:eastAsia="ar-SA"/>
    </w:rPr>
  </w:style>
  <w:style w:type="paragraph" w:customStyle="1" w:styleId="aff8">
    <w:name w:val="Таблица_Строка"/>
    <w:basedOn w:val="a1"/>
    <w:link w:val="aff9"/>
    <w:rsid w:val="00B94F33"/>
    <w:pPr>
      <w:suppressAutoHyphens w:val="0"/>
      <w:spacing w:before="120"/>
    </w:pPr>
    <w:rPr>
      <w:rFonts w:ascii="Arial" w:hAnsi="Arial"/>
      <w:snapToGrid w:val="0"/>
      <w:sz w:val="20"/>
      <w:szCs w:val="20"/>
      <w:lang w:eastAsia="ru-RU"/>
    </w:rPr>
  </w:style>
  <w:style w:type="character" w:customStyle="1" w:styleId="aff9">
    <w:name w:val="Таблица_Строка Знак"/>
    <w:link w:val="aff8"/>
    <w:rsid w:val="008526AA"/>
    <w:rPr>
      <w:rFonts w:ascii="Arial" w:hAnsi="Arial"/>
      <w:snapToGrid w:val="0"/>
    </w:rPr>
  </w:style>
  <w:style w:type="paragraph" w:customStyle="1" w:styleId="affa">
    <w:name w:val="Таблица_Шапка"/>
    <w:basedOn w:val="a1"/>
    <w:link w:val="affb"/>
    <w:qFormat/>
    <w:rsid w:val="00B94F33"/>
    <w:pPr>
      <w:suppressAutoHyphens w:val="0"/>
      <w:jc w:val="center"/>
    </w:pPr>
    <w:rPr>
      <w:rFonts w:ascii="Arial" w:hAnsi="Arial"/>
      <w:b/>
      <w:snapToGrid w:val="0"/>
      <w:sz w:val="20"/>
      <w:szCs w:val="20"/>
      <w:lang w:eastAsia="ru-RU"/>
    </w:rPr>
  </w:style>
  <w:style w:type="character" w:customStyle="1" w:styleId="affb">
    <w:name w:val="Таблица_Шапка Знак"/>
    <w:link w:val="affa"/>
    <w:rsid w:val="00B94F33"/>
    <w:rPr>
      <w:rFonts w:ascii="Arial" w:hAnsi="Arial"/>
      <w:b/>
      <w:snapToGrid w:val="0"/>
    </w:rPr>
  </w:style>
  <w:style w:type="paragraph" w:customStyle="1" w:styleId="affc">
    <w:name w:val="Основной текст.Абзац"/>
    <w:basedOn w:val="a1"/>
    <w:link w:val="affd"/>
    <w:rsid w:val="00F12373"/>
    <w:pPr>
      <w:spacing w:before="120"/>
      <w:ind w:firstLine="680"/>
      <w:jc w:val="both"/>
    </w:pPr>
    <w:rPr>
      <w:rFonts w:ascii="Arial" w:hAnsi="Arial"/>
      <w:sz w:val="20"/>
      <w:szCs w:val="20"/>
      <w:lang w:eastAsia="ru-RU"/>
    </w:rPr>
  </w:style>
  <w:style w:type="character" w:customStyle="1" w:styleId="affd">
    <w:name w:val="Основной текст.Абзац Знак"/>
    <w:link w:val="affc"/>
    <w:rsid w:val="00F12373"/>
    <w:rPr>
      <w:rFonts w:ascii="Arial" w:hAnsi="Arial"/>
    </w:rPr>
  </w:style>
  <w:style w:type="character" w:styleId="affe">
    <w:name w:val="Hyperlink"/>
    <w:basedOn w:val="a2"/>
    <w:uiPriority w:val="99"/>
    <w:rsid w:val="00410295"/>
    <w:rPr>
      <w:color w:val="0000FF" w:themeColor="hyperlink"/>
      <w:u w:val="single"/>
    </w:rPr>
  </w:style>
  <w:style w:type="paragraph" w:styleId="afff">
    <w:name w:val="Document Map"/>
    <w:basedOn w:val="a1"/>
    <w:link w:val="afff0"/>
    <w:rsid w:val="00A053B9"/>
    <w:pPr>
      <w:shd w:val="clear" w:color="auto" w:fill="000080"/>
      <w:suppressAutoHyphens w:val="0"/>
    </w:pPr>
    <w:rPr>
      <w:rFonts w:ascii="Tahoma" w:hAnsi="Tahoma" w:cs="Tahoma"/>
      <w:sz w:val="20"/>
      <w:szCs w:val="20"/>
      <w:lang w:eastAsia="ru-RU"/>
    </w:rPr>
  </w:style>
  <w:style w:type="character" w:customStyle="1" w:styleId="afff0">
    <w:name w:val="Схема документа Знак"/>
    <w:basedOn w:val="a2"/>
    <w:link w:val="afff"/>
    <w:rsid w:val="00A053B9"/>
    <w:rPr>
      <w:rFonts w:ascii="Tahoma" w:hAnsi="Tahoma" w:cs="Tahoma"/>
      <w:shd w:val="clear" w:color="auto" w:fill="000080"/>
    </w:rPr>
  </w:style>
  <w:style w:type="paragraph" w:styleId="afff1">
    <w:name w:val="TOC Heading"/>
    <w:basedOn w:val="1"/>
    <w:next w:val="a1"/>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4">
    <w:name w:val="toc 2"/>
    <w:basedOn w:val="a1"/>
    <w:next w:val="a1"/>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0">
    <w:name w:val="toc 3"/>
    <w:basedOn w:val="a1"/>
    <w:next w:val="a1"/>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8">
    <w:name w:val="toc 1"/>
    <w:basedOn w:val="a1"/>
    <w:next w:val="a1"/>
    <w:autoRedefine/>
    <w:uiPriority w:val="39"/>
    <w:rsid w:val="00EA119F"/>
    <w:pPr>
      <w:tabs>
        <w:tab w:val="right" w:pos="9214"/>
      </w:tabs>
      <w:spacing w:after="100"/>
      <w:ind w:left="567"/>
    </w:pPr>
  </w:style>
  <w:style w:type="character" w:customStyle="1" w:styleId="a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1"/>
    <w:next w:val="a1"/>
    <w:link w:val="19"/>
    <w:qFormat/>
    <w:rsid w:val="008526AA"/>
    <w:pPr>
      <w:suppressAutoHyphens w:val="0"/>
      <w:spacing w:before="120" w:after="120"/>
    </w:pPr>
    <w:rPr>
      <w:rFonts w:ascii="Arial" w:hAnsi="Arial"/>
      <w:b/>
      <w:sz w:val="20"/>
      <w:szCs w:val="20"/>
      <w:lang w:eastAsia="ru-RU"/>
    </w:rPr>
  </w:style>
  <w:style w:type="character" w:customStyle="1" w:styleId="19">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3"/>
    <w:rsid w:val="008526AA"/>
    <w:rPr>
      <w:rFonts w:ascii="Arial" w:hAnsi="Arial"/>
      <w:b/>
    </w:rPr>
  </w:style>
  <w:style w:type="character" w:customStyle="1" w:styleId="1a">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4">
    <w:name w:val="Table Grid"/>
    <w:basedOn w:val="a3"/>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5">
    <w:name w:val="FollowedHyperlink"/>
    <w:basedOn w:val="a2"/>
    <w:uiPriority w:val="99"/>
    <w:rsid w:val="00CD55BA"/>
    <w:rPr>
      <w:color w:val="800080" w:themeColor="followedHyperlink"/>
      <w:u w:val="single"/>
    </w:rPr>
  </w:style>
  <w:style w:type="paragraph" w:styleId="afff6">
    <w:name w:val="Title"/>
    <w:basedOn w:val="a1"/>
    <w:link w:val="afff7"/>
    <w:qFormat/>
    <w:rsid w:val="001173C2"/>
    <w:pPr>
      <w:suppressAutoHyphens w:val="0"/>
      <w:jc w:val="center"/>
    </w:pPr>
    <w:rPr>
      <w:sz w:val="32"/>
      <w:lang w:eastAsia="en-US"/>
    </w:rPr>
  </w:style>
  <w:style w:type="character" w:customStyle="1" w:styleId="afff7">
    <w:name w:val="Название Знак"/>
    <w:basedOn w:val="a2"/>
    <w:link w:val="afff6"/>
    <w:rsid w:val="001173C2"/>
    <w:rPr>
      <w:sz w:val="32"/>
      <w:szCs w:val="24"/>
      <w:lang w:eastAsia="en-US"/>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1"/>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character" w:customStyle="1" w:styleId="410">
    <w:name w:val="Заголовок 4 Знак1"/>
    <w:rsid w:val="00581AD0"/>
    <w:rPr>
      <w:rFonts w:ascii="Arial" w:hAnsi="Arial"/>
      <w:b/>
      <w:sz w:val="24"/>
    </w:rPr>
  </w:style>
  <w:style w:type="paragraph" w:customStyle="1" w:styleId="1b">
    <w:name w:val="Стиль1"/>
    <w:basedOn w:val="af6"/>
    <w:link w:val="1c"/>
    <w:qFormat/>
    <w:rsid w:val="009D207B"/>
  </w:style>
  <w:style w:type="character" w:customStyle="1" w:styleId="1c">
    <w:name w:val="Стиль1 Знак"/>
    <w:link w:val="1b"/>
    <w:rsid w:val="009D207B"/>
    <w:rPr>
      <w:rFonts w:ascii="Arial" w:hAnsi="Arial"/>
      <w:bCs/>
    </w:rPr>
  </w:style>
  <w:style w:type="paragraph" w:customStyle="1" w:styleId="1d">
    <w:name w:val="Обычный1"/>
    <w:rsid w:val="00D96F93"/>
    <w:pPr>
      <w:jc w:val="both"/>
    </w:pPr>
  </w:style>
  <w:style w:type="paragraph" w:customStyle="1" w:styleId="25">
    <w:name w:val="Обычный2"/>
    <w:rsid w:val="008A78ED"/>
    <w:pPr>
      <w:jc w:val="both"/>
    </w:pPr>
  </w:style>
  <w:style w:type="paragraph" w:styleId="afffa">
    <w:name w:val="No Spacing"/>
    <w:basedOn w:val="a1"/>
    <w:uiPriority w:val="1"/>
    <w:qFormat/>
    <w:rsid w:val="007E43B9"/>
    <w:pPr>
      <w:suppressAutoHyphens w:val="0"/>
    </w:pPr>
    <w:rPr>
      <w:rFonts w:ascii="Calibri" w:eastAsia="Calibri" w:hAnsi="Calibri"/>
      <w:sz w:val="22"/>
      <w:szCs w:val="22"/>
      <w:lang w:eastAsia="en-US"/>
    </w:rPr>
  </w:style>
  <w:style w:type="paragraph" w:styleId="afffb">
    <w:name w:val="Plain Text"/>
    <w:basedOn w:val="a1"/>
    <w:link w:val="afffc"/>
    <w:rsid w:val="003B2270"/>
    <w:pPr>
      <w:suppressAutoHyphens w:val="0"/>
      <w:spacing w:after="200" w:line="276" w:lineRule="auto"/>
    </w:pPr>
    <w:rPr>
      <w:rFonts w:ascii="Courier New" w:eastAsiaTheme="minorHAnsi" w:hAnsi="Courier New" w:cstheme="minorBidi"/>
      <w:sz w:val="22"/>
      <w:szCs w:val="22"/>
      <w:lang w:eastAsia="en-US"/>
    </w:rPr>
  </w:style>
  <w:style w:type="character" w:customStyle="1" w:styleId="afffc">
    <w:name w:val="Текст Знак"/>
    <w:basedOn w:val="a2"/>
    <w:link w:val="afffb"/>
    <w:rsid w:val="003B2270"/>
    <w:rPr>
      <w:rFonts w:ascii="Courier New" w:eastAsiaTheme="minorHAnsi" w:hAnsi="Courier New" w:cstheme="minorBidi"/>
      <w:sz w:val="22"/>
      <w:szCs w:val="22"/>
      <w:lang w:eastAsia="en-US"/>
    </w:rPr>
  </w:style>
  <w:style w:type="paragraph" w:customStyle="1" w:styleId="-12">
    <w:name w:val="Цветной список - Акцент 12"/>
    <w:basedOn w:val="a1"/>
    <w:uiPriority w:val="34"/>
    <w:qFormat/>
    <w:rsid w:val="007C0E6B"/>
    <w:pPr>
      <w:suppressAutoHyphens w:val="0"/>
      <w:ind w:left="720"/>
      <w:contextualSpacing/>
    </w:pPr>
    <w:rPr>
      <w:lang w:eastAsia="ru-RU"/>
    </w:rPr>
  </w:style>
  <w:style w:type="paragraph" w:customStyle="1" w:styleId="afffd">
    <w:name w:val="Нумерованный список СамНИПИ"/>
    <w:link w:val="afffe"/>
    <w:rsid w:val="007C0E6B"/>
    <w:pPr>
      <w:ind w:firstLine="720"/>
    </w:pPr>
    <w:rPr>
      <w:rFonts w:ascii="Arial" w:hAnsi="Arial"/>
    </w:rPr>
  </w:style>
  <w:style w:type="character" w:customStyle="1" w:styleId="afffe">
    <w:name w:val="Нумерованный список СамНИПИ Знак"/>
    <w:link w:val="afffd"/>
    <w:rsid w:val="007C0E6B"/>
    <w:rPr>
      <w:rFonts w:ascii="Arial" w:hAnsi="Arial"/>
    </w:rPr>
  </w:style>
  <w:style w:type="paragraph" w:customStyle="1" w:styleId="affff">
    <w:name w:val="ГОЧС Основной текст"/>
    <w:basedOn w:val="a1"/>
    <w:link w:val="affff0"/>
    <w:autoRedefine/>
    <w:qFormat/>
    <w:rsid w:val="00E166F4"/>
    <w:pPr>
      <w:suppressAutoHyphens w:val="0"/>
      <w:spacing w:after="200" w:line="276" w:lineRule="auto"/>
      <w:ind w:firstLine="567"/>
      <w:jc w:val="both"/>
    </w:pPr>
    <w:rPr>
      <w:rFonts w:asciiTheme="minorHAnsi" w:eastAsiaTheme="minorHAnsi" w:hAnsiTheme="minorHAnsi" w:cstheme="minorBidi"/>
      <w:sz w:val="22"/>
      <w:szCs w:val="22"/>
      <w:lang w:eastAsia="en-US"/>
    </w:rPr>
  </w:style>
  <w:style w:type="character" w:customStyle="1" w:styleId="affff0">
    <w:name w:val="ГОЧС Основной текст Знак"/>
    <w:link w:val="affff"/>
    <w:rsid w:val="00E166F4"/>
    <w:rPr>
      <w:rFonts w:asciiTheme="minorHAnsi" w:eastAsiaTheme="minorHAnsi" w:hAnsiTheme="minorHAnsi" w:cstheme="minorBidi"/>
      <w:sz w:val="22"/>
      <w:szCs w:val="22"/>
      <w:lang w:eastAsia="en-US"/>
    </w:rPr>
  </w:style>
  <w:style w:type="paragraph" w:styleId="affff1">
    <w:name w:val="Normal (Web)"/>
    <w:basedOn w:val="a1"/>
    <w:uiPriority w:val="99"/>
    <w:unhideWhenUsed/>
    <w:rsid w:val="00AC62E2"/>
    <w:pPr>
      <w:suppressAutoHyphens w:val="0"/>
      <w:spacing w:before="100" w:beforeAutospacing="1" w:after="100" w:afterAutospacing="1"/>
    </w:pPr>
    <w:rPr>
      <w:lang w:eastAsia="ru-RU"/>
    </w:rPr>
  </w:style>
  <w:style w:type="character" w:styleId="affff2">
    <w:name w:val="Strong"/>
    <w:qFormat/>
    <w:rsid w:val="00EE5652"/>
    <w:rPr>
      <w:b/>
      <w:bCs/>
    </w:rPr>
  </w:style>
  <w:style w:type="character" w:customStyle="1" w:styleId="af2">
    <w:name w:val="Абзац списка Знак"/>
    <w:aliases w:val="Bullet_IRAO Знак,Мой Список Знак,List Paragraph Знак"/>
    <w:link w:val="af1"/>
    <w:uiPriority w:val="34"/>
    <w:locked/>
    <w:rsid w:val="00813AD7"/>
    <w:rPr>
      <w:rFonts w:ascii="Calibri" w:eastAsia="Calibri" w:hAnsi="Calibri" w:cs="Calibri"/>
      <w:sz w:val="22"/>
      <w:szCs w:val="22"/>
      <w:lang w:eastAsia="ar-SA"/>
    </w:rPr>
  </w:style>
  <w:style w:type="character" w:customStyle="1" w:styleId="26">
    <w:name w:val="Абзац Знак Знак2"/>
    <w:rsid w:val="002E073B"/>
    <w:rPr>
      <w:rFonts w:ascii="Arial" w:hAnsi="Arial"/>
    </w:rPr>
  </w:style>
  <w:style w:type="paragraph" w:customStyle="1" w:styleId="affff3">
    <w:name w:val="Основной текст.Абзац Знак Знак Знак"/>
    <w:basedOn w:val="a1"/>
    <w:link w:val="affff4"/>
    <w:rsid w:val="00FC7C63"/>
    <w:pPr>
      <w:spacing w:before="120" w:after="200" w:line="276" w:lineRule="auto"/>
      <w:ind w:firstLine="680"/>
      <w:jc w:val="both"/>
    </w:pPr>
    <w:rPr>
      <w:rFonts w:asciiTheme="minorHAnsi" w:eastAsiaTheme="minorHAnsi" w:hAnsiTheme="minorHAnsi" w:cstheme="minorBidi"/>
      <w:sz w:val="22"/>
      <w:szCs w:val="20"/>
      <w:lang w:eastAsia="en-US"/>
    </w:rPr>
  </w:style>
  <w:style w:type="character" w:customStyle="1" w:styleId="affff4">
    <w:name w:val="Основной текст.Абзац Знак Знак Знак Знак"/>
    <w:link w:val="affff3"/>
    <w:rsid w:val="00FC7C63"/>
    <w:rPr>
      <w:rFonts w:asciiTheme="minorHAnsi" w:eastAsiaTheme="minorHAnsi" w:hAnsiTheme="minorHAnsi" w:cstheme="minorBidi"/>
      <w:sz w:val="22"/>
      <w:lang w:eastAsia="en-US"/>
    </w:rPr>
  </w:style>
  <w:style w:type="character" w:customStyle="1" w:styleId="ad">
    <w:name w:val="Верхний колонтитул Знак"/>
    <w:basedOn w:val="a2"/>
    <w:link w:val="ac"/>
    <w:uiPriority w:val="99"/>
    <w:rsid w:val="00FE145A"/>
    <w:rPr>
      <w:sz w:val="24"/>
      <w:szCs w:val="24"/>
      <w:lang w:eastAsia="ar-SA"/>
    </w:rPr>
  </w:style>
  <w:style w:type="character" w:customStyle="1" w:styleId="af">
    <w:name w:val="Нижний колонтитул Знак"/>
    <w:basedOn w:val="a2"/>
    <w:link w:val="ae"/>
    <w:uiPriority w:val="99"/>
    <w:rsid w:val="00FE145A"/>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39886">
      <w:bodyDiv w:val="1"/>
      <w:marLeft w:val="0"/>
      <w:marRight w:val="0"/>
      <w:marTop w:val="0"/>
      <w:marBottom w:val="0"/>
      <w:divBdr>
        <w:top w:val="none" w:sz="0" w:space="0" w:color="auto"/>
        <w:left w:val="none" w:sz="0" w:space="0" w:color="auto"/>
        <w:bottom w:val="none" w:sz="0" w:space="0" w:color="auto"/>
        <w:right w:val="none" w:sz="0" w:space="0" w:color="auto"/>
      </w:divBdr>
    </w:div>
    <w:div w:id="520820041">
      <w:bodyDiv w:val="1"/>
      <w:marLeft w:val="0"/>
      <w:marRight w:val="0"/>
      <w:marTop w:val="0"/>
      <w:marBottom w:val="0"/>
      <w:divBdr>
        <w:top w:val="none" w:sz="0" w:space="0" w:color="auto"/>
        <w:left w:val="none" w:sz="0" w:space="0" w:color="auto"/>
        <w:bottom w:val="none" w:sz="0" w:space="0" w:color="auto"/>
        <w:right w:val="none" w:sz="0" w:space="0" w:color="auto"/>
      </w:divBdr>
    </w:div>
    <w:div w:id="523665246">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693849879">
      <w:bodyDiv w:val="1"/>
      <w:marLeft w:val="0"/>
      <w:marRight w:val="0"/>
      <w:marTop w:val="0"/>
      <w:marBottom w:val="0"/>
      <w:divBdr>
        <w:top w:val="none" w:sz="0" w:space="0" w:color="auto"/>
        <w:left w:val="none" w:sz="0" w:space="0" w:color="auto"/>
        <w:bottom w:val="none" w:sz="0" w:space="0" w:color="auto"/>
        <w:right w:val="none" w:sz="0" w:space="0" w:color="auto"/>
      </w:divBdr>
    </w:div>
    <w:div w:id="1098908638">
      <w:bodyDiv w:val="1"/>
      <w:marLeft w:val="0"/>
      <w:marRight w:val="0"/>
      <w:marTop w:val="0"/>
      <w:marBottom w:val="0"/>
      <w:divBdr>
        <w:top w:val="none" w:sz="0" w:space="0" w:color="auto"/>
        <w:left w:val="none" w:sz="0" w:space="0" w:color="auto"/>
        <w:bottom w:val="none" w:sz="0" w:space="0" w:color="auto"/>
        <w:right w:val="none" w:sz="0" w:space="0" w:color="auto"/>
      </w:divBdr>
    </w:div>
    <w:div w:id="1418094529">
      <w:bodyDiv w:val="1"/>
      <w:marLeft w:val="0"/>
      <w:marRight w:val="0"/>
      <w:marTop w:val="0"/>
      <w:marBottom w:val="0"/>
      <w:divBdr>
        <w:top w:val="none" w:sz="0" w:space="0" w:color="auto"/>
        <w:left w:val="none" w:sz="0" w:space="0" w:color="auto"/>
        <w:bottom w:val="none" w:sz="0" w:space="0" w:color="auto"/>
        <w:right w:val="none" w:sz="0" w:space="0" w:color="auto"/>
      </w:divBdr>
    </w:div>
    <w:div w:id="1456603291">
      <w:bodyDiv w:val="1"/>
      <w:marLeft w:val="0"/>
      <w:marRight w:val="0"/>
      <w:marTop w:val="0"/>
      <w:marBottom w:val="0"/>
      <w:divBdr>
        <w:top w:val="none" w:sz="0" w:space="0" w:color="auto"/>
        <w:left w:val="none" w:sz="0" w:space="0" w:color="auto"/>
        <w:bottom w:val="none" w:sz="0" w:space="0" w:color="auto"/>
        <w:right w:val="none" w:sz="0" w:space="0" w:color="auto"/>
      </w:divBdr>
    </w:div>
    <w:div w:id="1776097128">
      <w:bodyDiv w:val="1"/>
      <w:marLeft w:val="0"/>
      <w:marRight w:val="0"/>
      <w:marTop w:val="0"/>
      <w:marBottom w:val="0"/>
      <w:divBdr>
        <w:top w:val="none" w:sz="0" w:space="0" w:color="auto"/>
        <w:left w:val="none" w:sz="0" w:space="0" w:color="auto"/>
        <w:bottom w:val="none" w:sz="0" w:space="0" w:color="auto"/>
        <w:right w:val="none" w:sz="0" w:space="0" w:color="auto"/>
      </w:divBdr>
    </w:div>
    <w:div w:id="1821918567">
      <w:bodyDiv w:val="1"/>
      <w:marLeft w:val="0"/>
      <w:marRight w:val="0"/>
      <w:marTop w:val="0"/>
      <w:marBottom w:val="0"/>
      <w:divBdr>
        <w:top w:val="none" w:sz="0" w:space="0" w:color="auto"/>
        <w:left w:val="none" w:sz="0" w:space="0" w:color="auto"/>
        <w:bottom w:val="none" w:sz="0" w:space="0" w:color="auto"/>
        <w:right w:val="none" w:sz="0" w:space="0" w:color="auto"/>
      </w:divBdr>
    </w:div>
    <w:div w:id="1831215742">
      <w:bodyDiv w:val="1"/>
      <w:marLeft w:val="0"/>
      <w:marRight w:val="0"/>
      <w:marTop w:val="0"/>
      <w:marBottom w:val="0"/>
      <w:divBdr>
        <w:top w:val="none" w:sz="0" w:space="0" w:color="auto"/>
        <w:left w:val="none" w:sz="0" w:space="0" w:color="auto"/>
        <w:bottom w:val="none" w:sz="0" w:space="0" w:color="auto"/>
        <w:right w:val="none" w:sz="0" w:space="0" w:color="auto"/>
      </w:divBdr>
    </w:div>
    <w:div w:id="1855027704">
      <w:bodyDiv w:val="1"/>
      <w:marLeft w:val="0"/>
      <w:marRight w:val="0"/>
      <w:marTop w:val="0"/>
      <w:marBottom w:val="0"/>
      <w:divBdr>
        <w:top w:val="none" w:sz="0" w:space="0" w:color="auto"/>
        <w:left w:val="none" w:sz="0" w:space="0" w:color="auto"/>
        <w:bottom w:val="none" w:sz="0" w:space="0" w:color="auto"/>
        <w:right w:val="none" w:sz="0" w:space="0" w:color="auto"/>
      </w:divBdr>
    </w:div>
    <w:div w:id="1885680352">
      <w:bodyDiv w:val="1"/>
      <w:marLeft w:val="0"/>
      <w:marRight w:val="0"/>
      <w:marTop w:val="0"/>
      <w:marBottom w:val="0"/>
      <w:divBdr>
        <w:top w:val="none" w:sz="0" w:space="0" w:color="auto"/>
        <w:left w:val="none" w:sz="0" w:space="0" w:color="auto"/>
        <w:bottom w:val="none" w:sz="0" w:space="0" w:color="auto"/>
        <w:right w:val="none" w:sz="0" w:space="0" w:color="auto"/>
      </w:divBdr>
    </w:div>
    <w:div w:id="1926569305">
      <w:bodyDiv w:val="1"/>
      <w:marLeft w:val="0"/>
      <w:marRight w:val="0"/>
      <w:marTop w:val="0"/>
      <w:marBottom w:val="0"/>
      <w:divBdr>
        <w:top w:val="none" w:sz="0" w:space="0" w:color="auto"/>
        <w:left w:val="none" w:sz="0" w:space="0" w:color="auto"/>
        <w:bottom w:val="none" w:sz="0" w:space="0" w:color="auto"/>
        <w:right w:val="none" w:sz="0" w:space="0" w:color="auto"/>
      </w:divBdr>
    </w:div>
    <w:div w:id="1946182556">
      <w:bodyDiv w:val="1"/>
      <w:marLeft w:val="0"/>
      <w:marRight w:val="0"/>
      <w:marTop w:val="0"/>
      <w:marBottom w:val="0"/>
      <w:divBdr>
        <w:top w:val="none" w:sz="0" w:space="0" w:color="auto"/>
        <w:left w:val="none" w:sz="0" w:space="0" w:color="auto"/>
        <w:bottom w:val="none" w:sz="0" w:space="0" w:color="auto"/>
        <w:right w:val="none" w:sz="0" w:space="0" w:color="auto"/>
      </w:divBdr>
    </w:div>
    <w:div w:id="2011442831">
      <w:bodyDiv w:val="1"/>
      <w:marLeft w:val="0"/>
      <w:marRight w:val="0"/>
      <w:marTop w:val="0"/>
      <w:marBottom w:val="0"/>
      <w:divBdr>
        <w:top w:val="none" w:sz="0" w:space="0" w:color="auto"/>
        <w:left w:val="none" w:sz="0" w:space="0" w:color="auto"/>
        <w:bottom w:val="none" w:sz="0" w:space="0" w:color="auto"/>
        <w:right w:val="none" w:sz="0" w:space="0" w:color="auto"/>
      </w:divBdr>
    </w:div>
    <w:div w:id="2023895186">
      <w:bodyDiv w:val="1"/>
      <w:marLeft w:val="0"/>
      <w:marRight w:val="0"/>
      <w:marTop w:val="0"/>
      <w:marBottom w:val="0"/>
      <w:divBdr>
        <w:top w:val="none" w:sz="0" w:space="0" w:color="auto"/>
        <w:left w:val="none" w:sz="0" w:space="0" w:color="auto"/>
        <w:bottom w:val="none" w:sz="0" w:space="0" w:color="auto"/>
        <w:right w:val="none" w:sz="0" w:space="0" w:color="auto"/>
      </w:divBdr>
    </w:div>
    <w:div w:id="214034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ftegorskadm.ru/area/town_planning/doc/STP.zip" TargetMode="External"/><Relationship Id="rId18" Type="http://schemas.openxmlformats.org/officeDocument/2006/relationships/hyperlink" Target="normacs://normacs.ru/6a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priroda.samregion.ru/environmental_protection/kadastr" TargetMode="External"/><Relationship Id="rId2" Type="http://schemas.openxmlformats.org/officeDocument/2006/relationships/numbering" Target="numbering.xml"/><Relationship Id="rId16" Type="http://schemas.openxmlformats.org/officeDocument/2006/relationships/hyperlink" Target="http://www.zapoved.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zapoved.ru/"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6DD30-20B0-41B1-892F-AE1C81722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68</Pages>
  <Words>20863</Words>
  <Characters>118924</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139508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Курмангазиева Айжана Сапаровна</cp:lastModifiedBy>
  <cp:revision>255</cp:revision>
  <cp:lastPrinted>2019-07-03T09:56:00Z</cp:lastPrinted>
  <dcterms:created xsi:type="dcterms:W3CDTF">2019-07-22T04:18:00Z</dcterms:created>
  <dcterms:modified xsi:type="dcterms:W3CDTF">2020-05-27T08:44:00Z</dcterms:modified>
</cp:coreProperties>
</file>